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Complete Poems of Paul Laurence Dunbar eBook</w:t>
      </w:r>
    </w:p>
    <w:p>
      <w:pPr>
        <w:keepNext w:val="on"/>
        <w:widowControl w:val="on"/>
        <w:pBdr/>
        <w:spacing w:before="299" w:after="299" w:line="240" w:lineRule="auto"/>
        <w:ind w:left="0" w:right="0"/>
        <w:jc w:val="left"/>
        <w:outlineLvl w:val="1"/>
      </w:pPr>
      <w:r>
        <w:rPr>
          <w:b/>
          <w:color w:val="000000"/>
          <w:sz w:val="36"/>
          <w:szCs w:val="36"/>
        </w:rPr>
        <w:t xml:space="preserve">The Complete Poems of Paul Laurence Dunbar by Paul Laurence Dunbar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52376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PAUL LAURENCE DUNBAR</w:t>
      </w:r>
    </w:p>
    <w:p>
      <w:pPr>
        <w:widowControl w:val="on"/>
        <w:pBdr/>
        <w:spacing w:before="240" w:after="240" w:line="240" w:lineRule="auto"/>
        <w:ind w:left="0" w:right="0"/>
        <w:jc w:val="left"/>
      </w:pPr>
      <w:r>
        <w:rPr>
          <w:color w:val="000000"/>
          <w:sz w:val="24"/>
          <w:szCs w:val="24"/>
        </w:rPr>
        <w:t xml:space="preserve">With the introduction to</w:t>
      </w:r>
      <w:r>
        <w:rPr>
          <w:color w:val="000000"/>
          <w:sz w:val="24"/>
          <w:szCs w:val="24"/>
        </w:rPr>
        <w:br/>
        <w:t xml:space="preserve">“</w:t>
      </w:r>
      <w:r>
        <w:rPr>
          <w:i/>
          <w:color w:val="000000"/>
          <w:sz w:val="24"/>
          <w:szCs w:val="24"/>
        </w:rPr>
        <w:t xml:space="preserve">Lyrics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lowly</w:t>
      </w:r>
      <w:r>
        <w:rPr>
          <w:color w:val="000000"/>
          <w:sz w:val="24"/>
          <w:szCs w:val="24"/>
        </w:rPr>
        <w:t xml:space="preserve"> </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W. D. HOWELLS</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i/>
          <w:color w:val="000000"/>
          <w:sz w:val="24"/>
          <w:szCs w:val="24"/>
        </w:rPr>
        <w:t xml:space="preserve">Dodd</w:t>
      </w:r>
      <w:r>
        <w:rPr>
          <w:color w:val="000000"/>
          <w:sz w:val="24"/>
          <w:szCs w:val="24"/>
        </w:rPr>
        <w:t xml:space="preserve">, </w:t>
      </w:r>
      <w:r>
        <w:rPr>
          <w:i/>
          <w:color w:val="000000"/>
          <w:sz w:val="24"/>
          <w:szCs w:val="24"/>
        </w:rPr>
        <w:t xml:space="preserve">mead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br/>
        <w:t xml:space="preserve">1922</w:t>
      </w:r>
    </w:p>
    <w:p>
      <w:pPr>
        <w:widowControl w:val="on"/>
        <w:pBdr/>
        <w:spacing w:before="240" w:after="240" w:line="240" w:lineRule="auto"/>
        <w:ind w:left="0" w:right="0"/>
        <w:jc w:val="left"/>
      </w:pPr>
      <w:r>
        <w:rPr>
          <w:color w:val="000000"/>
          <w:sz w:val="24"/>
          <w:szCs w:val="24"/>
        </w:rPr>
        <w:t xml:space="preserve">Copyright 1895, 1896, 1897, 1898, 1901, 1902, 1903, 1904, 1905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Copyright 1897, 1898, 1901, 1902, 1903, 1904, 1905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Curtis</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Copyright 1898</w:t>
      </w:r>
      <w:r>
        <w:rPr>
          <w:i/>
          <w:color w:val="000000"/>
          <w:sz w:val="24"/>
          <w:szCs w:val="24"/>
        </w:rPr>
        <w:b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Outlook</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Copyright 1898</w:t>
      </w:r>
      <w:r>
        <w:rPr>
          <w:i/>
          <w:color w:val="000000"/>
          <w:sz w:val="24"/>
          <w:szCs w:val="24"/>
        </w:rPr>
        <w:br/>
        <w:t xml:space="preserve">by</w:t>
      </w:r>
      <w:r>
        <w:rPr>
          <w:color w:val="000000"/>
          <w:sz w:val="24"/>
          <w:szCs w:val="24"/>
        </w:rPr>
        <w:t xml:space="preserve"> J. B. </w:t>
      </w:r>
      <w:r>
        <w:rPr>
          <w:i/>
          <w:color w:val="000000"/>
          <w:sz w:val="24"/>
          <w:szCs w:val="24"/>
        </w:rPr>
        <w:t xml:space="preserve">Walker</w:t>
      </w:r>
    </w:p>
    <w:p>
      <w:pPr>
        <w:widowControl w:val="on"/>
        <w:pBdr/>
        <w:spacing w:before="240" w:after="240" w:line="240" w:lineRule="auto"/>
        <w:ind w:left="0" w:right="0"/>
        <w:jc w:val="left"/>
      </w:pPr>
      <w:r>
        <w:rPr>
          <w:color w:val="000000"/>
          <w:sz w:val="24"/>
          <w:szCs w:val="24"/>
        </w:rPr>
        <w:t xml:space="preserve">Copyright 1903</w:t>
      </w:r>
      <w:r>
        <w:rPr>
          <w:i/>
          <w:color w:val="000000"/>
          <w:sz w:val="24"/>
          <w:szCs w:val="24"/>
        </w:rPr>
        <w:br/>
        <w:t xml:space="preserve">by</w:t>
      </w:r>
      <w:r>
        <w:rPr>
          <w:color w:val="000000"/>
          <w:sz w:val="24"/>
          <w:szCs w:val="24"/>
        </w:rPr>
        <w:t xml:space="preserve"> W. H. </w:t>
      </w:r>
      <w:r>
        <w:rPr>
          <w:i/>
          <w:color w:val="000000"/>
          <w:sz w:val="24"/>
          <w:szCs w:val="24"/>
        </w:rPr>
        <w:t xml:space="preserve">Gannett</w:t>
      </w:r>
    </w:p>
    <w:p>
      <w:pPr>
        <w:widowControl w:val="on"/>
        <w:pBdr/>
        <w:spacing w:before="240" w:after="240" w:line="240" w:lineRule="auto"/>
        <w:ind w:left="0" w:right="0"/>
        <w:jc w:val="left"/>
      </w:pPr>
      <w:r>
        <w:rPr>
          <w:color w:val="000000"/>
          <w:sz w:val="24"/>
          <w:szCs w:val="24"/>
        </w:rPr>
        <w:t xml:space="preserve">Copyright 1896, 1899, 1903, 1905, 1913</w:t>
      </w:r>
      <w:r>
        <w:rPr>
          <w:i/>
          <w:color w:val="000000"/>
          <w:sz w:val="24"/>
          <w:szCs w:val="24"/>
        </w:rPr>
        <w:br/>
        <w:t xml:space="preserve">by</w:t>
      </w:r>
      <w:r>
        <w:rPr>
          <w:color w:val="000000"/>
          <w:sz w:val="24"/>
          <w:szCs w:val="24"/>
        </w:rPr>
        <w:t xml:space="preserve"> </w:t>
      </w:r>
      <w:r>
        <w:rPr>
          <w:i/>
          <w:color w:val="000000"/>
          <w:sz w:val="24"/>
          <w:szCs w:val="24"/>
        </w:rPr>
        <w:t xml:space="preserve">Dodd</w:t>
      </w:r>
      <w:r>
        <w:rPr>
          <w:color w:val="000000"/>
          <w:sz w:val="24"/>
          <w:szCs w:val="24"/>
        </w:rPr>
        <w:t xml:space="preserve">, </w:t>
      </w:r>
      <w:r>
        <w:rPr>
          <w:i/>
          <w:color w:val="000000"/>
          <w:sz w:val="24"/>
          <w:szCs w:val="24"/>
        </w:rPr>
        <w:t xml:space="preserve">mead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p>
    <w:p>
      <w:pPr>
        <w:keepNext w:val="on"/>
        <w:widowControl w:val="on"/>
        <w:pBdr/>
        <w:spacing w:before="299" w:after="299" w:line="240" w:lineRule="auto"/>
        <w:ind w:left="0" w:right="0"/>
        <w:jc w:val="left"/>
        <w:outlineLvl w:val="1"/>
      </w:pPr>
      <w:r>
        <w:rPr>
          <w:b/>
          <w:color w:val="000000"/>
          <w:sz w:val="36"/>
          <w:szCs w:val="36"/>
        </w:rPr>
        <w:t xml:space="preserve">PRINTED IN U. S. A.</w:t>
      </w:r>
    </w:p>
    <w:p>
      <w:pPr>
        <w:widowControl w:val="on"/>
        <w:pBdr/>
        <w:spacing w:before="240" w:after="240" w:line="240" w:lineRule="auto"/>
        <w:ind w:left="0" w:right="0"/>
        <w:jc w:val="left"/>
      </w:pPr>
      <w:r>
        <w:rPr>
          <w:b/>
          <w:color w:val="000000"/>
          <w:sz w:val="24"/>
          <w:szCs w:val="24"/>
        </w:rPr>
        <w:t xml:space="preserve">DEDICATIONS</w:t>
      </w:r>
    </w:p>
    <w:p>
      <w:pPr>
        <w:keepNext w:val="on"/>
        <w:widowControl w:val="on"/>
        <w:pBdr/>
        <w:spacing w:before="299" w:after="299" w:line="240" w:lineRule="auto"/>
        <w:ind w:left="0" w:right="0"/>
        <w:jc w:val="left"/>
        <w:outlineLvl w:val="1"/>
      </w:pPr>
      <w:r>
        <w:rPr>
          <w:b/>
          <w:color w:val="000000"/>
          <w:sz w:val="36"/>
          <w:szCs w:val="36"/>
        </w:rPr>
        <w:t xml:space="preserve">LYRICS OF LOWLY LIFE</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MY MOTHER</w:t>
      </w:r>
    </w:p>
    <w:p>
      <w:pPr>
        <w:widowControl w:val="on"/>
        <w:pBdr/>
        <w:spacing w:before="240" w:after="240" w:line="240" w:lineRule="auto"/>
        <w:ind w:left="0" w:right="0"/>
        <w:jc w:val="left"/>
      </w:pPr>
      <w:r>
        <w:rPr>
          <w:b/>
          <w:color w:val="000000"/>
          <w:sz w:val="24"/>
          <w:szCs w:val="24"/>
        </w:rPr>
        <w:t xml:space="preserve">LYRICS OF THE HEARTHSIDE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ALICE</w:t>
      </w:r>
    </w:p>
    <w:p>
      <w:pPr>
        <w:keepNext w:val="on"/>
        <w:widowControl w:val="on"/>
        <w:pBdr/>
        <w:spacing w:before="299" w:after="299" w:line="240" w:lineRule="auto"/>
        <w:ind w:left="0" w:right="0"/>
        <w:jc w:val="left"/>
        <w:outlineLvl w:val="1"/>
      </w:pPr>
      <w:r>
        <w:rPr>
          <w:b/>
          <w:color w:val="000000"/>
          <w:sz w:val="36"/>
          <w:szCs w:val="36"/>
        </w:rPr>
        <w:t xml:space="preserve">LYRICS OF LOVE AND LAUGHTER</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MISS CATHERINE IMPEY</w:t>
      </w:r>
    </w:p>
    <w:p>
      <w:pPr>
        <w:widowControl w:val="on"/>
        <w:pBdr/>
        <w:spacing w:before="240" w:after="240" w:line="240" w:lineRule="auto"/>
        <w:ind w:left="0" w:right="0"/>
        <w:jc w:val="left"/>
      </w:pPr>
      <w:r>
        <w:rPr>
          <w:b/>
          <w:color w:val="000000"/>
          <w:sz w:val="24"/>
          <w:szCs w:val="24"/>
        </w:rPr>
        <w:t xml:space="preserve">LYRICS OF SUNSHINE AND SHADOW</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Frank</w:t>
      </w:r>
      <w:r>
        <w:rPr>
          <w:color w:val="000000"/>
          <w:sz w:val="24"/>
          <w:szCs w:val="24"/>
        </w:rPr>
        <w:t xml:space="preserve"> </w:t>
      </w:r>
      <w:r>
        <w:rPr>
          <w:i/>
          <w:color w:val="000000"/>
          <w:sz w:val="24"/>
          <w:szCs w:val="24"/>
        </w:rPr>
        <w:t xml:space="preserve">Conover</w:t>
      </w:r>
      <w:r>
        <w:rPr>
          <w:i/>
          <w:color w:val="000000"/>
          <w:sz w:val="24"/>
          <w:szCs w:val="24"/>
        </w:rPr>
        <w:br/>
        <w:t xml:space="preserve">with</w:t>
      </w:r>
      <w:r>
        <w:rPr>
          <w:color w:val="000000"/>
          <w:sz w:val="24"/>
          <w:szCs w:val="24"/>
        </w:rPr>
        <w:t xml:space="preserve"> </w:t>
      </w:r>
      <w:r>
        <w:rPr>
          <w:i/>
          <w:color w:val="000000"/>
          <w:sz w:val="24"/>
          <w:szCs w:val="24"/>
        </w:rPr>
        <w:t xml:space="preserve">thanks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belief</w:t>
      </w:r>
    </w:p>
    <w:p>
      <w:pPr>
        <w:keepNext w:val="on"/>
        <w:widowControl w:val="on"/>
        <w:pBdr/>
        <w:spacing w:before="299" w:after="299" w:line="240" w:lineRule="auto"/>
        <w:ind w:left="0" w:right="0"/>
        <w:jc w:val="left"/>
        <w:outlineLvl w:val="1"/>
      </w:pPr>
      <w:r>
        <w:rPr>
          <w:b/>
          <w:color w:val="000000"/>
          <w:sz w:val="36"/>
          <w:szCs w:val="36"/>
        </w:rPr>
        <w:t xml:space="preserve">INTRODUCTION TO LYRICS OF LOWLY LIFE</w:t>
      </w:r>
    </w:p>
    <w:p>
      <w:pPr>
        <w:widowControl w:val="on"/>
        <w:pBdr/>
        <w:spacing w:before="240" w:after="240" w:line="240" w:lineRule="auto"/>
        <w:ind w:left="0" w:right="0"/>
        <w:jc w:val="left"/>
      </w:pPr>
      <w:r>
        <w:rPr>
          <w:color w:val="000000"/>
          <w:sz w:val="24"/>
          <w:szCs w:val="24"/>
        </w:rPr>
        <w:t xml:space="preserve">I think I should scarcely trouble the reader with a special appeal in behalf of this book, if it had not specially appealed to me for reasons apart from the author’s race, origin, and condition.  The world is too old now, and I find myself too much of its mood, to care for the work of a poet because he is black, because his father and mother were slaves, because he was, before and after he began to write poems, an elevator-boy.  These facts would certainly attract me to him as a man, if I knew him to have a literary ambition, but when it came to his literary art, I must judge it irrespective of these facts, and enjoy or endure it for what it was in itself.</w:t>
      </w:r>
    </w:p>
    <w:p>
      <w:pPr>
        <w:widowControl w:val="on"/>
        <w:pBdr/>
        <w:spacing w:before="240" w:after="240" w:line="240" w:lineRule="auto"/>
        <w:ind w:left="0" w:right="0"/>
        <w:jc w:val="left"/>
      </w:pPr>
      <w:r>
        <w:rPr>
          <w:color w:val="000000"/>
          <w:sz w:val="24"/>
          <w:szCs w:val="24"/>
        </w:rPr>
        <w:t xml:space="preserve">It seems to me that this was my experience with the poetry of Paul Laurence Dunbar when I found it in another form, and in justice to him I cannot wish that it should be otherwise with his readers here.  Still, it will legitimately interest those who like to know the causes, or, if these may not be known, the sources, of things, to learn that the father and mother of the first poet of his race in our language were negroes without admixture of white blood.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father escaped from slavery in Kentucky to freedom in Canada, while there was still no hope of freedom otherwise; but the mother was freed by the events of the civil war, and came North to Ohio, where their son was born at Dayton, and grew up with such chances and mischances for mental training as everywhere befall the children of the poor.  He has told me that his father picked up the trade of a plasterer, and when he had taught himself to read, loved chiefly to read history.  The boy’s mother shared his passion for literature, with a special love of poetry, and after the father died she struggled on in more than the poverty she had shared with him.  She could value the faculty which her son showed first in prose sketches and attempts at fiction, and she was proud of the praise and kindness they won him among the people of the town, where he has never been without the warmest and kindest friends.
</w:t>
      </w:r>
    </w:p>
    <w:p>
      <w:pPr>
        <w:widowControl w:val="on"/>
        <w:pBdr/>
        <w:spacing w:before="240" w:after="240" w:line="240" w:lineRule="auto"/>
        <w:ind w:left="0" w:right="0"/>
        <w:jc w:val="left"/>
      </w:pPr>
      <w:r>
        <w:rPr>
          <w:color w:val="000000"/>
          <w:sz w:val="24"/>
          <w:szCs w:val="24"/>
        </w:rPr>
        <w:t xml:space="preserve">In fact from every part of Ohio and from several cities of the adjoining States, there came letters in cordial appreciation of the critical recognition which it was my pleasure no less than my duty to offer Paul Dunbar’s work in another place.  It seemed to me a happy omen for him that so many people who had known him, or known of him, were glad of a stranger’s good word; and it was gratifying to see that at home he was esteemed for the things he had done rather than because as the son of negro slaves he had done them.  If a prophet is often without honor in his own country, it surely is nothing against him when he has it.  In this case it deprived me of the glory of a discoverer; but that is sometimes a barren joy, and I am always willing to forego it.</w:t>
      </w:r>
    </w:p>
    <w:p>
      <w:pPr>
        <w:widowControl w:val="on"/>
        <w:pBdr/>
        <w:spacing w:before="240" w:after="240" w:line="240" w:lineRule="auto"/>
        <w:ind w:left="0" w:right="0"/>
        <w:jc w:val="left"/>
      </w:pPr>
      <w:r>
        <w:rPr>
          <w:color w:val="000000"/>
          <w:sz w:val="24"/>
          <w:szCs w:val="24"/>
        </w:rPr>
        <w:t xml:space="preserve">What struck me in reading Mr. Dunbar’s poetry was what had already struck his friends in Ohio and Indiana, in Kentucky and Illinois.  They had felt, as I felt, that however gifted his race had proven itself in music, in oratory, in several of the other arts, here was the first instance of an American negro who had evinced innate distinction in literature.  In my criticism of his book I had alleged Dumas in France, and I had forgetfully failed to allege the far greater Pushkin in Russia; but these were both mulattoes, who might have been supposed to derive their qualities from white blood vastly more artistic than ours, and who were the creatures of an environment more favorable to their literary development.  So far as I could remember, Paul Dunbar was the only man of pure African blood and of American civilization to feel the negro life aesthetically and express it lyrically.  It seemed to me that this had come to its most modern consciousness in him, and that his brilliant and unique achievement was to have studied the American negro objectively, and to have represented him as he found him to be, with humor, with sympathy, and yet with what the reader must instinctively feel to be entire truthfulness.  I said that a race which had come to this effect in any member of it, had attained civilization in him, and I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myself the imaginative prophecy that the hostilities and the prejudices which had so long constrained his race were destined to vanish in the arts; that these were to be the final proof that God had made of one blood all nations of men.  I thought his merits positive and not comparative; and I held that if his black poems had been written by a white man, I should not have found them less admirable.  I accepted them as an evidence of the essential unity of the human race, which does not think or feel, black in one and white in another, but humanly in all.
</w:t>
      </w:r>
    </w:p>
    <w:p>
      <w:pPr>
        <w:widowControl w:val="on"/>
        <w:pBdr/>
        <w:spacing w:before="240" w:after="240" w:line="240" w:lineRule="auto"/>
        <w:ind w:left="0" w:right="0"/>
        <w:jc w:val="left"/>
      </w:pPr>
      <w:r>
        <w:rPr>
          <w:color w:val="000000"/>
          <w:sz w:val="24"/>
          <w:szCs w:val="24"/>
        </w:rPr>
        <w:t xml:space="preserve">Yet it appeared to me then, and it appears to me now, that there is a precious difference of temperament between the races which it would be a great pity ever to lose, and that this is best preserved and most charmingly suggested by Mr. Dunbar in those pieces of his where he studies the moods and traits of his race in its own accent of our English.  We call such pieces dialect pieces for want of some closer phrase, but they are really not dialect so much as delightful personal attempts and failures for the written and spoken language.  In nothing is his essentially refined and delicate art so well shown as in these pieces, which, as I ventured to say, described the range between appetite and emotion, with certain lifts far beyond and above it, which is the range of the race.  He reveals in these a finely ironical perception of the negro’s limitations, with a tenderness for them which I think so very rare as to be almost quite new.  I should say, perhaps, that it was this humorous quality which Mr. Dunbar had added to our literature, and it would be this which would most distinguish him, now and hereafter.  It is something that one feels in nearly all the dialect pieces; and I hope that in the present collection he has kept all of these in his earlier volume, and added others to them.  But the contents of this book are wholly of his own choosing, and I do not know how much or little he may have preferred the poems in literary English.  Some of these I thought very good, and even more than very good, but not distinctively his contribution to the body of American poetry.  What I mean is that several people might have written them; but I do not know any one else at present who could quite have written the dialect pieces.  These are divinations and reports of what passes in the hearts and minds of a lowly people whose poetry had hitherto been inarticulately expressed in music, but now finds, for the first time in our tongue, literary interpretation of a very artistic completeness.</w:t>
      </w:r>
    </w:p>
    <w:p>
      <w:pPr>
        <w:widowControl w:val="on"/>
        <w:pBdr/>
        <w:spacing w:before="240" w:after="240" w:line="240" w:lineRule="auto"/>
        <w:ind w:left="0" w:right="0"/>
        <w:jc w:val="left"/>
      </w:pPr>
      <w:r>
        <w:rPr>
          <w:color w:val="000000"/>
          <w:sz w:val="24"/>
          <w:szCs w:val="24"/>
        </w:rPr>
        <w:t xml:space="preserve">I say the event is interesting, but how important it shall be can be determined only by Mr. Dunbar’s future performance.  I cannot undertake to prophesy concerning this; but if he should do nothing more than he has done, I should feel that he had made the strongest claim for the negro in English literature that the negro has yet made.  He has at least produced something that, however we may critically disagree about it, we cannot well refuse to enjoy; in more than one piece he has produced a work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 D. </w:t>
      </w:r>
      <w:r>
        <w:rPr>
          <w:i/>
          <w:color w:val="000000"/>
          <w:sz w:val="24"/>
          <w:szCs w:val="24"/>
        </w:rPr>
        <w:t xml:space="preserve">Howells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 OF TITLES</w:t>
      </w:r>
    </w:p>
    <w:p>
      <w:pPr>
        <w:widowControl w:val="on"/>
        <w:pBdr/>
        <w:spacing w:before="240" w:after="240" w:line="240" w:lineRule="auto"/>
        <w:ind w:left="0" w:right="0"/>
        <w:jc w:val="left"/>
      </w:pPr>
      <w:r>
        <w:rPr>
          <w:color w:val="000000"/>
          <w:sz w:val="24"/>
          <w:szCs w:val="24"/>
        </w:rPr>
        <w:t xml:space="preserve">Absence 93</w:t>
      </w:r>
      <w:r>
        <w:rPr>
          <w:i/>
          <w:color w:val="000000"/>
          <w:sz w:val="24"/>
          <w:szCs w:val="24"/>
        </w:rPr>
        <w:br/>
        <w:t xml:space="preserve">accountability</w:t>
      </w:r>
      <w:r>
        <w:rPr>
          <w:color w:val="000000"/>
          <w:sz w:val="24"/>
          <w:szCs w:val="24"/>
        </w:rPr>
        <w:t xml:space="preserve"> 5</w:t>
      </w:r>
      <w:r>
        <w:rPr>
          <w:i/>
          <w:color w:val="000000"/>
          <w:sz w:val="24"/>
          <w:szCs w:val="24"/>
        </w:rPr>
        <w:br/>
        <w:t xml:space="preserve">advice</w:t>
      </w:r>
      <w:r>
        <w:rPr>
          <w:color w:val="000000"/>
          <w:sz w:val="24"/>
          <w:szCs w:val="24"/>
        </w:rPr>
        <w:t xml:space="preserve"> 250</w:t>
      </w:r>
      <w:r>
        <w:rPr>
          <w:i/>
          <w:color w:val="000000"/>
          <w:sz w:val="24"/>
          <w:szCs w:val="24"/>
        </w:rPr>
        <w:br/>
        <w:t xml:space="preserve">after</w:t>
      </w:r>
      <w:r>
        <w:rPr>
          <w:color w:val="000000"/>
          <w:sz w:val="24"/>
          <w:szCs w:val="24"/>
        </w:rPr>
        <w:t xml:space="preserve"> A </w:t>
      </w:r>
      <w:r>
        <w:rPr>
          <w:i/>
          <w:color w:val="000000"/>
          <w:sz w:val="24"/>
          <w:szCs w:val="24"/>
        </w:rPr>
        <w:t xml:space="preserve">visit</w:t>
      </w:r>
      <w:r>
        <w:rPr>
          <w:color w:val="000000"/>
          <w:sz w:val="24"/>
          <w:szCs w:val="24"/>
        </w:rPr>
        <w:t xml:space="preserve"> 42</w:t>
      </w:r>
      <w:r>
        <w:rPr>
          <w:i/>
          <w:color w:val="000000"/>
          <w:sz w:val="24"/>
          <w:szCs w:val="24"/>
        </w:rPr>
        <w:br/>
        <w:t xml:space="preserve">after</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days</w:t>
      </w:r>
      <w:r>
        <w:rPr>
          <w:color w:val="000000"/>
          <w:sz w:val="24"/>
          <w:szCs w:val="24"/>
        </w:rPr>
        <w:t xml:space="preserve"> 267</w:t>
      </w:r>
      <w:r>
        <w:rPr>
          <w:i/>
          <w:color w:val="000000"/>
          <w:sz w:val="24"/>
          <w:szCs w:val="24"/>
        </w:rPr>
        <w:b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quarrel</w:t>
      </w:r>
      <w:r>
        <w:rPr>
          <w:color w:val="000000"/>
          <w:sz w:val="24"/>
          <w:szCs w:val="24"/>
        </w:rPr>
        <w:t xml:space="preserve"> 40</w:t>
      </w:r>
      <w:r>
        <w:rPr>
          <w:i/>
          <w:color w:val="000000"/>
          <w:sz w:val="24"/>
          <w:szCs w:val="24"/>
        </w:rPr>
        <w:br/>
        <w:t xml:space="preserve">after</w:t>
      </w:r>
      <w:r>
        <w:rPr>
          <w:color w:val="000000"/>
          <w:sz w:val="24"/>
          <w:szCs w:val="24"/>
        </w:rPr>
        <w:t xml:space="preserve"> </w:t>
      </w:r>
      <w:r>
        <w:rPr>
          <w:i/>
          <w:color w:val="000000"/>
          <w:sz w:val="24"/>
          <w:szCs w:val="24"/>
        </w:rPr>
        <w:t xml:space="preserve">while</w:t>
      </w:r>
      <w:r>
        <w:rPr>
          <w:color w:val="000000"/>
          <w:sz w:val="24"/>
          <w:szCs w:val="24"/>
        </w:rPr>
        <w:t xml:space="preserve"> 53</w:t>
      </w:r>
      <w:r>
        <w:rPr>
          <w:i/>
          <w:color w:val="000000"/>
          <w:sz w:val="24"/>
          <w:szCs w:val="24"/>
        </w:rPr>
        <w:br/>
        <w:t xml:space="preserve">Alexander</w:t>
      </w:r>
      <w:r>
        <w:rPr>
          <w:color w:val="000000"/>
          <w:sz w:val="24"/>
          <w:szCs w:val="24"/>
        </w:rPr>
        <w:t xml:space="preserve"> </w:t>
      </w:r>
      <w:r>
        <w:rPr>
          <w:i/>
          <w:color w:val="000000"/>
          <w:sz w:val="24"/>
          <w:szCs w:val="24"/>
        </w:rPr>
        <w:t xml:space="preserve">Crummell</w:t>
      </w:r>
      <w:r>
        <w:rPr>
          <w:color w:val="000000"/>
          <w:sz w:val="24"/>
          <w:szCs w:val="24"/>
        </w:rPr>
        <w:t xml:space="preserve">—­</w:t>
      </w:r>
      <w:r>
        <w:rPr>
          <w:i/>
          <w:color w:val="000000"/>
          <w:sz w:val="24"/>
          <w:szCs w:val="24"/>
        </w:rPr>
        <w:t xml:space="preserve">dead</w:t>
      </w:r>
      <w:r>
        <w:rPr>
          <w:color w:val="000000"/>
          <w:sz w:val="24"/>
          <w:szCs w:val="24"/>
        </w:rPr>
        <w:t xml:space="preserve"> 113</w:t>
      </w:r>
      <w:r>
        <w:rPr>
          <w:i/>
          <w:color w:val="000000"/>
          <w:sz w:val="24"/>
          <w:szCs w:val="24"/>
        </w:rPr>
        <w:br/>
        <w:t xml:space="preserve">Alice</w:t>
      </w:r>
      <w:r>
        <w:rPr>
          <w:color w:val="000000"/>
          <w:sz w:val="24"/>
          <w:szCs w:val="24"/>
        </w:rPr>
        <w:t xml:space="preserve"> 40</w:t>
      </w:r>
      <w:r>
        <w:rPr>
          <w:i/>
          <w:color w:val="000000"/>
          <w:sz w:val="24"/>
          <w:szCs w:val="24"/>
        </w:rPr>
        <w:br/>
        <w:t xml:space="preserve">anchored</w:t>
      </w:r>
      <w:r>
        <w:rPr>
          <w:color w:val="000000"/>
          <w:sz w:val="24"/>
          <w:szCs w:val="24"/>
        </w:rPr>
        <w:t xml:space="preserve"> 256</w:t>
      </w:r>
      <w:r>
        <w:rPr>
          <w:i/>
          <w:color w:val="000000"/>
          <w:sz w:val="24"/>
          <w:szCs w:val="24"/>
        </w:rPr>
        <w:br/>
        <w:t xml:space="preserve">Angelina</w:t>
      </w:r>
      <w:r>
        <w:rPr>
          <w:color w:val="000000"/>
          <w:sz w:val="24"/>
          <w:szCs w:val="24"/>
        </w:rPr>
        <w:t xml:space="preserve"> 138</w:t>
      </w:r>
      <w:r>
        <w:rPr>
          <w:i/>
          <w:color w:val="000000"/>
          <w:sz w:val="24"/>
          <w:szCs w:val="24"/>
        </w:rPr>
        <w:br/>
        <w:t xml:space="preserve">Ante</w:t>
      </w:r>
      <w:r>
        <w:rPr>
          <w:color w:val="000000"/>
          <w:sz w:val="24"/>
          <w:szCs w:val="24"/>
        </w:rPr>
        <w:t xml:space="preserve">-</w:t>
      </w:r>
      <w:r>
        <w:rPr>
          <w:i/>
          <w:color w:val="000000"/>
          <w:sz w:val="24"/>
          <w:szCs w:val="24"/>
        </w:rPr>
        <w:t xml:space="preserve">bellum</w:t>
      </w:r>
      <w:r>
        <w:rPr>
          <w:color w:val="000000"/>
          <w:sz w:val="24"/>
          <w:szCs w:val="24"/>
        </w:rPr>
        <w:t xml:space="preserve"> </w:t>
      </w:r>
      <w:r>
        <w:rPr>
          <w:i/>
          <w:color w:val="000000"/>
          <w:sz w:val="24"/>
          <w:szCs w:val="24"/>
        </w:rPr>
        <w:t xml:space="preserve">sermon</w:t>
      </w:r>
      <w:r>
        <w:rPr>
          <w:color w:val="000000"/>
          <w:sz w:val="24"/>
          <w:szCs w:val="24"/>
        </w:rPr>
        <w:t xml:space="preserve">, </w:t>
      </w:r>
      <w:r>
        <w:rPr>
          <w:i/>
          <w:color w:val="000000"/>
          <w:sz w:val="24"/>
          <w:szCs w:val="24"/>
        </w:rPr>
        <w:t xml:space="preserve">an</w:t>
      </w:r>
      <w:r>
        <w:rPr>
          <w:color w:val="000000"/>
          <w:sz w:val="24"/>
          <w:szCs w:val="24"/>
        </w:rPr>
        <w:t xml:space="preserve"> 13</w:t>
      </w:r>
      <w:r>
        <w:rPr>
          <w:i/>
          <w:color w:val="000000"/>
          <w:sz w:val="24"/>
          <w:szCs w:val="24"/>
        </w:rPr>
        <w:br/>
        <w:t xml:space="preserve">appreciation</w:t>
      </w:r>
      <w:r>
        <w:rPr>
          <w:color w:val="000000"/>
          <w:sz w:val="24"/>
          <w:szCs w:val="24"/>
        </w:rPr>
        <w:t xml:space="preserve"> 247</w:t>
      </w:r>
      <w:r>
        <w:rPr>
          <w:i/>
          <w:color w:val="000000"/>
          <w:sz w:val="24"/>
          <w:szCs w:val="24"/>
        </w:rPr>
        <w:br/>
        <w:t xml:space="preserve">at</w:t>
      </w:r>
      <w:r>
        <w:rPr>
          <w:color w:val="000000"/>
          <w:sz w:val="24"/>
          <w:szCs w:val="24"/>
        </w:rPr>
        <w:t xml:space="preserve"> </w:t>
      </w:r>
      <w:r>
        <w:rPr>
          <w:i/>
          <w:color w:val="000000"/>
          <w:sz w:val="24"/>
          <w:szCs w:val="24"/>
        </w:rPr>
        <w:t xml:space="preserve">candle</w:t>
      </w:r>
      <w:r>
        <w:rPr>
          <w:color w:val="000000"/>
          <w:sz w:val="24"/>
          <w:szCs w:val="24"/>
        </w:rPr>
        <w:t xml:space="preserve">-</w:t>
      </w:r>
      <w:r>
        <w:rPr>
          <w:i/>
          <w:color w:val="000000"/>
          <w:sz w:val="24"/>
          <w:szCs w:val="24"/>
        </w:rPr>
        <w:t xml:space="preserve">lightin</w:t>
      </w:r>
      <w:r>
        <w:rPr>
          <w:color w:val="000000"/>
          <w:sz w:val="24"/>
          <w:szCs w:val="24"/>
        </w:rPr>
        <w:t xml:space="preserve">’ </w:t>
      </w:r>
      <w:r>
        <w:rPr>
          <w:i/>
          <w:color w:val="000000"/>
          <w:sz w:val="24"/>
          <w:szCs w:val="24"/>
        </w:rPr>
        <w:t xml:space="preserve">time</w:t>
      </w:r>
      <w:r>
        <w:rPr>
          <w:color w:val="000000"/>
          <w:sz w:val="24"/>
          <w:szCs w:val="24"/>
        </w:rPr>
        <w:t xml:space="preserve"> 155</w:t>
      </w:r>
      <w:r>
        <w:rPr>
          <w:i/>
          <w:color w:val="000000"/>
          <w:sz w:val="24"/>
          <w:szCs w:val="24"/>
        </w:rPr>
        <w:br/>
        <w:t xml:space="preserve">at</w:t>
      </w:r>
      <w:r>
        <w:rPr>
          <w:color w:val="000000"/>
          <w:sz w:val="24"/>
          <w:szCs w:val="24"/>
        </w:rPr>
        <w:t xml:space="preserve"> </w:t>
      </w:r>
      <w:r>
        <w:rPr>
          <w:i/>
          <w:color w:val="000000"/>
          <w:sz w:val="24"/>
          <w:szCs w:val="24"/>
        </w:rPr>
        <w:t xml:space="preserve">Cheshire</w:t>
      </w:r>
      <w:r>
        <w:rPr>
          <w:color w:val="000000"/>
          <w:sz w:val="24"/>
          <w:szCs w:val="24"/>
        </w:rPr>
        <w:t xml:space="preserve"> </w:t>
      </w:r>
      <w:r>
        <w:rPr>
          <w:i/>
          <w:color w:val="000000"/>
          <w:sz w:val="24"/>
          <w:szCs w:val="24"/>
        </w:rPr>
        <w:t xml:space="preserve">Cheese</w:t>
      </w:r>
      <w:r>
        <w:rPr>
          <w:color w:val="000000"/>
          <w:sz w:val="24"/>
          <w:szCs w:val="24"/>
        </w:rPr>
        <w:t xml:space="preserve"> 129</w:t>
      </w:r>
      <w:r>
        <w:rPr>
          <w:i/>
          <w:color w:val="000000"/>
          <w:sz w:val="24"/>
          <w:szCs w:val="24"/>
        </w:rPr>
        <w:br/>
        <w:t xml:space="preserve">at</w:t>
      </w:r>
      <w:r>
        <w:rPr>
          <w:color w:val="000000"/>
          <w:sz w:val="24"/>
          <w:szCs w:val="24"/>
        </w:rPr>
        <w:t xml:space="preserve"> </w:t>
      </w:r>
      <w:r>
        <w:rPr>
          <w:i/>
          <w:color w:val="000000"/>
          <w:sz w:val="24"/>
          <w:szCs w:val="24"/>
        </w:rPr>
        <w:t xml:space="preserve">loafing</w:t>
      </w:r>
      <w:r>
        <w:rPr>
          <w:color w:val="000000"/>
          <w:sz w:val="24"/>
          <w:szCs w:val="24"/>
        </w:rPr>
        <w:t xml:space="preserve">-</w:t>
      </w:r>
      <w:r>
        <w:rPr>
          <w:i/>
          <w:color w:val="000000"/>
          <w:sz w:val="24"/>
          <w:szCs w:val="24"/>
        </w:rPr>
        <w:t xml:space="preserve">holt</w:t>
      </w:r>
      <w:r>
        <w:rPr>
          <w:color w:val="000000"/>
          <w:sz w:val="24"/>
          <w:szCs w:val="24"/>
        </w:rPr>
        <w:t xml:space="preserve"> 263</w:t>
      </w:r>
      <w:r>
        <w:rPr>
          <w:i/>
          <w:color w:val="000000"/>
          <w:sz w:val="24"/>
          <w:szCs w:val="24"/>
        </w:rPr>
        <w:br/>
        <w:t xml:space="preserve">at</w:t>
      </w:r>
      <w:r>
        <w:rPr>
          <w:color w:val="000000"/>
          <w:sz w:val="24"/>
          <w:szCs w:val="24"/>
        </w:rPr>
        <w:t xml:space="preserve"> </w:t>
      </w:r>
      <w:r>
        <w:rPr>
          <w:i/>
          <w:color w:val="000000"/>
          <w:sz w:val="24"/>
          <w:szCs w:val="24"/>
        </w:rPr>
        <w:t xml:space="preserve">night</w:t>
      </w:r>
      <w:r>
        <w:rPr>
          <w:color w:val="000000"/>
          <w:sz w:val="24"/>
          <w:szCs w:val="24"/>
        </w:rPr>
        <w:t xml:space="preserve"> 254</w:t>
      </w:r>
      <w:r>
        <w:rPr>
          <w:i/>
          <w:color w:val="000000"/>
          <w:sz w:val="24"/>
          <w:szCs w:val="24"/>
        </w:rPr>
        <w:br/>
        <w:t xml:space="preserve">at</w:t>
      </w:r>
      <w:r>
        <w:rPr>
          <w:color w:val="000000"/>
          <w:sz w:val="24"/>
          <w:szCs w:val="24"/>
        </w:rPr>
        <w:t xml:space="preserve"> </w:t>
      </w:r>
      <w:r>
        <w:rPr>
          <w:i/>
          <w:color w:val="000000"/>
          <w:sz w:val="24"/>
          <w:szCs w:val="24"/>
        </w:rPr>
        <w:t xml:space="preserve">Sunset</w:t>
      </w:r>
      <w:r>
        <w:rPr>
          <w:color w:val="000000"/>
          <w:sz w:val="24"/>
          <w:szCs w:val="24"/>
        </w:rPr>
        <w:t xml:space="preserve"> </w:t>
      </w:r>
      <w:r>
        <w:rPr>
          <w:i/>
          <w:color w:val="000000"/>
          <w:sz w:val="24"/>
          <w:szCs w:val="24"/>
        </w:rPr>
        <w:t xml:space="preserve">time</w:t>
      </w:r>
      <w:r>
        <w:rPr>
          <w:color w:val="000000"/>
          <w:sz w:val="24"/>
          <w:szCs w:val="24"/>
        </w:rPr>
        <w:t xml:space="preserve"> 263</w:t>
      </w:r>
      <w:r>
        <w:rPr>
          <w:i/>
          <w:color w:val="000000"/>
          <w:sz w:val="24"/>
          <w:szCs w:val="24"/>
        </w:rPr>
        <w:b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Tavern</w:t>
      </w:r>
      <w:r>
        <w:rPr>
          <w:color w:val="000000"/>
          <w:sz w:val="24"/>
          <w:szCs w:val="24"/>
        </w:rPr>
        <w:t xml:space="preserve"> 226</w:t>
      </w:r>
      <w:r>
        <w:rPr>
          <w:i/>
          <w:color w:val="000000"/>
          <w:sz w:val="24"/>
          <w:szCs w:val="24"/>
        </w:rPr>
        <w:br/>
        <w:t xml:space="preserve">Awakening</w:t>
      </w:r>
      <w:r>
        <w:rPr>
          <w:color w:val="000000"/>
          <w:sz w:val="24"/>
          <w:szCs w:val="24"/>
        </w:rPr>
        <w:t xml:space="preserve">, </w:t>
      </w:r>
      <w:r>
        <w:rPr>
          <w:i/>
          <w:color w:val="000000"/>
          <w:sz w:val="24"/>
          <w:szCs w:val="24"/>
        </w:rPr>
        <w:t xml:space="preserve">the</w:t>
      </w:r>
      <w:r>
        <w:rPr>
          <w:color w:val="000000"/>
          <w:sz w:val="24"/>
          <w:szCs w:val="24"/>
        </w:rPr>
        <w:t xml:space="preserve"> 252</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w:t>
      </w:r>
      <w:r>
        <w:rPr>
          <w:i/>
          <w:color w:val="000000"/>
          <w:sz w:val="24"/>
          <w:szCs w:val="24"/>
        </w:rPr>
        <w:t xml:space="preserve">log</w:t>
      </w:r>
      <w:r>
        <w:rPr>
          <w:color w:val="000000"/>
          <w:sz w:val="24"/>
          <w:szCs w:val="24"/>
        </w:rPr>
        <w:t xml:space="preserve"> </w:t>
      </w:r>
      <w:r>
        <w:rPr>
          <w:i/>
          <w:color w:val="000000"/>
          <w:sz w:val="24"/>
          <w:szCs w:val="24"/>
        </w:rPr>
        <w:t xml:space="preserve">song</w:t>
      </w:r>
      <w:r>
        <w:rPr>
          <w:color w:val="000000"/>
          <w:sz w:val="24"/>
          <w:szCs w:val="24"/>
        </w:rPr>
        <w:t xml:space="preserve">, A 143</w:t>
      </w:r>
      <w:r>
        <w:rPr>
          <w:i/>
          <w:color w:val="000000"/>
          <w:sz w:val="24"/>
          <w:szCs w:val="24"/>
        </w:rPr>
        <w:br/>
        <w:t xml:space="preserve">ballad</w:t>
      </w:r>
      <w:r>
        <w:rPr>
          <w:color w:val="000000"/>
          <w:sz w:val="24"/>
          <w:szCs w:val="24"/>
        </w:rPr>
        <w:t xml:space="preserve"> 58</w:t>
      </w:r>
      <w:r>
        <w:rPr>
          <w:i/>
          <w:color w:val="000000"/>
          <w:sz w:val="24"/>
          <w:szCs w:val="24"/>
        </w:rPr>
        <w:br/>
        <w:t xml:space="preserve">ballade</w:t>
      </w:r>
      <w:r>
        <w:rPr>
          <w:color w:val="000000"/>
          <w:sz w:val="24"/>
          <w:szCs w:val="24"/>
        </w:rPr>
        <w:t xml:space="preserve"> 204</w:t>
      </w:r>
      <w:r>
        <w:rPr>
          <w:i/>
          <w:color w:val="000000"/>
          <w:sz w:val="24"/>
          <w:szCs w:val="24"/>
        </w:rPr>
        <w:br/>
        <w:t xml:space="preserve">banjo</w:t>
      </w:r>
      <w:r>
        <w:rPr>
          <w:color w:val="000000"/>
          <w:sz w:val="24"/>
          <w:szCs w:val="24"/>
        </w:rPr>
        <w:t xml:space="preserve"> </w:t>
      </w:r>
      <w:r>
        <w:rPr>
          <w:i/>
          <w:color w:val="000000"/>
          <w:sz w:val="24"/>
          <w:szCs w:val="24"/>
        </w:rPr>
        <w:t xml:space="preserve">song</w:t>
      </w:r>
      <w:r>
        <w:rPr>
          <w:color w:val="000000"/>
          <w:sz w:val="24"/>
          <w:szCs w:val="24"/>
        </w:rPr>
        <w:t xml:space="preserve">, A 20</w:t>
      </w:r>
      <w:r>
        <w:rPr>
          <w:i/>
          <w:color w:val="000000"/>
          <w:sz w:val="24"/>
          <w:szCs w:val="24"/>
        </w:rPr>
        <w:br/>
        <w:t xml:space="preserve">barrier</w:t>
      </w:r>
      <w:r>
        <w:rPr>
          <w:color w:val="000000"/>
          <w:sz w:val="24"/>
          <w:szCs w:val="24"/>
        </w:rPr>
        <w:t xml:space="preserve">, </w:t>
      </w:r>
      <w:r>
        <w:rPr>
          <w:i/>
          <w:color w:val="000000"/>
          <w:sz w:val="24"/>
          <w:szCs w:val="24"/>
        </w:rPr>
        <w:t xml:space="preserve">the</w:t>
      </w:r>
      <w:r>
        <w:rPr>
          <w:color w:val="000000"/>
          <w:sz w:val="24"/>
          <w:szCs w:val="24"/>
        </w:rPr>
        <w:t xml:space="preserve"> 99</w:t>
      </w:r>
      <w:r>
        <w:rPr>
          <w:i/>
          <w:color w:val="000000"/>
          <w:sz w:val="24"/>
          <w:szCs w:val="24"/>
        </w:rPr>
        <w:b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arras</w:t>
      </w:r>
      <w:r>
        <w:rPr>
          <w:color w:val="000000"/>
          <w:sz w:val="24"/>
          <w:szCs w:val="24"/>
        </w:rPr>
        <w:t xml:space="preserve"> 94</w:t>
      </w:r>
      <w:r>
        <w:rPr>
          <w:i/>
          <w:color w:val="000000"/>
          <w:sz w:val="24"/>
          <w:szCs w:val="24"/>
        </w:rPr>
        <w:br/>
        <w:t xml:space="preserve">bein</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home</w:t>
      </w:r>
      <w:r>
        <w:rPr>
          <w:color w:val="000000"/>
          <w:sz w:val="24"/>
          <w:szCs w:val="24"/>
        </w:rPr>
        <w:t xml:space="preserve"> 259</w:t>
      </w:r>
      <w:r>
        <w:rPr>
          <w:i/>
          <w:color w:val="000000"/>
          <w:sz w:val="24"/>
          <w:szCs w:val="24"/>
        </w:rPr>
        <w:br/>
        <w:t xml:space="preserve">beyond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41</w:t>
      </w:r>
      <w:r>
        <w:rPr>
          <w:i/>
          <w:color w:val="000000"/>
          <w:sz w:val="24"/>
          <w:szCs w:val="24"/>
        </w:rPr>
        <w:br/>
        <w:t xml:space="preserve">black</w:t>
      </w:r>
      <w:r>
        <w:rPr>
          <w:color w:val="000000"/>
          <w:sz w:val="24"/>
          <w:szCs w:val="24"/>
        </w:rPr>
        <w:t xml:space="preserve"> </w:t>
      </w:r>
      <w:r>
        <w:rPr>
          <w:i/>
          <w:color w:val="000000"/>
          <w:sz w:val="24"/>
          <w:szCs w:val="24"/>
        </w:rPr>
        <w:t xml:space="preserve">Samson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Brandywine</w:t>
      </w:r>
      <w:r>
        <w:rPr>
          <w:color w:val="000000"/>
          <w:sz w:val="24"/>
          <w:szCs w:val="24"/>
        </w:rPr>
        <w:t xml:space="preserve"> 205</w:t>
      </w:r>
      <w:r>
        <w:rPr>
          <w:i/>
          <w:color w:val="000000"/>
          <w:sz w:val="24"/>
          <w:szCs w:val="24"/>
        </w:rPr>
        <w:br/>
        <w:t xml:space="preserve">blue</w:t>
      </w:r>
      <w:r>
        <w:rPr>
          <w:color w:val="000000"/>
          <w:sz w:val="24"/>
          <w:szCs w:val="24"/>
        </w:rPr>
        <w:t xml:space="preserve"> 253</w:t>
      </w:r>
      <w:r>
        <w:rPr>
          <w:i/>
          <w:color w:val="000000"/>
          <w:sz w:val="24"/>
          <w:szCs w:val="24"/>
        </w:rPr>
        <w:br/>
        <w:t xml:space="preserve">Bohemian</w:t>
      </w:r>
      <w:r>
        <w:rPr>
          <w:color w:val="000000"/>
          <w:sz w:val="24"/>
          <w:szCs w:val="24"/>
        </w:rPr>
        <w:t xml:space="preserve">, </w:t>
      </w:r>
      <w:r>
        <w:rPr>
          <w:i/>
          <w:color w:val="000000"/>
          <w:sz w:val="24"/>
          <w:szCs w:val="24"/>
        </w:rPr>
        <w:t xml:space="preserve">the</w:t>
      </w:r>
      <w:r>
        <w:rPr>
          <w:color w:val="000000"/>
          <w:sz w:val="24"/>
          <w:szCs w:val="24"/>
        </w:rPr>
        <w:t xml:space="preserve"> 92</w:t>
      </w:r>
      <w:r>
        <w:rPr>
          <w:i/>
          <w:color w:val="000000"/>
          <w:sz w:val="24"/>
          <w:szCs w:val="24"/>
        </w:rPr>
        <w:br/>
        <w:t xml:space="preserve">Boogah</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the</w:t>
      </w:r>
      <w:r>
        <w:rPr>
          <w:color w:val="000000"/>
          <w:sz w:val="24"/>
          <w:szCs w:val="24"/>
        </w:rPr>
        <w:t xml:space="preserve"> 185</w:t>
      </w:r>
      <w:r>
        <w:rPr>
          <w:i/>
          <w:color w:val="000000"/>
          <w:sz w:val="24"/>
          <w:szCs w:val="24"/>
        </w:rPr>
        <w:br/>
        <w:t xml:space="preserve">Booker</w:t>
      </w:r>
      <w:r>
        <w:rPr>
          <w:color w:val="000000"/>
          <w:sz w:val="24"/>
          <w:szCs w:val="24"/>
        </w:rPr>
        <w:t xml:space="preserve"> T. </w:t>
      </w:r>
      <w:r>
        <w:rPr>
          <w:i/>
          <w:color w:val="000000"/>
          <w:sz w:val="24"/>
          <w:szCs w:val="24"/>
        </w:rPr>
        <w:t xml:space="preserve">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209</w:t>
      </w:r>
      <w:r>
        <w:rPr>
          <w:i/>
          <w:color w:val="000000"/>
          <w:sz w:val="24"/>
          <w:szCs w:val="24"/>
        </w:rPr>
        <w:br/>
        <w:t xml:space="preserve">Border</w:t>
      </w:r>
      <w:r>
        <w:rPr>
          <w:color w:val="000000"/>
          <w:sz w:val="24"/>
          <w:szCs w:val="24"/>
        </w:rPr>
        <w:t xml:space="preserve"> </w:t>
      </w:r>
      <w:r>
        <w:rPr>
          <w:i/>
          <w:color w:val="000000"/>
          <w:sz w:val="24"/>
          <w:szCs w:val="24"/>
        </w:rPr>
        <w:t xml:space="preserve">ballad</w:t>
      </w:r>
      <w:r>
        <w:rPr>
          <w:color w:val="000000"/>
          <w:sz w:val="24"/>
          <w:szCs w:val="24"/>
        </w:rPr>
        <w:t xml:space="preserve">, A 48</w:t>
      </w:r>
      <w:r>
        <w:rPr>
          <w:i/>
          <w:color w:val="000000"/>
          <w:sz w:val="24"/>
          <w:szCs w:val="24"/>
        </w:rPr>
        <w:br/>
        <w:t xml:space="preserve">boys</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song</w:t>
      </w:r>
      <w:r>
        <w:rPr>
          <w:color w:val="000000"/>
          <w:sz w:val="24"/>
          <w:szCs w:val="24"/>
        </w:rPr>
        <w:t xml:space="preserve">, A 235</w:t>
      </w:r>
      <w:r>
        <w:rPr>
          <w:i/>
          <w:color w:val="000000"/>
          <w:sz w:val="24"/>
          <w:szCs w:val="24"/>
        </w:rPr>
        <w:br/>
        <w:t xml:space="preserve">breaking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charm</w:t>
      </w:r>
      <w:r>
        <w:rPr>
          <w:color w:val="000000"/>
          <w:sz w:val="24"/>
          <w:szCs w:val="24"/>
        </w:rPr>
        <w:t xml:space="preserve"> 149</w:t>
      </w:r>
      <w:r>
        <w:rPr>
          <w:i/>
          <w:color w:val="000000"/>
          <w:sz w:val="24"/>
          <w:szCs w:val="24"/>
        </w:rPr>
        <w:br/>
        <w:t xml:space="preserve">bridal</w:t>
      </w:r>
      <w:r>
        <w:rPr>
          <w:color w:val="000000"/>
          <w:sz w:val="24"/>
          <w:szCs w:val="24"/>
        </w:rPr>
        <w:t xml:space="preserve"> </w:t>
      </w:r>
      <w:r>
        <w:rPr>
          <w:i/>
          <w:color w:val="000000"/>
          <w:sz w:val="24"/>
          <w:szCs w:val="24"/>
        </w:rPr>
        <w:t xml:space="preserve">measure</w:t>
      </w:r>
      <w:r>
        <w:rPr>
          <w:color w:val="000000"/>
          <w:sz w:val="24"/>
          <w:szCs w:val="24"/>
        </w:rPr>
        <w:t xml:space="preserve">, A 97</w:t>
      </w:r>
      <w:r>
        <w:rPr>
          <w:i/>
          <w:color w:val="000000"/>
          <w:sz w:val="24"/>
          <w:szCs w:val="24"/>
        </w:rPr>
        <w:br/>
        <w:t xml:space="preserve">by</w:t>
      </w:r>
      <w:r>
        <w:rPr>
          <w:color w:val="000000"/>
          <w:sz w:val="24"/>
          <w:szCs w:val="24"/>
        </w:rPr>
        <w:t xml:space="preserve"> </w:t>
      </w:r>
      <w:r>
        <w:rPr>
          <w:i/>
          <w:color w:val="000000"/>
          <w:sz w:val="24"/>
          <w:szCs w:val="24"/>
        </w:rPr>
        <w:t xml:space="preserve">rugged</w:t>
      </w:r>
      <w:r>
        <w:rPr>
          <w:color w:val="000000"/>
          <w:sz w:val="24"/>
          <w:szCs w:val="24"/>
        </w:rPr>
        <w:t xml:space="preserve"> </w:t>
      </w:r>
      <w:r>
        <w:rPr>
          <w:i/>
          <w:color w:val="000000"/>
          <w:sz w:val="24"/>
          <w:szCs w:val="24"/>
        </w:rPr>
        <w:t xml:space="preserve">ways</w:t>
      </w:r>
      <w:r>
        <w:rPr>
          <w:color w:val="000000"/>
          <w:sz w:val="24"/>
          <w:szCs w:val="24"/>
        </w:rPr>
        <w:t xml:space="preserve"> 215</w:t>
      </w:r>
      <w:r>
        <w:rPr>
          <w:i/>
          <w:color w:val="000000"/>
          <w:sz w:val="24"/>
          <w:szCs w:val="24"/>
        </w:rPr>
        <w:b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stream</w:t>
      </w:r>
      <w:r>
        <w:rPr>
          <w:color w:val="000000"/>
          <w:sz w:val="24"/>
          <w:szCs w:val="24"/>
        </w:rPr>
        <w:t xml:space="preserve"> 50
</w:t>
      </w:r>
    </w:p>
    <w:p>
      <w:pPr>
        <w:widowControl w:val="on"/>
        <w:pBdr/>
        <w:spacing w:before="240" w:after="240" w:line="240" w:lineRule="auto"/>
        <w:ind w:left="0" w:right="0"/>
        <w:jc w:val="left"/>
      </w:pPr>
      <w:r>
        <w:rPr>
          <w:i/>
          <w:color w:val="000000"/>
          <w:sz w:val="24"/>
          <w:szCs w:val="24"/>
        </w:rPr>
        <w:t xml:space="preserve">Cabin</w:t>
      </w:r>
      <w:r>
        <w:rPr>
          <w:color w:val="000000"/>
          <w:sz w:val="24"/>
          <w:szCs w:val="24"/>
        </w:rPr>
        <w:t xml:space="preserve"> </w:t>
      </w:r>
      <w:r>
        <w:rPr>
          <w:i/>
          <w:color w:val="000000"/>
          <w:sz w:val="24"/>
          <w:szCs w:val="24"/>
        </w:rPr>
        <w:t xml:space="preserve">tale</w:t>
      </w:r>
      <w:r>
        <w:rPr>
          <w:color w:val="000000"/>
          <w:sz w:val="24"/>
          <w:szCs w:val="24"/>
        </w:rPr>
        <w:t xml:space="preserve">, A 153</w:t>
      </w:r>
      <w:r>
        <w:rPr>
          <w:i/>
          <w:color w:val="000000"/>
          <w:sz w:val="24"/>
          <w:szCs w:val="24"/>
        </w:rPr>
        <w:br/>
        <w:t xml:space="preserve">capture</w:t>
      </w:r>
      <w:r>
        <w:rPr>
          <w:color w:val="000000"/>
          <w:sz w:val="24"/>
          <w:szCs w:val="24"/>
        </w:rPr>
        <w:t xml:space="preserve">, </w:t>
      </w:r>
      <w:r>
        <w:rPr>
          <w:i/>
          <w:color w:val="000000"/>
          <w:sz w:val="24"/>
          <w:szCs w:val="24"/>
        </w:rPr>
        <w:t xml:space="preserve">the</w:t>
      </w:r>
      <w:r>
        <w:rPr>
          <w:color w:val="000000"/>
          <w:sz w:val="24"/>
          <w:szCs w:val="24"/>
        </w:rPr>
        <w:t xml:space="preserve"> 275</w:t>
      </w:r>
      <w:r>
        <w:rPr>
          <w:i/>
          <w:color w:val="000000"/>
          <w:sz w:val="24"/>
          <w:szCs w:val="24"/>
        </w:rPr>
        <w:br/>
        <w:t xml:space="preserve">career</w:t>
      </w:r>
      <w:r>
        <w:rPr>
          <w:color w:val="000000"/>
          <w:sz w:val="24"/>
          <w:szCs w:val="24"/>
        </w:rPr>
        <w:t xml:space="preserve">, A 285</w:t>
      </w:r>
      <w:r>
        <w:rPr>
          <w:i/>
          <w:color w:val="000000"/>
          <w:sz w:val="24"/>
          <w:szCs w:val="24"/>
        </w:rPr>
        <w:br/>
        <w:t xml:space="preserve">change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the</w:t>
      </w:r>
      <w:r>
        <w:rPr>
          <w:color w:val="000000"/>
          <w:sz w:val="24"/>
          <w:szCs w:val="24"/>
        </w:rPr>
        <w:t xml:space="preserve"> 58</w:t>
      </w:r>
      <w:r>
        <w:rPr>
          <w:i/>
          <w:color w:val="000000"/>
          <w:sz w:val="24"/>
          <w:szCs w:val="24"/>
        </w:rPr>
        <w:br/>
        <w:t xml:space="preserve">change</w:t>
      </w:r>
      <w:r>
        <w:rPr>
          <w:color w:val="000000"/>
          <w:sz w:val="24"/>
          <w:szCs w:val="24"/>
        </w:rPr>
        <w:t xml:space="preserve">, </w:t>
      </w:r>
      <w:r>
        <w:rPr>
          <w:i/>
          <w:color w:val="000000"/>
          <w:sz w:val="24"/>
          <w:szCs w:val="24"/>
        </w:rPr>
        <w:t xml:space="preserve">the</w:t>
      </w:r>
      <w:r>
        <w:rPr>
          <w:color w:val="000000"/>
          <w:sz w:val="24"/>
          <w:szCs w:val="24"/>
        </w:rPr>
        <w:t xml:space="preserve"> 258</w:t>
      </w:r>
      <w:r>
        <w:rPr>
          <w:i/>
          <w:color w:val="000000"/>
          <w:sz w:val="24"/>
          <w:szCs w:val="24"/>
        </w:rPr>
        <w:br/>
        <w:t xml:space="preserve">changing</w:t>
      </w:r>
      <w:r>
        <w:rPr>
          <w:color w:val="000000"/>
          <w:sz w:val="24"/>
          <w:szCs w:val="24"/>
        </w:rPr>
        <w:t xml:space="preserve"> </w:t>
      </w:r>
      <w:r>
        <w:rPr>
          <w:i/>
          <w:color w:val="000000"/>
          <w:sz w:val="24"/>
          <w:szCs w:val="24"/>
        </w:rPr>
        <w:t xml:space="preserve">time</w:t>
      </w:r>
      <w:r>
        <w:rPr>
          <w:color w:val="000000"/>
          <w:sz w:val="24"/>
          <w:szCs w:val="24"/>
        </w:rPr>
        <w:t xml:space="preserve"> 72</w:t>
      </w:r>
      <w:r>
        <w:rPr>
          <w:i/>
          <w:color w:val="000000"/>
          <w:sz w:val="24"/>
          <w:szCs w:val="24"/>
        </w:rPr>
        <w:br/>
        <w:t xml:space="preserve">chase</w:t>
      </w:r>
      <w:r>
        <w:rPr>
          <w:color w:val="000000"/>
          <w:sz w:val="24"/>
          <w:szCs w:val="24"/>
        </w:rPr>
        <w:t xml:space="preserve">, </w:t>
      </w:r>
      <w:r>
        <w:rPr>
          <w:i/>
          <w:color w:val="000000"/>
          <w:sz w:val="24"/>
          <w:szCs w:val="24"/>
        </w:rPr>
        <w:t xml:space="preserve">the</w:t>
      </w:r>
      <w:r>
        <w:rPr>
          <w:color w:val="000000"/>
          <w:sz w:val="24"/>
          <w:szCs w:val="24"/>
        </w:rPr>
        <w:t xml:space="preserve"> 258</w:t>
      </w:r>
      <w:r>
        <w:rPr>
          <w:i/>
          <w:color w:val="000000"/>
          <w:sz w:val="24"/>
          <w:szCs w:val="24"/>
        </w:rPr>
        <w:br/>
        <w:t xml:space="preserve">choice</w:t>
      </w:r>
      <w:r>
        <w:rPr>
          <w:color w:val="000000"/>
          <w:sz w:val="24"/>
          <w:szCs w:val="24"/>
        </w:rPr>
        <w:t xml:space="preserve">, A 125</w:t>
      </w:r>
      <w:r>
        <w:rPr>
          <w:color w:val="000000"/>
          <w:sz w:val="24"/>
          <w:szCs w:val="24"/>
        </w:rPr>
        <w:br/>
        <w:t xml:space="preserve">CHRISTMUS </w:t>
      </w:r>
      <w:r>
        <w:rPr>
          <w:i/>
          <w:color w:val="000000"/>
          <w:sz w:val="24"/>
          <w:szCs w:val="24"/>
        </w:rPr>
        <w:t xml:space="preserve">is</w:t>
      </w:r>
      <w:r>
        <w:rPr>
          <w:color w:val="000000"/>
          <w:sz w:val="24"/>
          <w:szCs w:val="24"/>
        </w:rPr>
        <w:t xml:space="preserve"> A-</w:t>
      </w:r>
      <w:r>
        <w:rPr>
          <w:i/>
          <w:color w:val="000000"/>
          <w:sz w:val="24"/>
          <w:szCs w:val="24"/>
        </w:rPr>
        <w:t xml:space="preserve">comin</w:t>
      </w:r>
      <w:r>
        <w:rPr>
          <w:color w:val="000000"/>
          <w:sz w:val="24"/>
          <w:szCs w:val="24"/>
        </w:rPr>
        <w:t xml:space="preserve">’ 153</w:t>
      </w:r>
      <w:r>
        <w:rPr>
          <w:i/>
          <w:color w:val="000000"/>
          <w:sz w:val="24"/>
          <w:szCs w:val="24"/>
        </w:rPr>
        <w:br/>
        <w:t xml:space="preserve">Christmas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plantation</w:t>
      </w:r>
      <w:r>
        <w:rPr>
          <w:color w:val="000000"/>
          <w:sz w:val="24"/>
          <w:szCs w:val="24"/>
        </w:rPr>
        <w:t xml:space="preserve"> 137</w:t>
      </w:r>
      <w:r>
        <w:rPr>
          <w:i/>
          <w:color w:val="000000"/>
          <w:sz w:val="24"/>
          <w:szCs w:val="24"/>
        </w:rPr>
        <w:br/>
        <w:t xml:space="preserve">Christmas</w:t>
      </w:r>
      <w:r>
        <w:rPr>
          <w:color w:val="000000"/>
          <w:sz w:val="24"/>
          <w:szCs w:val="24"/>
        </w:rPr>
        <w:t xml:space="preserve"> 269</w:t>
      </w:r>
      <w:r>
        <w:rPr>
          <w:i/>
          <w:color w:val="000000"/>
          <w:sz w:val="24"/>
          <w:szCs w:val="24"/>
        </w:rPr>
        <w:br/>
        <w:t xml:space="preserve">Christmas</w:t>
      </w:r>
      <w:r>
        <w:rPr>
          <w:color w:val="000000"/>
          <w:sz w:val="24"/>
          <w:szCs w:val="24"/>
        </w:rPr>
        <w:t xml:space="preserve"> </w:t>
      </w:r>
      <w:r>
        <w:rPr>
          <w:i/>
          <w:color w:val="000000"/>
          <w:sz w:val="24"/>
          <w:szCs w:val="24"/>
        </w:rPr>
        <w:t xml:space="preserve">carol</w:t>
      </w:r>
      <w:r>
        <w:rPr>
          <w:color w:val="000000"/>
          <w:sz w:val="24"/>
          <w:szCs w:val="24"/>
        </w:rPr>
        <w:t xml:space="preserve"> 278</w:t>
      </w:r>
      <w:r>
        <w:rPr>
          <w:i/>
          <w:color w:val="000000"/>
          <w:sz w:val="24"/>
          <w:szCs w:val="24"/>
        </w:rPr>
        <w:br/>
        <w:t xml:space="preserve">Christmas</w:t>
      </w:r>
      <w:r>
        <w:rPr>
          <w:color w:val="000000"/>
          <w:sz w:val="24"/>
          <w:szCs w:val="24"/>
        </w:rPr>
        <w:t xml:space="preserve"> </w:t>
      </w:r>
      <w:r>
        <w:rPr>
          <w:i/>
          <w:color w:val="000000"/>
          <w:sz w:val="24"/>
          <w:szCs w:val="24"/>
        </w:rPr>
        <w:t xml:space="preserve">folksong</w:t>
      </w:r>
      <w:r>
        <w:rPr>
          <w:color w:val="000000"/>
          <w:sz w:val="24"/>
          <w:szCs w:val="24"/>
        </w:rPr>
        <w:t xml:space="preserve">, A 236</w:t>
      </w:r>
      <w:r>
        <w:rPr>
          <w:i/>
          <w:color w:val="000000"/>
          <w:sz w:val="24"/>
          <w:szCs w:val="24"/>
        </w:rPr>
        <w:br/>
        <w:t xml:space="preserve">Christmas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105</w:t>
      </w:r>
      <w:r>
        <w:rPr>
          <w:i/>
          <w:color w:val="000000"/>
          <w:sz w:val="24"/>
          <w:szCs w:val="24"/>
        </w:rPr>
        <w:br/>
        <w:t xml:space="preserve">circumstances</w:t>
      </w:r>
      <w:r>
        <w:rPr>
          <w:color w:val="000000"/>
          <w:sz w:val="24"/>
          <w:szCs w:val="24"/>
        </w:rPr>
        <w:t xml:space="preserve"> </w:t>
      </w:r>
      <w:r>
        <w:rPr>
          <w:i/>
          <w:color w:val="000000"/>
          <w:sz w:val="24"/>
          <w:szCs w:val="24"/>
        </w:rPr>
        <w:t xml:space="preserve">Alter</w:t>
      </w:r>
      <w:r>
        <w:rPr>
          <w:color w:val="000000"/>
          <w:sz w:val="24"/>
          <w:szCs w:val="24"/>
        </w:rPr>
        <w:t xml:space="preserve"> </w:t>
      </w:r>
      <w:r>
        <w:rPr>
          <w:i/>
          <w:color w:val="000000"/>
          <w:sz w:val="24"/>
          <w:szCs w:val="24"/>
        </w:rPr>
        <w:t xml:space="preserve">cases</w:t>
      </w:r>
      <w:r>
        <w:rPr>
          <w:color w:val="000000"/>
          <w:sz w:val="24"/>
          <w:szCs w:val="24"/>
        </w:rPr>
        <w:t xml:space="preserve"> 261</w:t>
      </w:r>
      <w:r>
        <w:rPr>
          <w:i/>
          <w:color w:val="000000"/>
          <w:sz w:val="24"/>
          <w:szCs w:val="24"/>
        </w:rPr>
        <w:br/>
        <w:t xml:space="preserve">colored</w:t>
      </w:r>
      <w:r>
        <w:rPr>
          <w:color w:val="000000"/>
          <w:sz w:val="24"/>
          <w:szCs w:val="24"/>
        </w:rPr>
        <w:t xml:space="preserve"> </w:t>
      </w:r>
      <w:r>
        <w:rPr>
          <w:i/>
          <w:color w:val="000000"/>
          <w:sz w:val="24"/>
          <w:szCs w:val="24"/>
        </w:rPr>
        <w:t xml:space="preserve">band</w:t>
      </w:r>
      <w:r>
        <w:rPr>
          <w:color w:val="000000"/>
          <w:sz w:val="24"/>
          <w:szCs w:val="24"/>
        </w:rPr>
        <w:t xml:space="preserve">, </w:t>
      </w:r>
      <w:r>
        <w:rPr>
          <w:i/>
          <w:color w:val="000000"/>
          <w:sz w:val="24"/>
          <w:szCs w:val="24"/>
        </w:rPr>
        <w:t xml:space="preserve">the</w:t>
      </w:r>
      <w:r>
        <w:rPr>
          <w:color w:val="000000"/>
          <w:sz w:val="24"/>
          <w:szCs w:val="24"/>
        </w:rPr>
        <w:t xml:space="preserve"> 178</w:t>
      </w:r>
      <w:r>
        <w:rPr>
          <w:i/>
          <w:color w:val="000000"/>
          <w:sz w:val="24"/>
          <w:szCs w:val="24"/>
        </w:rPr>
        <w:br/>
        <w:t xml:space="preserve">colored</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the</w:t>
      </w:r>
      <w:r>
        <w:rPr>
          <w:color w:val="000000"/>
          <w:sz w:val="24"/>
          <w:szCs w:val="24"/>
        </w:rPr>
        <w:t xml:space="preserve"> 50</w:t>
      </w:r>
      <w:r>
        <w:rPr>
          <w:i/>
          <w:color w:val="000000"/>
          <w:sz w:val="24"/>
          <w:szCs w:val="24"/>
        </w:rPr>
        <w:br/>
        <w:t xml:space="preserve">Columbian</w:t>
      </w:r>
      <w:r>
        <w:rPr>
          <w:color w:val="000000"/>
          <w:sz w:val="24"/>
          <w:szCs w:val="24"/>
        </w:rPr>
        <w:t xml:space="preserve"> </w:t>
      </w:r>
      <w:r>
        <w:rPr>
          <w:i/>
          <w:color w:val="000000"/>
          <w:sz w:val="24"/>
          <w:szCs w:val="24"/>
        </w:rPr>
        <w:t xml:space="preserve">ode</w:t>
      </w:r>
      <w:r>
        <w:rPr>
          <w:color w:val="000000"/>
          <w:sz w:val="24"/>
          <w:szCs w:val="24"/>
        </w:rPr>
        <w:t xml:space="preserve"> 47</w:t>
      </w:r>
      <w:r>
        <w:rPr>
          <w:i/>
          <w:color w:val="000000"/>
          <w:sz w:val="24"/>
          <w:szCs w:val="24"/>
        </w:rPr>
        <w:br/>
        <w:t xml:space="preserve">communion</w:t>
      </w:r>
      <w:r>
        <w:rPr>
          <w:color w:val="000000"/>
          <w:sz w:val="24"/>
          <w:szCs w:val="24"/>
        </w:rPr>
        <w:t xml:space="preserve"> 110</w:t>
      </w:r>
      <w:r>
        <w:rPr>
          <w:i/>
          <w:color w:val="000000"/>
          <w:sz w:val="24"/>
          <w:szCs w:val="24"/>
        </w:rPr>
        <w:br/>
        <w:t xml:space="preserve">comparison</w:t>
      </w:r>
      <w:r>
        <w:rPr>
          <w:color w:val="000000"/>
          <w:sz w:val="24"/>
          <w:szCs w:val="24"/>
        </w:rPr>
        <w:t xml:space="preserve"> 59</w:t>
      </w:r>
      <w:r>
        <w:rPr>
          <w:i/>
          <w:color w:val="000000"/>
          <w:sz w:val="24"/>
          <w:szCs w:val="24"/>
        </w:rPr>
        <w:br/>
        <w:t xml:space="preserve">compensation</w:t>
      </w:r>
      <w:r>
        <w:rPr>
          <w:color w:val="000000"/>
          <w:sz w:val="24"/>
          <w:szCs w:val="24"/>
        </w:rPr>
        <w:t xml:space="preserve"> 256</w:t>
      </w:r>
      <w:r>
        <w:rPr>
          <w:i/>
          <w:color w:val="000000"/>
          <w:sz w:val="24"/>
          <w:szCs w:val="24"/>
        </w:rPr>
        <w:br/>
        <w:t xml:space="preserve">confessional</w:t>
      </w:r>
      <w:r>
        <w:rPr>
          <w:color w:val="000000"/>
          <w:sz w:val="24"/>
          <w:szCs w:val="24"/>
        </w:rPr>
        <w:t xml:space="preserve"> 116</w:t>
      </w:r>
      <w:r>
        <w:rPr>
          <w:i/>
          <w:color w:val="000000"/>
          <w:sz w:val="24"/>
          <w:szCs w:val="24"/>
        </w:rPr>
        <w:br/>
        <w:t xml:space="preserve">Confidence</w:t>
      </w:r>
      <w:r>
        <w:rPr>
          <w:color w:val="000000"/>
          <w:sz w:val="24"/>
          <w:szCs w:val="24"/>
        </w:rPr>
        <w:t xml:space="preserve">, A 73</w:t>
      </w:r>
      <w:r>
        <w:rPr>
          <w:i/>
          <w:color w:val="000000"/>
          <w:sz w:val="24"/>
          <w:szCs w:val="24"/>
        </w:rPr>
        <w:br/>
        <w:t xml:space="preserve">conquerors</w:t>
      </w:r>
      <w:r>
        <w:rPr>
          <w:color w:val="000000"/>
          <w:sz w:val="24"/>
          <w:szCs w:val="24"/>
        </w:rPr>
        <w:t xml:space="preserve">, </w:t>
      </w:r>
      <w:r>
        <w:rPr>
          <w:i/>
          <w:color w:val="000000"/>
          <w:sz w:val="24"/>
          <w:szCs w:val="24"/>
        </w:rPr>
        <w:t xml:space="preserve">the</w:t>
      </w:r>
      <w:r>
        <w:rPr>
          <w:color w:val="000000"/>
          <w:sz w:val="24"/>
          <w:szCs w:val="24"/>
        </w:rPr>
        <w:t xml:space="preserve"> 112</w:t>
      </w:r>
      <w:r>
        <w:rPr>
          <w:i/>
          <w:color w:val="000000"/>
          <w:sz w:val="24"/>
          <w:szCs w:val="24"/>
        </w:rPr>
        <w:br/>
        <w:t xml:space="preserve">conscience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remorse</w:t>
      </w:r>
      <w:r>
        <w:rPr>
          <w:color w:val="000000"/>
          <w:sz w:val="24"/>
          <w:szCs w:val="24"/>
        </w:rPr>
        <w:t xml:space="preserve"> 31</w:t>
      </w:r>
      <w:r>
        <w:rPr>
          <w:i/>
          <w:color w:val="000000"/>
          <w:sz w:val="24"/>
          <w:szCs w:val="24"/>
        </w:rPr>
        <w:br/>
        <w:t xml:space="preserve">coquette</w:t>
      </w:r>
      <w:r>
        <w:rPr>
          <w:color w:val="000000"/>
          <w:sz w:val="24"/>
          <w:szCs w:val="24"/>
        </w:rPr>
        <w:t xml:space="preserve"> </w:t>
      </w:r>
      <w:r>
        <w:rPr>
          <w:i/>
          <w:color w:val="000000"/>
          <w:sz w:val="24"/>
          <w:szCs w:val="24"/>
        </w:rPr>
        <w:t xml:space="preserve">conquered</w:t>
      </w:r>
      <w:r>
        <w:rPr>
          <w:color w:val="000000"/>
          <w:sz w:val="24"/>
          <w:szCs w:val="24"/>
        </w:rPr>
        <w:t xml:space="preserve">, A 62</w:t>
      </w:r>
      <w:r>
        <w:rPr>
          <w:i/>
          <w:color w:val="000000"/>
          <w:sz w:val="24"/>
          <w:szCs w:val="24"/>
        </w:rPr>
        <w:br/>
        <w:t xml:space="preserve">corn</w:t>
      </w:r>
      <w:r>
        <w:rPr>
          <w:color w:val="000000"/>
          <w:sz w:val="24"/>
          <w:szCs w:val="24"/>
        </w:rPr>
        <w:t xml:space="preserve">-</w:t>
      </w:r>
      <w:r>
        <w:rPr>
          <w:i/>
          <w:color w:val="000000"/>
          <w:sz w:val="24"/>
          <w:szCs w:val="24"/>
        </w:rPr>
        <w:t xml:space="preserve">song</w:t>
      </w:r>
      <w:r>
        <w:rPr>
          <w:color w:val="000000"/>
          <w:sz w:val="24"/>
          <w:szCs w:val="24"/>
        </w:rPr>
        <w:t xml:space="preserve">, A 59</w:t>
      </w:r>
      <w:r>
        <w:rPr>
          <w:i/>
          <w:color w:val="000000"/>
          <w:sz w:val="24"/>
          <w:szCs w:val="24"/>
        </w:rPr>
        <w:br/>
        <w:t xml:space="preserve">corn</w:t>
      </w:r>
      <w:r>
        <w:rPr>
          <w:color w:val="000000"/>
          <w:sz w:val="24"/>
          <w:szCs w:val="24"/>
        </w:rPr>
        <w:t xml:space="preserve">-</w:t>
      </w:r>
      <w:r>
        <w:rPr>
          <w:i/>
          <w:color w:val="000000"/>
          <w:sz w:val="24"/>
          <w:szCs w:val="24"/>
        </w:rPr>
        <w:t xml:space="preserve">stalk</w:t>
      </w:r>
      <w:r>
        <w:rPr>
          <w:color w:val="000000"/>
          <w:sz w:val="24"/>
          <w:szCs w:val="24"/>
        </w:rPr>
        <w:t xml:space="preserve"> </w:t>
      </w:r>
      <w:r>
        <w:rPr>
          <w:i/>
          <w:color w:val="000000"/>
          <w:sz w:val="24"/>
          <w:szCs w:val="24"/>
        </w:rPr>
        <w:t xml:space="preserve">fiddle</w:t>
      </w:r>
      <w:r>
        <w:rPr>
          <w:color w:val="000000"/>
          <w:sz w:val="24"/>
          <w:szCs w:val="24"/>
        </w:rPr>
        <w:t xml:space="preserve">, </w:t>
      </w:r>
      <w:r>
        <w:rPr>
          <w:i/>
          <w:color w:val="000000"/>
          <w:sz w:val="24"/>
          <w:szCs w:val="24"/>
        </w:rPr>
        <w:t xml:space="preserve">the</w:t>
      </w:r>
      <w:r>
        <w:rPr>
          <w:color w:val="000000"/>
          <w:sz w:val="24"/>
          <w:szCs w:val="24"/>
        </w:rPr>
        <w:t xml:space="preserve"> 16</w:t>
      </w:r>
      <w:r>
        <w:rPr>
          <w:i/>
          <w:color w:val="000000"/>
          <w:sz w:val="24"/>
          <w:szCs w:val="24"/>
        </w:rPr>
        <w:br/>
        <w:t xml:space="preserve">crisis</w:t>
      </w:r>
      <w:r>
        <w:rPr>
          <w:color w:val="000000"/>
          <w:sz w:val="24"/>
          <w:szCs w:val="24"/>
        </w:rPr>
        <w:t xml:space="preserve">, </w:t>
      </w:r>
      <w:r>
        <w:rPr>
          <w:i/>
          <w:color w:val="000000"/>
          <w:sz w:val="24"/>
          <w:szCs w:val="24"/>
        </w:rPr>
        <w:t xml:space="preserve">the</w:t>
      </w:r>
      <w:r>
        <w:rPr>
          <w:color w:val="000000"/>
          <w:sz w:val="24"/>
          <w:szCs w:val="24"/>
        </w:rPr>
        <w:t xml:space="preserve"> 111</w:t>
      </w:r>
      <w:r>
        <w:rPr>
          <w:i/>
          <w:color w:val="000000"/>
          <w:sz w:val="24"/>
          <w:szCs w:val="24"/>
        </w:rPr>
        <w:br/>
        <w:t xml:space="preserve">curiosity</w:t>
      </w:r>
      <w:r>
        <w:rPr>
          <w:color w:val="000000"/>
          <w:sz w:val="24"/>
          <w:szCs w:val="24"/>
        </w:rPr>
        <w:t xml:space="preserve"> 241</w:t>
      </w:r>
      <w:r>
        <w:rPr>
          <w:i/>
          <w:color w:val="000000"/>
          <w:sz w:val="24"/>
          <w:szCs w:val="24"/>
        </w:rPr>
        <w:br/>
        <w:t xml:space="preserve">curtain</w:t>
      </w:r>
      <w:r>
        <w:rPr>
          <w:color w:val="000000"/>
          <w:sz w:val="24"/>
          <w:szCs w:val="24"/>
        </w:rPr>
        <w:t xml:space="preserve"> 42</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Dance</w:t>
      </w:r>
      <w:r>
        <w:rPr>
          <w:color w:val="000000"/>
          <w:sz w:val="24"/>
          <w:szCs w:val="24"/>
        </w:rPr>
        <w:t xml:space="preserve">, </w:t>
      </w:r>
      <w:r>
        <w:rPr>
          <w:i/>
          <w:color w:val="000000"/>
          <w:sz w:val="24"/>
          <w:szCs w:val="24"/>
        </w:rPr>
        <w:t xml:space="preserve">the</w:t>
      </w:r>
      <w:r>
        <w:rPr>
          <w:color w:val="000000"/>
          <w:sz w:val="24"/>
          <w:szCs w:val="24"/>
        </w:rPr>
        <w:t xml:space="preserve"> 170</w:t>
      </w:r>
      <w:r>
        <w:rPr>
          <w:i/>
          <w:color w:val="000000"/>
          <w:sz w:val="24"/>
          <w:szCs w:val="24"/>
        </w:rPr>
        <w:br/>
        <w:t xml:space="preserve">dat</w:t>
      </w:r>
      <w:r>
        <w:rPr>
          <w:color w:val="000000"/>
          <w:sz w:val="24"/>
          <w:szCs w:val="24"/>
        </w:rPr>
        <w:t xml:space="preserve"> </w:t>
      </w:r>
      <w:r>
        <w:rPr>
          <w:i/>
          <w:color w:val="000000"/>
          <w:sz w:val="24"/>
          <w:szCs w:val="24"/>
        </w:rPr>
        <w:t xml:space="preserve">ol</w:t>
      </w:r>
      <w:r>
        <w:rPr>
          <w:color w:val="000000"/>
          <w:sz w:val="24"/>
          <w:szCs w:val="24"/>
        </w:rPr>
        <w:t xml:space="preserve">’ </w:t>
      </w:r>
      <w:r>
        <w:rPr>
          <w:i/>
          <w:color w:val="000000"/>
          <w:sz w:val="24"/>
          <w:szCs w:val="24"/>
        </w:rPr>
        <w:t xml:space="preserve">mare</w:t>
      </w:r>
      <w:r>
        <w:rPr>
          <w:color w:val="000000"/>
          <w:sz w:val="24"/>
          <w:szCs w:val="24"/>
        </w:rPr>
        <w:t xml:space="preserve"> O’ </w:t>
      </w:r>
      <w:r>
        <w:rPr>
          <w:i/>
          <w:color w:val="000000"/>
          <w:sz w:val="24"/>
          <w:szCs w:val="24"/>
        </w:rPr>
        <w:t xml:space="preserve">mine</w:t>
      </w:r>
      <w:r>
        <w:rPr>
          <w:color w:val="000000"/>
          <w:sz w:val="24"/>
          <w:szCs w:val="24"/>
        </w:rPr>
        <w:t xml:space="preserve"> 189</w:t>
      </w:r>
      <w:r>
        <w:rPr>
          <w:i/>
          <w:color w:val="000000"/>
          <w:sz w:val="24"/>
          <w:szCs w:val="24"/>
        </w:rPr>
        <w:br/>
        <w:t xml:space="preserve">dawn</w:t>
      </w:r>
      <w:r>
        <w:rPr>
          <w:color w:val="000000"/>
          <w:sz w:val="24"/>
          <w:szCs w:val="24"/>
        </w:rPr>
        <w:t xml:space="preserve"> 65</w:t>
      </w:r>
      <w:r>
        <w:rPr>
          <w:i/>
          <w:color w:val="000000"/>
          <w:sz w:val="24"/>
          <w:szCs w:val="24"/>
        </w:rPr>
        <w:br/>
        <w:t xml:space="preserve">day</w:t>
      </w:r>
      <w:r>
        <w:rPr>
          <w:color w:val="000000"/>
          <w:sz w:val="24"/>
          <w:szCs w:val="24"/>
        </w:rPr>
        <w:t xml:space="preserve"> 248</w:t>
      </w:r>
      <w:r>
        <w:rPr>
          <w:i/>
          <w:color w:val="000000"/>
          <w:sz w:val="24"/>
          <w:szCs w:val="24"/>
        </w:rPr>
        <w:br/>
        <w:t xml:space="preserve">Deacon</w:t>
      </w:r>
      <w:r>
        <w:rPr>
          <w:color w:val="000000"/>
          <w:sz w:val="24"/>
          <w:szCs w:val="24"/>
        </w:rPr>
        <w:t xml:space="preserve"> </w:t>
      </w:r>
      <w:r>
        <w:rPr>
          <w:i/>
          <w:color w:val="000000"/>
          <w:sz w:val="24"/>
          <w:szCs w:val="24"/>
        </w:rPr>
        <w:t xml:space="preserve">Jones</w:t>
      </w:r>
      <w:r>
        <w:rPr>
          <w:color w:val="000000"/>
          <w:sz w:val="24"/>
          <w:szCs w:val="24"/>
        </w:rPr>
        <w:t xml:space="preserve">’ </w:t>
      </w:r>
      <w:r>
        <w:rPr>
          <w:i/>
          <w:color w:val="000000"/>
          <w:sz w:val="24"/>
          <w:szCs w:val="24"/>
        </w:rPr>
        <w:t xml:space="preserve">grievance</w:t>
      </w:r>
      <w:r>
        <w:rPr>
          <w:color w:val="000000"/>
          <w:sz w:val="24"/>
          <w:szCs w:val="24"/>
        </w:rPr>
        <w:t xml:space="preserve"> 39</w:t>
      </w:r>
      <w:r>
        <w:rPr>
          <w:i/>
          <w:color w:val="000000"/>
          <w:sz w:val="24"/>
          <w:szCs w:val="24"/>
        </w:rPr>
        <w:br/>
        <w:t xml:space="preserve">dead</w:t>
      </w:r>
      <w:r>
        <w:rPr>
          <w:color w:val="000000"/>
          <w:sz w:val="24"/>
          <w:szCs w:val="24"/>
        </w:rPr>
        <w:t xml:space="preserve"> 73</w:t>
      </w:r>
      <w:r>
        <w:rPr>
          <w:i/>
          <w:color w:val="000000"/>
          <w:sz w:val="24"/>
          <w:szCs w:val="24"/>
        </w:rPr>
        <w:br/>
        <w:t xml:space="preserve">death</w:t>
      </w:r>
      <w:r>
        <w:rPr>
          <w:color w:val="000000"/>
          <w:sz w:val="24"/>
          <w:szCs w:val="24"/>
        </w:rPr>
        <w:t xml:space="preserve"> 227</w:t>
      </w:r>
      <w:r>
        <w:rPr>
          <w:i/>
          <w:color w:val="000000"/>
          <w:sz w:val="24"/>
          <w:szCs w:val="24"/>
        </w:rPr>
        <w:b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the</w:t>
      </w:r>
      <w:r>
        <w:rPr>
          <w:color w:val="000000"/>
          <w:sz w:val="24"/>
          <w:szCs w:val="24"/>
        </w:rPr>
        <w:t xml:space="preserve"> 258</w:t>
      </w:r>
      <w:r>
        <w:rPr>
          <w:i/>
          <w:color w:val="000000"/>
          <w:sz w:val="24"/>
          <w:szCs w:val="24"/>
        </w:rPr>
        <w:br/>
        <w:t xml:space="preserve">death</w:t>
      </w:r>
      <w:r>
        <w:rPr>
          <w:color w:val="000000"/>
          <w:sz w:val="24"/>
          <w:szCs w:val="24"/>
        </w:rPr>
        <w:t xml:space="preserve"> </w:t>
      </w:r>
      <w:r>
        <w:rPr>
          <w:i/>
          <w:color w:val="000000"/>
          <w:sz w:val="24"/>
          <w:szCs w:val="24"/>
        </w:rPr>
        <w:t xml:space="preserve">song</w:t>
      </w:r>
      <w:r>
        <w:rPr>
          <w:color w:val="000000"/>
          <w:sz w:val="24"/>
          <w:szCs w:val="24"/>
        </w:rPr>
        <w:t xml:space="preserve">, A 142</w:t>
      </w:r>
      <w:r>
        <w:rPr>
          <w:i/>
          <w:color w:val="000000"/>
          <w:sz w:val="24"/>
          <w:szCs w:val="24"/>
        </w:rPr>
        <w:br/>
        <w:t xml:space="preserve">debt</w:t>
      </w:r>
      <w:r>
        <w:rPr>
          <w:color w:val="000000"/>
          <w:sz w:val="24"/>
          <w:szCs w:val="24"/>
        </w:rPr>
        <w:t xml:space="preserve">, </w:t>
      </w:r>
      <w:r>
        <w:rPr>
          <w:i/>
          <w:color w:val="000000"/>
          <w:sz w:val="24"/>
          <w:szCs w:val="24"/>
        </w:rPr>
        <w:t xml:space="preserve">the</w:t>
      </w:r>
      <w:r>
        <w:rPr>
          <w:color w:val="000000"/>
          <w:sz w:val="24"/>
          <w:szCs w:val="24"/>
        </w:rPr>
        <w:t xml:space="preserve"> 213</w:t>
      </w:r>
      <w:r>
        <w:rPr>
          <w:i/>
          <w:color w:val="000000"/>
          <w:sz w:val="24"/>
          <w:szCs w:val="24"/>
        </w:rPr>
        <w:br/>
        <w:t xml:space="preserve">de</w:t>
      </w:r>
      <w:r>
        <w:rPr>
          <w:color w:val="000000"/>
          <w:sz w:val="24"/>
          <w:szCs w:val="24"/>
        </w:rPr>
        <w:t xml:space="preserve"> </w:t>
      </w:r>
      <w:r>
        <w:rPr>
          <w:i/>
          <w:color w:val="000000"/>
          <w:sz w:val="24"/>
          <w:szCs w:val="24"/>
        </w:rPr>
        <w:t xml:space="preserve">critters</w:t>
      </w:r>
      <w:r>
        <w:rPr>
          <w:color w:val="000000"/>
          <w:sz w:val="24"/>
          <w:szCs w:val="24"/>
        </w:rPr>
        <w:t xml:space="preserve">’ </w:t>
      </w:r>
      <w:r>
        <w:rPr>
          <w:i/>
          <w:color w:val="000000"/>
          <w:sz w:val="24"/>
          <w:szCs w:val="24"/>
        </w:rPr>
        <w:t xml:space="preserve">dance</w:t>
      </w:r>
      <w:r>
        <w:rPr>
          <w:color w:val="000000"/>
          <w:sz w:val="24"/>
          <w:szCs w:val="24"/>
        </w:rPr>
        <w:t xml:space="preserve"> 181</w:t>
      </w:r>
      <w:r>
        <w:rPr>
          <w:i/>
          <w:color w:val="000000"/>
          <w:sz w:val="24"/>
          <w:szCs w:val="24"/>
        </w:rPr>
        <w:br/>
        <w:t xml:space="preserve">delinquent</w:t>
      </w:r>
      <w:r>
        <w:rPr>
          <w:color w:val="000000"/>
          <w:sz w:val="24"/>
          <w:szCs w:val="24"/>
        </w:rPr>
        <w:t xml:space="preserve">, </w:t>
      </w:r>
      <w:r>
        <w:rPr>
          <w:i/>
          <w:color w:val="000000"/>
          <w:sz w:val="24"/>
          <w:szCs w:val="24"/>
        </w:rPr>
        <w:t xml:space="preserve">the</w:t>
      </w:r>
      <w:r>
        <w:rPr>
          <w:color w:val="000000"/>
          <w:sz w:val="24"/>
          <w:szCs w:val="24"/>
        </w:rPr>
        <w:t xml:space="preserve"> 64</w:t>
      </w:r>
      <w:r>
        <w:rPr>
          <w:i/>
          <w:color w:val="000000"/>
          <w:sz w:val="24"/>
          <w:szCs w:val="24"/>
        </w:rPr>
        <w:br/>
        <w:t xml:space="preserve">Dely</w:t>
      </w:r>
      <w:r>
        <w:rPr>
          <w:color w:val="000000"/>
          <w:sz w:val="24"/>
          <w:szCs w:val="24"/>
        </w:rPr>
        <w:t xml:space="preserve"> 148</w:t>
      </w:r>
      <w:r>
        <w:rPr>
          <w:i/>
          <w:color w:val="000000"/>
          <w:sz w:val="24"/>
          <w:szCs w:val="24"/>
        </w:rPr>
        <w:br/>
        <w:t xml:space="preserve">deserted</w:t>
      </w:r>
      <w:r>
        <w:rPr>
          <w:color w:val="000000"/>
          <w:sz w:val="24"/>
          <w:szCs w:val="24"/>
        </w:rPr>
        <w:t xml:space="preserve"> </w:t>
      </w:r>
      <w:r>
        <w:rPr>
          <w:i/>
          <w:color w:val="000000"/>
          <w:sz w:val="24"/>
          <w:szCs w:val="24"/>
        </w:rPr>
        <w:t xml:space="preserve">plantation</w:t>
      </w:r>
      <w:r>
        <w:rPr>
          <w:color w:val="000000"/>
          <w:sz w:val="24"/>
          <w:szCs w:val="24"/>
        </w:rPr>
        <w:t xml:space="preserve">, </w:t>
      </w:r>
      <w:r>
        <w:rPr>
          <w:i/>
          <w:color w:val="000000"/>
          <w:sz w:val="24"/>
          <w:szCs w:val="24"/>
        </w:rPr>
        <w:t xml:space="preserve">the</w:t>
      </w:r>
      <w:r>
        <w:rPr>
          <w:color w:val="000000"/>
          <w:sz w:val="24"/>
          <w:szCs w:val="24"/>
        </w:rPr>
        <w:t xml:space="preserve"> 67</w:t>
      </w:r>
      <w:r>
        <w:rPr>
          <w:i/>
          <w:color w:val="000000"/>
          <w:sz w:val="24"/>
          <w:szCs w:val="24"/>
        </w:rPr>
        <w:br/>
        <w:t xml:space="preserve">despair</w:t>
      </w:r>
      <w:r>
        <w:rPr>
          <w:color w:val="000000"/>
          <w:sz w:val="24"/>
          <w:szCs w:val="24"/>
        </w:rPr>
        <w:t xml:space="preserve"> 261</w:t>
      </w:r>
      <w:r>
        <w:rPr>
          <w:i/>
          <w:color w:val="000000"/>
          <w:sz w:val="24"/>
          <w:szCs w:val="24"/>
        </w:rPr>
        <w:br/>
        <w:t xml:space="preserve">de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t’ings</w:t>
      </w:r>
      <w:r>
        <w:rPr>
          <w:color w:val="000000"/>
          <w:sz w:val="24"/>
          <w:szCs w:val="24"/>
        </w:rPr>
        <w:t xml:space="preserve"> </w:t>
      </w:r>
      <w:r>
        <w:rPr>
          <w:i/>
          <w:color w:val="000000"/>
          <w:sz w:val="24"/>
          <w:szCs w:val="24"/>
        </w:rPr>
        <w:t xml:space="preserve">come</w:t>
      </w:r>
      <w:r>
        <w:rPr>
          <w:color w:val="000000"/>
          <w:sz w:val="24"/>
          <w:szCs w:val="24"/>
        </w:rPr>
        <w:t xml:space="preserve"> 225</w:t>
      </w:r>
      <w:r>
        <w:rPr>
          <w:i/>
          <w:color w:val="000000"/>
          <w:sz w:val="24"/>
          <w:szCs w:val="24"/>
        </w:rPr>
        <w:br/>
        <w:t xml:space="preserve">differences</w:t>
      </w:r>
      <w:r>
        <w:rPr>
          <w:color w:val="000000"/>
          <w:sz w:val="24"/>
          <w:szCs w:val="24"/>
        </w:rPr>
        <w:t xml:space="preserve"> 192</w:t>
      </w:r>
      <w:r>
        <w:rPr>
          <w:i/>
          <w:color w:val="000000"/>
          <w:sz w:val="24"/>
          <w:szCs w:val="24"/>
        </w:rPr>
        <w:br/>
        <w:t xml:space="preserve">dilettante</w:t>
      </w:r>
      <w:r>
        <w:rPr>
          <w:color w:val="000000"/>
          <w:sz w:val="24"/>
          <w:szCs w:val="24"/>
        </w:rPr>
        <w:t xml:space="preserve">, </w:t>
      </w:r>
      <w:r>
        <w:rPr>
          <w:i/>
          <w:color w:val="000000"/>
          <w:sz w:val="24"/>
          <w:szCs w:val="24"/>
        </w:rPr>
        <w:t xml:space="preserve">the</w:t>
      </w:r>
      <w:r>
        <w:rPr>
          <w:color w:val="000000"/>
          <w:sz w:val="24"/>
          <w:szCs w:val="24"/>
        </w:rPr>
        <w:t xml:space="preserve">:  A </w:t>
      </w:r>
      <w:r>
        <w:rPr>
          <w:i/>
          <w:color w:val="000000"/>
          <w:sz w:val="24"/>
          <w:szCs w:val="24"/>
        </w:rPr>
        <w:t xml:space="preserve">modern</w:t>
      </w:r>
      <w:r>
        <w:rPr>
          <w:color w:val="000000"/>
          <w:sz w:val="24"/>
          <w:szCs w:val="24"/>
        </w:rPr>
        <w:t xml:space="preserve"> </w:t>
      </w:r>
      <w:r>
        <w:rPr>
          <w:i/>
          <w:color w:val="000000"/>
          <w:sz w:val="24"/>
          <w:szCs w:val="24"/>
        </w:rPr>
        <w:t xml:space="preserve">type</w:t>
      </w:r>
      <w:r>
        <w:rPr>
          <w:color w:val="000000"/>
          <w:sz w:val="24"/>
          <w:szCs w:val="24"/>
        </w:rPr>
        <w:t xml:space="preserve"> 49</w:t>
      </w:r>
      <w:r>
        <w:rPr>
          <w:i/>
          <w:color w:val="000000"/>
          <w:sz w:val="24"/>
          <w:szCs w:val="24"/>
        </w:rPr>
        <w:br/>
        <w:t xml:space="preserve">Dinah</w:t>
      </w:r>
      <w:r>
        <w:rPr>
          <w:color w:val="000000"/>
          <w:sz w:val="24"/>
          <w:szCs w:val="24"/>
        </w:rPr>
        <w:t xml:space="preserve"> </w:t>
      </w:r>
      <w:r>
        <w:rPr>
          <w:i/>
          <w:color w:val="000000"/>
          <w:sz w:val="24"/>
          <w:szCs w:val="24"/>
        </w:rPr>
        <w:t xml:space="preserve">kneading</w:t>
      </w:r>
      <w:r>
        <w:rPr>
          <w:color w:val="000000"/>
          <w:sz w:val="24"/>
          <w:szCs w:val="24"/>
        </w:rPr>
        <w:t xml:space="preserve"> </w:t>
      </w:r>
      <w:r>
        <w:rPr>
          <w:i/>
          <w:color w:val="000000"/>
          <w:sz w:val="24"/>
          <w:szCs w:val="24"/>
        </w:rPr>
        <w:t xml:space="preserve">dough</w:t>
      </w:r>
      <w:r>
        <w:rPr>
          <w:color w:val="000000"/>
          <w:sz w:val="24"/>
          <w:szCs w:val="24"/>
        </w:rPr>
        <w:t xml:space="preserve"> 188</w:t>
      </w:r>
      <w:r>
        <w:rPr>
          <w:i/>
          <w:color w:val="000000"/>
          <w:sz w:val="24"/>
          <w:szCs w:val="24"/>
        </w:rPr>
        <w:br/>
        <w:t xml:space="preserve">diplomacy</w:t>
      </w:r>
      <w:r>
        <w:rPr>
          <w:color w:val="000000"/>
          <w:sz w:val="24"/>
          <w:szCs w:val="24"/>
        </w:rPr>
        <w:t xml:space="preserve"> 238</w:t>
      </w:r>
      <w:r>
        <w:rPr>
          <w:i/>
          <w:color w:val="000000"/>
          <w:sz w:val="24"/>
          <w:szCs w:val="24"/>
        </w:rPr>
        <w:br/>
        <w:t xml:space="preserve">dirge</w:t>
      </w:r>
      <w:r>
        <w:rPr>
          <w:color w:val="000000"/>
          <w:sz w:val="24"/>
          <w:szCs w:val="24"/>
        </w:rPr>
        <w:t xml:space="preserve"> 66</w:t>
      </w:r>
      <w:r>
        <w:rPr>
          <w:i/>
          <w:color w:val="000000"/>
          <w:sz w:val="24"/>
          <w:szCs w:val="24"/>
        </w:rPr>
        <w:br/>
        <w:t xml:space="preserve">dirge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soldier</w:t>
      </w:r>
      <w:r>
        <w:rPr>
          <w:color w:val="000000"/>
          <w:sz w:val="24"/>
          <w:szCs w:val="24"/>
        </w:rPr>
        <w:t xml:space="preserve"> 199</w:t>
      </w:r>
      <w:r>
        <w:rPr>
          <w:i/>
          <w:color w:val="000000"/>
          <w:sz w:val="24"/>
          <w:szCs w:val="24"/>
        </w:rPr>
        <w:br/>
        <w:t xml:space="preserve">disappointed</w:t>
      </w:r>
      <w:r>
        <w:rPr>
          <w:color w:val="000000"/>
          <w:sz w:val="24"/>
          <w:szCs w:val="24"/>
        </w:rPr>
        <w:t xml:space="preserve"> 60</w:t>
      </w:r>
      <w:r>
        <w:rPr>
          <w:i/>
          <w:color w:val="000000"/>
          <w:sz w:val="24"/>
          <w:szCs w:val="24"/>
        </w:rPr>
        <w:br/>
        <w:t xml:space="preserve">discovered</w:t>
      </w:r>
      <w:r>
        <w:rPr>
          <w:color w:val="000000"/>
          <w:sz w:val="24"/>
          <w:szCs w:val="24"/>
        </w:rPr>
        <w:t xml:space="preserve"> 60</w:t>
      </w:r>
      <w:r>
        <w:rPr>
          <w:i/>
          <w:color w:val="000000"/>
          <w:sz w:val="24"/>
          <w:szCs w:val="24"/>
        </w:rPr>
        <w:br/>
        <w:t xml:space="preserve">Discovery</w:t>
      </w:r>
      <w:r>
        <w:rPr>
          <w:color w:val="000000"/>
          <w:sz w:val="24"/>
          <w:szCs w:val="24"/>
        </w:rPr>
        <w:t xml:space="preserve">, </w:t>
      </w:r>
      <w:r>
        <w:rPr>
          <w:i/>
          <w:color w:val="000000"/>
          <w:sz w:val="24"/>
          <w:szCs w:val="24"/>
        </w:rPr>
        <w:t xml:space="preserve">the</w:t>
      </w:r>
      <w:r>
        <w:rPr>
          <w:color w:val="000000"/>
          <w:sz w:val="24"/>
          <w:szCs w:val="24"/>
        </w:rPr>
        <w:t xml:space="preserve"> 251</w:t>
      </w:r>
      <w:r>
        <w:rPr>
          <w:i/>
          <w:color w:val="000000"/>
          <w:sz w:val="24"/>
          <w:szCs w:val="24"/>
        </w:rPr>
        <w:br/>
        <w:t xml:space="preserve">distinction</w:t>
      </w:r>
      <w:r>
        <w:rPr>
          <w:color w:val="000000"/>
          <w:sz w:val="24"/>
          <w:szCs w:val="24"/>
        </w:rPr>
        <w:t xml:space="preserve"> 114</w:t>
      </w:r>
      <w:r>
        <w:rPr>
          <w:i/>
          <w:color w:val="000000"/>
          <w:sz w:val="24"/>
          <w:szCs w:val="24"/>
        </w:rPr>
        <w:br/>
        <w:t xml:space="preserve">disturber</w:t>
      </w:r>
      <w:r>
        <w:rPr>
          <w:color w:val="000000"/>
          <w:sz w:val="24"/>
          <w:szCs w:val="24"/>
        </w:rPr>
        <w:t xml:space="preserve">, </w:t>
      </w:r>
      <w:r>
        <w:rPr>
          <w:i/>
          <w:color w:val="000000"/>
          <w:sz w:val="24"/>
          <w:szCs w:val="24"/>
        </w:rPr>
        <w:t xml:space="preserve">the</w:t>
      </w:r>
      <w:r>
        <w:rPr>
          <w:color w:val="000000"/>
          <w:sz w:val="24"/>
          <w:szCs w:val="24"/>
        </w:rPr>
        <w:t xml:space="preserve"> 131</w:t>
      </w:r>
      <w:r>
        <w:rPr>
          <w:i/>
          <w:color w:val="000000"/>
          <w:sz w:val="24"/>
          <w:szCs w:val="24"/>
        </w:rPr>
        <w:br/>
        <w:t xml:space="preserve">Douglass</w:t>
      </w:r>
      <w:r>
        <w:rPr>
          <w:color w:val="000000"/>
          <w:sz w:val="24"/>
          <w:szCs w:val="24"/>
        </w:rPr>
        <w:t xml:space="preserve"> 208</w:t>
      </w:r>
      <w:r>
        <w:rPr>
          <w:i/>
          <w:color w:val="000000"/>
          <w:sz w:val="24"/>
          <w:szCs w:val="24"/>
        </w:rPr>
        <w:br/>
        <w:t xml:space="preserve">dove</w:t>
      </w:r>
      <w:r>
        <w:rPr>
          <w:color w:val="000000"/>
          <w:sz w:val="24"/>
          <w:szCs w:val="24"/>
        </w:rPr>
        <w:t xml:space="preserve">, </w:t>
      </w:r>
      <w:r>
        <w:rPr>
          <w:i/>
          <w:color w:val="000000"/>
          <w:sz w:val="24"/>
          <w:szCs w:val="24"/>
        </w:rPr>
        <w:t xml:space="preserve">the</w:t>
      </w:r>
      <w:r>
        <w:rPr>
          <w:color w:val="000000"/>
          <w:sz w:val="24"/>
          <w:szCs w:val="24"/>
        </w:rPr>
        <w:t xml:space="preserve"> 167</w:t>
      </w:r>
      <w:r>
        <w:rPr>
          <w:i/>
          <w:color w:val="000000"/>
          <w:sz w:val="24"/>
          <w:szCs w:val="24"/>
        </w:rPr>
        <w:br/>
        <w:t xml:space="preserve">dream</w:t>
      </w:r>
      <w:r>
        <w:rPr>
          <w:color w:val="000000"/>
          <w:sz w:val="24"/>
          <w:szCs w:val="24"/>
        </w:rPr>
        <w:t xml:space="preserve"> </w:t>
      </w:r>
      <w:r>
        <w:rPr>
          <w:i/>
          <w:color w:val="000000"/>
          <w:sz w:val="24"/>
          <w:szCs w:val="24"/>
        </w:rPr>
        <w:t xml:space="preserve">song</w:t>
      </w:r>
      <w:r>
        <w:rPr>
          <w:color w:val="000000"/>
          <w:sz w:val="24"/>
          <w:szCs w:val="24"/>
        </w:rPr>
        <w:t xml:space="preserve"> I 104</w:t>
      </w:r>
      <w:r>
        <w:rPr>
          <w:i/>
          <w:color w:val="000000"/>
          <w:sz w:val="24"/>
          <w:szCs w:val="24"/>
        </w:rPr>
        <w:br/>
        <w:t xml:space="preserve">dream</w:t>
      </w:r>
      <w:r>
        <w:rPr>
          <w:color w:val="000000"/>
          <w:sz w:val="24"/>
          <w:szCs w:val="24"/>
        </w:rPr>
        <w:t xml:space="preserve"> </w:t>
      </w:r>
      <w:r>
        <w:rPr>
          <w:i/>
          <w:color w:val="000000"/>
          <w:sz w:val="24"/>
          <w:szCs w:val="24"/>
        </w:rPr>
        <w:t xml:space="preserve">song</w:t>
      </w:r>
      <w:r>
        <w:rPr>
          <w:color w:val="000000"/>
          <w:sz w:val="24"/>
          <w:szCs w:val="24"/>
        </w:rPr>
        <w:t xml:space="preserve"> II 104</w:t>
      </w:r>
      <w:r>
        <w:rPr>
          <w:i/>
          <w:color w:val="000000"/>
          <w:sz w:val="24"/>
          <w:szCs w:val="24"/>
        </w:rPr>
        <w:br/>
        <w:t xml:space="preserve">dreamer</w:t>
      </w:r>
      <w:r>
        <w:rPr>
          <w:color w:val="000000"/>
          <w:sz w:val="24"/>
          <w:szCs w:val="24"/>
        </w:rPr>
        <w:t xml:space="preserve">, </w:t>
      </w:r>
      <w:r>
        <w:rPr>
          <w:i/>
          <w:color w:val="000000"/>
          <w:sz w:val="24"/>
          <w:szCs w:val="24"/>
        </w:rPr>
        <w:t xml:space="preserve">the</w:t>
      </w:r>
      <w:r>
        <w:rPr>
          <w:color w:val="000000"/>
          <w:sz w:val="24"/>
          <w:szCs w:val="24"/>
        </w:rPr>
        <w:t xml:space="preserve"> 100</w:t>
      </w:r>
      <w:r>
        <w:rPr>
          <w:i/>
          <w:color w:val="000000"/>
          <w:sz w:val="24"/>
          <w:szCs w:val="24"/>
        </w:rPr>
        <w:br/>
        <w:t xml:space="preserve">dreamin</w:t>
      </w:r>
      <w:r>
        <w:rPr>
          <w:color w:val="000000"/>
          <w:sz w:val="24"/>
          <w:szCs w:val="24"/>
        </w:rPr>
        <w:t xml:space="preserve">’ </w:t>
      </w:r>
      <w:r>
        <w:rPr>
          <w:i/>
          <w:color w:val="000000"/>
          <w:sz w:val="24"/>
          <w:szCs w:val="24"/>
        </w:rPr>
        <w:t xml:space="preserve">town</w:t>
      </w:r>
      <w:r>
        <w:rPr>
          <w:color w:val="000000"/>
          <w:sz w:val="24"/>
          <w:szCs w:val="24"/>
        </w:rPr>
        <w:t xml:space="preserve"> 254</w:t>
      </w:r>
      <w:r>
        <w:rPr>
          <w:i/>
          <w:color w:val="000000"/>
          <w:sz w:val="24"/>
          <w:szCs w:val="24"/>
        </w:rPr>
        <w:br/>
        <w:t xml:space="preserve">dreams</w:t>
      </w:r>
      <w:r>
        <w:rPr>
          <w:color w:val="000000"/>
          <w:sz w:val="24"/>
          <w:szCs w:val="24"/>
        </w:rPr>
        <w:t xml:space="preserve"> 100</w:t>
      </w:r>
      <w:r>
        <w:rPr>
          <w:i/>
          <w:color w:val="000000"/>
          <w:sz w:val="24"/>
          <w:szCs w:val="24"/>
        </w:rPr>
        <w:br/>
        <w:t xml:space="preserve">dreams</w:t>
      </w:r>
      <w:r>
        <w:rPr>
          <w:color w:val="000000"/>
          <w:sz w:val="24"/>
          <w:szCs w:val="24"/>
        </w:rPr>
        <w:t xml:space="preserve"> 166</w:t>
      </w:r>
      <w:r>
        <w:rPr>
          <w:i/>
          <w:color w:val="000000"/>
          <w:sz w:val="24"/>
          <w:szCs w:val="24"/>
        </w:rPr>
        <w:br/>
        <w:t xml:space="preserve">drizzle</w:t>
      </w:r>
      <w:r>
        <w:rPr>
          <w:color w:val="000000"/>
          <w:sz w:val="24"/>
          <w:szCs w:val="24"/>
        </w:rPr>
        <w:t xml:space="preserve"> 180</w:t>
      </w:r>
      <w:r>
        <w:rPr>
          <w:i/>
          <w:color w:val="000000"/>
          <w:sz w:val="24"/>
          <w:szCs w:val="24"/>
        </w:rPr>
        <w:br/>
        <w:t xml:space="preserve">drowsy</w:t>
      </w:r>
      <w:r>
        <w:rPr>
          <w:color w:val="000000"/>
          <w:sz w:val="24"/>
          <w:szCs w:val="24"/>
        </w:rPr>
        <w:t xml:space="preserve"> </w:t>
      </w:r>
      <w:r>
        <w:rPr>
          <w:i/>
          <w:color w:val="000000"/>
          <w:sz w:val="24"/>
          <w:szCs w:val="24"/>
        </w:rPr>
        <w:t xml:space="preserve">day</w:t>
      </w:r>
      <w:r>
        <w:rPr>
          <w:color w:val="000000"/>
          <w:sz w:val="24"/>
          <w:szCs w:val="24"/>
        </w:rPr>
        <w:t xml:space="preserve">, A 65</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Easy</w:t>
      </w:r>
      <w:r>
        <w:rPr>
          <w:color w:val="000000"/>
          <w:sz w:val="24"/>
          <w:szCs w:val="24"/>
        </w:rPr>
        <w:t xml:space="preserve">-</w:t>
      </w:r>
      <w:r>
        <w:rPr>
          <w:i/>
          <w:color w:val="000000"/>
          <w:sz w:val="24"/>
          <w:szCs w:val="24"/>
        </w:rPr>
        <w:t xml:space="preserve">goin</w:t>
      </w:r>
      <w:r>
        <w:rPr>
          <w:color w:val="000000"/>
          <w:sz w:val="24"/>
          <w:szCs w:val="24"/>
        </w:rPr>
        <w:t xml:space="preserve">’ </w:t>
      </w:r>
      <w:r>
        <w:rPr>
          <w:i/>
          <w:color w:val="000000"/>
          <w:sz w:val="24"/>
          <w:szCs w:val="24"/>
        </w:rPr>
        <w:t xml:space="preserve">feller</w:t>
      </w:r>
      <w:r>
        <w:rPr>
          <w:color w:val="000000"/>
          <w:sz w:val="24"/>
          <w:szCs w:val="24"/>
        </w:rPr>
        <w:t xml:space="preserve">, </w:t>
      </w:r>
      <w:r>
        <w:rPr>
          <w:i/>
          <w:color w:val="000000"/>
          <w:sz w:val="24"/>
          <w:szCs w:val="24"/>
        </w:rPr>
        <w:t xml:space="preserve">an</w:t>
      </w:r>
      <w:r>
        <w:rPr>
          <w:color w:val="000000"/>
          <w:sz w:val="24"/>
          <w:szCs w:val="24"/>
        </w:rPr>
        <w:t xml:space="preserve"> 49</w:t>
      </w:r>
      <w:r>
        <w:rPr>
          <w:i/>
          <w:color w:val="000000"/>
          <w:sz w:val="24"/>
          <w:szCs w:val="24"/>
        </w:rPr>
        <w:br/>
        <w:t xml:space="preserve">encouraged</w:t>
      </w:r>
      <w:r>
        <w:rPr>
          <w:color w:val="000000"/>
          <w:sz w:val="24"/>
          <w:szCs w:val="24"/>
        </w:rPr>
        <w:t xml:space="preserve"> 238</w:t>
      </w:r>
      <w:r>
        <w:rPr>
          <w:i/>
          <w:color w:val="000000"/>
          <w:sz w:val="24"/>
          <w:szCs w:val="24"/>
        </w:rPr>
        <w:br/>
        <w:t xml:space="preserve">encouragement</w:t>
      </w:r>
      <w:r>
        <w:rPr>
          <w:color w:val="000000"/>
          <w:sz w:val="24"/>
          <w:szCs w:val="24"/>
        </w:rPr>
        <w:t xml:space="preserve"> 184</w:t>
      </w:r>
      <w:r>
        <w:rPr>
          <w:i/>
          <w:color w:val="000000"/>
          <w:sz w:val="24"/>
          <w:szCs w:val="24"/>
        </w:rPr>
        <w:b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w:t>
      </w:r>
      <w:r>
        <w:rPr>
          <w:color w:val="000000"/>
          <w:sz w:val="24"/>
          <w:szCs w:val="24"/>
        </w:rPr>
        <w:t xml:space="preserve">, </w:t>
      </w:r>
      <w:r>
        <w:rPr>
          <w:i/>
          <w:color w:val="000000"/>
          <w:sz w:val="24"/>
          <w:szCs w:val="24"/>
        </w:rPr>
        <w:t xml:space="preserve">the</w:t>
      </w:r>
      <w:r>
        <w:rPr>
          <w:color w:val="000000"/>
          <w:sz w:val="24"/>
          <w:szCs w:val="24"/>
        </w:rPr>
        <w:t xml:space="preserve"> 101</w:t>
      </w:r>
      <w:r>
        <w:rPr>
          <w:i/>
          <w:color w:val="000000"/>
          <w:sz w:val="24"/>
          <w:szCs w:val="24"/>
        </w:rPr>
        <w:br/>
        <w:t xml:space="preserve">equipment</w:t>
      </w:r>
      <w:r>
        <w:rPr>
          <w:color w:val="000000"/>
          <w:sz w:val="24"/>
          <w:szCs w:val="24"/>
        </w:rPr>
        <w:t xml:space="preserve"> 276</w:t>
      </w:r>
      <w:r>
        <w:rPr>
          <w:i/>
          <w:color w:val="000000"/>
          <w:sz w:val="24"/>
          <w:szCs w:val="24"/>
        </w:rPr>
        <w:br/>
        <w:t xml:space="preserve">ere</w:t>
      </w:r>
      <w:r>
        <w:rPr>
          <w:color w:val="000000"/>
          <w:sz w:val="24"/>
          <w:szCs w:val="24"/>
        </w:rPr>
        <w:t xml:space="preserve"> </w:t>
      </w:r>
      <w:r>
        <w:rPr>
          <w:i/>
          <w:color w:val="000000"/>
          <w:sz w:val="24"/>
          <w:szCs w:val="24"/>
        </w:rPr>
        <w:t xml:space="preserve">sleep</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soothe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weary</w:t>
      </w:r>
      <w:r>
        <w:rPr>
          <w:color w:val="000000"/>
          <w:sz w:val="24"/>
          <w:szCs w:val="24"/>
        </w:rPr>
        <w:t xml:space="preserve"> </w:t>
      </w:r>
      <w:r>
        <w:rPr>
          <w:i/>
          <w:color w:val="000000"/>
          <w:sz w:val="24"/>
          <w:szCs w:val="24"/>
        </w:rPr>
        <w:t xml:space="preserve">eyes</w:t>
      </w:r>
      <w:r>
        <w:rPr>
          <w:color w:val="000000"/>
          <w:sz w:val="24"/>
          <w:szCs w:val="24"/>
        </w:rPr>
        <w:t xml:space="preserve"> 3</w:t>
      </w:r>
      <w:r>
        <w:rPr>
          <w:i/>
          <w:color w:val="000000"/>
          <w:sz w:val="24"/>
          <w:szCs w:val="24"/>
        </w:rPr>
        <w:br/>
        <w:t xml:space="preserve">evening</w:t>
      </w:r>
      <w:r>
        <w:rPr>
          <w:color w:val="000000"/>
          <w:sz w:val="24"/>
          <w:szCs w:val="24"/>
        </w:rPr>
        <w:t xml:space="preserve"> 276</w:t>
      </w:r>
      <w:r>
        <w:rPr>
          <w:i/>
          <w:color w:val="000000"/>
          <w:sz w:val="24"/>
          <w:szCs w:val="24"/>
        </w:rPr>
        <w:br/>
        <w:t xml:space="preserve">expectation</w:t>
      </w:r>
      <w:r>
        <w:rPr>
          <w:color w:val="000000"/>
          <w:sz w:val="24"/>
          <w:szCs w:val="24"/>
        </w:rPr>
        <w:t xml:space="preserve"> 131</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244</w:t>
      </w:r>
      <w:r>
        <w:rPr>
          <w:i/>
          <w:color w:val="000000"/>
          <w:sz w:val="24"/>
          <w:szCs w:val="24"/>
        </w:rPr>
        <w:br/>
        <w:t xml:space="preserve">farewell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Arcady</w:t>
      </w:r>
      <w:r>
        <w:rPr>
          <w:color w:val="000000"/>
          <w:sz w:val="24"/>
          <w:szCs w:val="24"/>
        </w:rPr>
        <w:t xml:space="preserve"> 123</w:t>
      </w:r>
      <w:r>
        <w:rPr>
          <w:i/>
          <w:color w:val="000000"/>
          <w:sz w:val="24"/>
          <w:szCs w:val="24"/>
        </w:rPr>
        <w:br/>
        <w:t xml:space="preserve">farm</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lullaby</w:t>
      </w:r>
      <w:r>
        <w:rPr>
          <w:color w:val="000000"/>
          <w:sz w:val="24"/>
          <w:szCs w:val="24"/>
        </w:rPr>
        <w:t xml:space="preserve">, </w:t>
      </w:r>
      <w:r>
        <w:rPr>
          <w:i/>
          <w:color w:val="000000"/>
          <w:sz w:val="24"/>
          <w:szCs w:val="24"/>
        </w:rPr>
        <w:t xml:space="preserve">the</w:t>
      </w:r>
      <w:r>
        <w:rPr>
          <w:color w:val="000000"/>
          <w:sz w:val="24"/>
          <w:szCs w:val="24"/>
        </w:rPr>
        <w:t xml:space="preserve"> 245</w:t>
      </w:r>
      <w:r>
        <w:rPr>
          <w:i/>
          <w:color w:val="000000"/>
          <w:sz w:val="24"/>
          <w:szCs w:val="24"/>
        </w:rPr>
        <w:br/>
        <w:t xml:space="preserve">Fisher</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lullaby</w:t>
      </w:r>
      <w:r>
        <w:rPr>
          <w:color w:val="000000"/>
          <w:sz w:val="24"/>
          <w:szCs w:val="24"/>
        </w:rPr>
        <w:t xml:space="preserve">, </w:t>
      </w:r>
      <w:r>
        <w:rPr>
          <w:i/>
          <w:color w:val="000000"/>
          <w:sz w:val="24"/>
          <w:szCs w:val="24"/>
        </w:rPr>
        <w:t xml:space="preserve">the</w:t>
      </w:r>
      <w:r>
        <w:rPr>
          <w:color w:val="000000"/>
          <w:sz w:val="24"/>
          <w:szCs w:val="24"/>
        </w:rPr>
        <w:t xml:space="preserve"> 244</w:t>
      </w:r>
      <w:r>
        <w:rPr>
          <w:i/>
          <w:color w:val="000000"/>
          <w:sz w:val="24"/>
          <w:szCs w:val="24"/>
        </w:rPr>
        <w:br/>
        <w:t xml:space="preserve">fishing</w:t>
      </w:r>
      <w:r>
        <w:rPr>
          <w:color w:val="000000"/>
          <w:sz w:val="24"/>
          <w:szCs w:val="24"/>
        </w:rPr>
        <w:t xml:space="preserve"> 172</w:t>
      </w:r>
      <w:r>
        <w:rPr>
          <w:i/>
          <w:color w:val="000000"/>
          <w:sz w:val="24"/>
          <w:szCs w:val="24"/>
        </w:rPr>
        <w:br/>
        <w:t xml:space="preserve">Florida</w:t>
      </w:r>
      <w:r>
        <w:rPr>
          <w:color w:val="000000"/>
          <w:sz w:val="24"/>
          <w:szCs w:val="24"/>
        </w:rPr>
        <w:t xml:space="preserve"> </w:t>
      </w:r>
      <w:r>
        <w:rPr>
          <w:i/>
          <w:color w:val="000000"/>
          <w:sz w:val="24"/>
          <w:szCs w:val="24"/>
        </w:rPr>
        <w:t xml:space="preserve">night</w:t>
      </w:r>
      <w:r>
        <w:rPr>
          <w:color w:val="000000"/>
          <w:sz w:val="24"/>
          <w:szCs w:val="24"/>
        </w:rPr>
        <w:t xml:space="preserve">, A 191</w:t>
      </w:r>
      <w:r>
        <w:rPr>
          <w:i/>
          <w:color w:val="000000"/>
          <w:sz w:val="24"/>
          <w:szCs w:val="24"/>
        </w:rPr>
        <w:br/>
        <w:t xml:space="preserve">foolin</w:t>
      </w:r>
      <w:r>
        <w:rPr>
          <w:color w:val="000000"/>
          <w:sz w:val="24"/>
          <w:szCs w:val="24"/>
        </w:rPr>
        <w:t xml:space="preserve">’ </w:t>
      </w:r>
      <w:r>
        <w:rPr>
          <w:i/>
          <w:color w:val="000000"/>
          <w:sz w:val="24"/>
          <w:szCs w:val="24"/>
        </w:rPr>
        <w:t xml:space="preserve">wid</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seasons</w:t>
      </w:r>
      <w:r>
        <w:rPr>
          <w:color w:val="000000"/>
          <w:sz w:val="24"/>
          <w:szCs w:val="24"/>
        </w:rPr>
        <w:t xml:space="preserve"> 139</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fails</w:t>
      </w:r>
      <w:r>
        <w:rPr>
          <w:color w:val="000000"/>
          <w:sz w:val="24"/>
          <w:szCs w:val="24"/>
        </w:rPr>
        <w:t xml:space="preserve"> 118</w:t>
      </w:r>
      <w:r>
        <w:rPr>
          <w:i/>
          <w:color w:val="000000"/>
          <w:sz w:val="24"/>
          <w:szCs w:val="24"/>
        </w:rPr>
        <w:br/>
        <w:t xml:space="preserve">forest</w:t>
      </w:r>
      <w:r>
        <w:rPr>
          <w:color w:val="000000"/>
          <w:sz w:val="24"/>
          <w:szCs w:val="24"/>
        </w:rPr>
        <w:t xml:space="preserve"> </w:t>
      </w:r>
      <w:r>
        <w:rPr>
          <w:i/>
          <w:color w:val="000000"/>
          <w:sz w:val="24"/>
          <w:szCs w:val="24"/>
        </w:rPr>
        <w:t xml:space="preserve">greeting</w:t>
      </w:r>
      <w:r>
        <w:rPr>
          <w:color w:val="000000"/>
          <w:sz w:val="24"/>
          <w:szCs w:val="24"/>
        </w:rPr>
        <w:t xml:space="preserve">, </w:t>
      </w:r>
      <w:r>
        <w:rPr>
          <w:i/>
          <w:color w:val="000000"/>
          <w:sz w:val="24"/>
          <w:szCs w:val="24"/>
        </w:rPr>
        <w:t xml:space="preserve">the</w:t>
      </w:r>
      <w:r>
        <w:rPr>
          <w:color w:val="000000"/>
          <w:sz w:val="24"/>
          <w:szCs w:val="24"/>
        </w:rPr>
        <w:t xml:space="preserve"> 237</w:t>
      </w:r>
      <w:r>
        <w:rPr>
          <w:i/>
          <w:color w:val="000000"/>
          <w:sz w:val="24"/>
          <w:szCs w:val="24"/>
        </w:rPr>
        <w:br/>
        <w:t xml:space="preserve">forever</w:t>
      </w:r>
      <w:r>
        <w:rPr>
          <w:color w:val="000000"/>
          <w:sz w:val="24"/>
          <w:szCs w:val="24"/>
        </w:rPr>
        <w:t xml:space="preserve"> 240</w:t>
      </w:r>
      <w:r>
        <w:rPr>
          <w:i/>
          <w:color w:val="000000"/>
          <w:sz w:val="24"/>
          <w:szCs w:val="24"/>
        </w:rPr>
        <w:br/>
        <w:t xml:space="preserve">fount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tears</w:t>
      </w:r>
      <w:r>
        <w:rPr>
          <w:color w:val="000000"/>
          <w:sz w:val="24"/>
          <w:szCs w:val="24"/>
        </w:rPr>
        <w:t xml:space="preserve">, </w:t>
      </w:r>
      <w:r>
        <w:rPr>
          <w:i/>
          <w:color w:val="000000"/>
          <w:sz w:val="24"/>
          <w:szCs w:val="24"/>
        </w:rPr>
        <w:t xml:space="preserve">the</w:t>
      </w:r>
      <w:r>
        <w:rPr>
          <w:color w:val="000000"/>
          <w:sz w:val="24"/>
          <w:szCs w:val="24"/>
        </w:rPr>
        <w:t xml:space="preserve"> 224</w:t>
      </w:r>
      <w:r>
        <w:rPr>
          <w:i/>
          <w:color w:val="000000"/>
          <w:sz w:val="24"/>
          <w:szCs w:val="24"/>
        </w:rPr>
        <w:br/>
        <w:t xml:space="preserve">Frederick</w:t>
      </w:r>
      <w:r>
        <w:rPr>
          <w:color w:val="000000"/>
          <w:sz w:val="24"/>
          <w:szCs w:val="24"/>
        </w:rPr>
        <w:t xml:space="preserve"> </w:t>
      </w:r>
      <w:r>
        <w:rPr>
          <w:i/>
          <w:color w:val="000000"/>
          <w:sz w:val="24"/>
          <w:szCs w:val="24"/>
        </w:rPr>
        <w:t xml:space="preserve">Douglass</w:t>
      </w:r>
      <w:r>
        <w:rPr>
          <w:color w:val="000000"/>
          <w:sz w:val="24"/>
          <w:szCs w:val="24"/>
        </w:rPr>
        <w:t xml:space="preserve"> 6</w:t>
      </w:r>
      <w:r>
        <w:rPr>
          <w:i/>
          <w:color w:val="000000"/>
          <w:sz w:val="24"/>
          <w:szCs w:val="24"/>
        </w:rPr>
        <w:br/>
        <w:t xml:space="preserve">frolic</w:t>
      </w:r>
      <w:r>
        <w:rPr>
          <w:color w:val="000000"/>
          <w:sz w:val="24"/>
          <w:szCs w:val="24"/>
        </w:rPr>
        <w:t xml:space="preserve">, A 200</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Runnymede</w:t>
      </w:r>
      <w:r>
        <w:rPr>
          <w:color w:val="000000"/>
          <w:sz w:val="24"/>
          <w:szCs w:val="24"/>
        </w:rPr>
        <w:t xml:space="preserve"> 275</w:t>
      </w:r>
    </w:p>
    <w:p>
      <w:pPr>
        <w:widowControl w:val="on"/>
        <w:pBdr/>
        <w:spacing w:before="240" w:after="240" w:line="240" w:lineRule="auto"/>
        <w:ind w:left="0" w:right="0"/>
        <w:jc w:val="left"/>
      </w:pPr>
      <w:r>
        <w:rPr>
          <w:i/>
          <w:color w:val="000000"/>
          <w:sz w:val="24"/>
          <w:szCs w:val="24"/>
        </w:rPr>
        <w:t xml:space="preserve">Garret</w:t>
      </w:r>
      <w:r>
        <w:rPr>
          <w:color w:val="000000"/>
          <w:sz w:val="24"/>
          <w:szCs w:val="24"/>
        </w:rPr>
        <w:t xml:space="preserve">, </w:t>
      </w:r>
      <w:r>
        <w:rPr>
          <w:i/>
          <w:color w:val="000000"/>
          <w:sz w:val="24"/>
          <w:szCs w:val="24"/>
        </w:rPr>
        <w:t xml:space="preserve">the</w:t>
      </w:r>
      <w:r>
        <w:rPr>
          <w:color w:val="000000"/>
          <w:sz w:val="24"/>
          <w:szCs w:val="24"/>
        </w:rPr>
        <w:t xml:space="preserve"> 96</w:t>
      </w:r>
      <w:r>
        <w:rPr>
          <w:i/>
          <w:color w:val="000000"/>
          <w:sz w:val="24"/>
          <w:szCs w:val="24"/>
        </w:rPr>
        <w:br/>
        <w:t xml:space="preserve">golden</w:t>
      </w:r>
      <w:r>
        <w:rPr>
          <w:color w:val="000000"/>
          <w:sz w:val="24"/>
          <w:szCs w:val="24"/>
        </w:rPr>
        <w:t xml:space="preserve"> </w:t>
      </w:r>
      <w:r>
        <w:rPr>
          <w:i/>
          <w:color w:val="000000"/>
          <w:sz w:val="24"/>
          <w:szCs w:val="24"/>
        </w:rPr>
        <w:t xml:space="preserve">day</w:t>
      </w:r>
      <w:r>
        <w:rPr>
          <w:color w:val="000000"/>
          <w:sz w:val="24"/>
          <w:szCs w:val="24"/>
        </w:rPr>
        <w:t xml:space="preserve">, A 251</w:t>
      </w:r>
      <w:r>
        <w:rPr>
          <w:i/>
          <w:color w:val="000000"/>
          <w:sz w:val="24"/>
          <w:szCs w:val="24"/>
        </w:rPr>
        <w:br/>
        <w:t xml:space="preserve">good</w:t>
      </w:r>
      <w:r>
        <w:rPr>
          <w:color w:val="000000"/>
          <w:sz w:val="24"/>
          <w:szCs w:val="24"/>
        </w:rPr>
        <w:t xml:space="preserve">-</w:t>
      </w:r>
      <w:r>
        <w:rPr>
          <w:i/>
          <w:color w:val="000000"/>
          <w:sz w:val="24"/>
          <w:szCs w:val="24"/>
        </w:rPr>
        <w:t xml:space="preserve">night</w:t>
      </w:r>
      <w:r>
        <w:rPr>
          <w:color w:val="000000"/>
          <w:sz w:val="24"/>
          <w:szCs w:val="24"/>
        </w:rPr>
        <w:t xml:space="preserve"> 61</w:t>
      </w:r>
      <w:r>
        <w:rPr>
          <w:i/>
          <w:color w:val="000000"/>
          <w:sz w:val="24"/>
          <w:szCs w:val="24"/>
        </w:rPr>
        <w:br/>
        <w:t xml:space="preserve">gourd</w:t>
      </w:r>
      <w:r>
        <w:rPr>
          <w:color w:val="000000"/>
          <w:sz w:val="24"/>
          <w:szCs w:val="24"/>
        </w:rPr>
        <w:t xml:space="preserve">, </w:t>
      </w:r>
      <w:r>
        <w:rPr>
          <w:i/>
          <w:color w:val="000000"/>
          <w:sz w:val="24"/>
          <w:szCs w:val="24"/>
        </w:rPr>
        <w:t xml:space="preserve">the</w:t>
      </w:r>
      <w:r>
        <w:rPr>
          <w:color w:val="000000"/>
          <w:sz w:val="24"/>
          <w:szCs w:val="24"/>
        </w:rPr>
        <w:t xml:space="preserve"> 107</w:t>
      </w:r>
      <w:r>
        <w:rPr>
          <w:i/>
          <w:color w:val="000000"/>
          <w:sz w:val="24"/>
          <w:szCs w:val="24"/>
        </w:rPr>
        <w:br/>
        <w:t xml:space="preserve">grievance</w:t>
      </w:r>
      <w:r>
        <w:rPr>
          <w:color w:val="000000"/>
          <w:sz w:val="24"/>
          <w:szCs w:val="24"/>
        </w:rPr>
        <w:t xml:space="preserve">, A 188</w:t>
      </w:r>
      <w:r>
        <w:rPr>
          <w:i/>
          <w:color w:val="000000"/>
          <w:sz w:val="24"/>
          <w:szCs w:val="24"/>
        </w:rPr>
        <w:br/>
        <w:t xml:space="preserve">growin</w:t>
      </w:r>
      <w:r>
        <w:rPr>
          <w:color w:val="000000"/>
          <w:sz w:val="24"/>
          <w:szCs w:val="24"/>
        </w:rPr>
        <w:t xml:space="preserve">’ </w:t>
      </w:r>
      <w:r>
        <w:rPr>
          <w:i/>
          <w:color w:val="000000"/>
          <w:sz w:val="24"/>
          <w:szCs w:val="24"/>
        </w:rPr>
        <w:t xml:space="preserve">gray</w:t>
      </w:r>
      <w:r>
        <w:rPr>
          <w:color w:val="000000"/>
          <w:sz w:val="24"/>
          <w:szCs w:val="24"/>
        </w:rPr>
        <w:t xml:space="preserve"> 80</w:t>
      </w:r>
    </w:p>
    <w:p>
      <w:pPr>
        <w:widowControl w:val="on"/>
        <w:pBdr/>
        <w:spacing w:before="240" w:after="240" w:line="240" w:lineRule="auto"/>
        <w:ind w:left="0" w:right="0"/>
        <w:jc w:val="left"/>
      </w:pPr>
      <w:r>
        <w:rPr>
          <w:i/>
          <w:color w:val="000000"/>
          <w:sz w:val="24"/>
          <w:szCs w:val="24"/>
        </w:rPr>
        <w:t xml:space="preserve">Harriet</w:t>
      </w:r>
      <w:r>
        <w:rPr>
          <w:color w:val="000000"/>
          <w:sz w:val="24"/>
          <w:szCs w:val="24"/>
        </w:rPr>
        <w:t xml:space="preserve"> </w:t>
      </w:r>
      <w:r>
        <w:rPr>
          <w:i/>
          <w:color w:val="000000"/>
          <w:sz w:val="24"/>
          <w:szCs w:val="24"/>
        </w:rPr>
        <w:t xml:space="preserve">Beecher</w:t>
      </w:r>
      <w:r>
        <w:rPr>
          <w:color w:val="000000"/>
          <w:sz w:val="24"/>
          <w:szCs w:val="24"/>
        </w:rPr>
        <w:t xml:space="preserve"> </w:t>
      </w:r>
      <w:r>
        <w:rPr>
          <w:i/>
          <w:color w:val="000000"/>
          <w:sz w:val="24"/>
          <w:szCs w:val="24"/>
        </w:rPr>
        <w:t xml:space="preserve">Stowe</w:t>
      </w:r>
      <w:r>
        <w:rPr>
          <w:color w:val="000000"/>
          <w:sz w:val="24"/>
          <w:szCs w:val="24"/>
        </w:rPr>
        <w:t xml:space="preserve"> 119</w:t>
      </w:r>
      <w:r>
        <w:rPr>
          <w:i/>
          <w:color w:val="000000"/>
          <w:sz w:val="24"/>
          <w:szCs w:val="24"/>
        </w:rPr>
        <w:br/>
        <w:t xml:space="preserve">haunted</w:t>
      </w:r>
      <w:r>
        <w:rPr>
          <w:color w:val="000000"/>
          <w:sz w:val="24"/>
          <w:szCs w:val="24"/>
        </w:rPr>
        <w:t xml:space="preserve"> </w:t>
      </w:r>
      <w:r>
        <w:rPr>
          <w:i/>
          <w:color w:val="000000"/>
          <w:sz w:val="24"/>
          <w:szCs w:val="24"/>
        </w:rPr>
        <w:t xml:space="preserve">oak</w:t>
      </w:r>
      <w:r>
        <w:rPr>
          <w:color w:val="000000"/>
          <w:sz w:val="24"/>
          <w:szCs w:val="24"/>
        </w:rPr>
        <w:t xml:space="preserve">, </w:t>
      </w:r>
      <w:r>
        <w:rPr>
          <w:i/>
          <w:color w:val="000000"/>
          <w:sz w:val="24"/>
          <w:szCs w:val="24"/>
        </w:rPr>
        <w:t xml:space="preserve">the</w:t>
      </w:r>
      <w:r>
        <w:rPr>
          <w:color w:val="000000"/>
          <w:sz w:val="24"/>
          <w:szCs w:val="24"/>
        </w:rPr>
        <w:t xml:space="preserve"> 219</w:t>
      </w:r>
      <w:r>
        <w:rPr>
          <w:i/>
          <w:color w:val="000000"/>
          <w:sz w:val="24"/>
          <w:szCs w:val="24"/>
        </w:rPr>
        <w:b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dream</w:t>
      </w:r>
      <w:r>
        <w:rPr>
          <w:color w:val="000000"/>
          <w:sz w:val="24"/>
          <w:szCs w:val="24"/>
        </w:rPr>
        <w:t xml:space="preserve"> 61</w:t>
      </w:r>
      <w:r>
        <w:rPr>
          <w:i/>
          <w:color w:val="000000"/>
          <w:sz w:val="24"/>
          <w:szCs w:val="24"/>
        </w:rPr>
        <w:br/>
        <w:t xml:space="preserve">her</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93</w:t>
      </w:r>
      <w:r>
        <w:rPr>
          <w:i/>
          <w:color w:val="000000"/>
          <w:sz w:val="24"/>
          <w:szCs w:val="24"/>
        </w:rPr>
        <w:br/>
        <w:t xml:space="preserve">hope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247</w:t>
      </w:r>
      <w:r>
        <w:rPr>
          <w:i/>
          <w:color w:val="000000"/>
          <w:sz w:val="24"/>
          <w:szCs w:val="24"/>
        </w:rPr>
        <w:br/>
        <w:t xml:space="preserve">how</w:t>
      </w:r>
      <w:r>
        <w:rPr>
          <w:color w:val="000000"/>
          <w:sz w:val="24"/>
          <w:szCs w:val="24"/>
        </w:rPr>
        <w:t xml:space="preserve"> </w:t>
      </w:r>
      <w:r>
        <w:rPr>
          <w:i/>
          <w:color w:val="000000"/>
          <w:sz w:val="24"/>
          <w:szCs w:val="24"/>
        </w:rPr>
        <w:t xml:space="preserve">Lucy</w:t>
      </w:r>
      <w:r>
        <w:rPr>
          <w:color w:val="000000"/>
          <w:sz w:val="24"/>
          <w:szCs w:val="24"/>
        </w:rPr>
        <w:t xml:space="preserve"> BACKSLID 158</w:t>
      </w:r>
      <w:r>
        <w:rPr>
          <w:i/>
          <w:color w:val="000000"/>
          <w:sz w:val="24"/>
          <w:szCs w:val="24"/>
        </w:rPr>
        <w:br/>
        <w:t xml:space="preserve">how</w:t>
      </w:r>
      <w:r>
        <w:rPr>
          <w:color w:val="000000"/>
          <w:sz w:val="24"/>
          <w:szCs w:val="24"/>
        </w:rPr>
        <w:t xml:space="preserve"> </w:t>
      </w:r>
      <w:r>
        <w:rPr>
          <w:i/>
          <w:color w:val="000000"/>
          <w:sz w:val="24"/>
          <w:szCs w:val="24"/>
        </w:rPr>
        <w:t xml:space="preserve">shall</w:t>
      </w:r>
      <w:r>
        <w:rPr>
          <w:color w:val="000000"/>
          <w:sz w:val="24"/>
          <w:szCs w:val="24"/>
        </w:rPr>
        <w:t xml:space="preserve"> I </w:t>
      </w:r>
      <w:r>
        <w:rPr>
          <w:i/>
          <w:color w:val="000000"/>
          <w:sz w:val="24"/>
          <w:szCs w:val="24"/>
        </w:rPr>
        <w:t xml:space="preserve">woo</w:t>
      </w:r>
      <w:r>
        <w:rPr>
          <w:color w:val="000000"/>
          <w:sz w:val="24"/>
          <w:szCs w:val="24"/>
        </w:rPr>
        <w:t xml:space="preserve"> </w:t>
      </w:r>
      <w:r>
        <w:rPr>
          <w:i/>
          <w:color w:val="000000"/>
          <w:sz w:val="24"/>
          <w:szCs w:val="24"/>
        </w:rPr>
        <w:t xml:space="preserve">thee</w:t>
      </w:r>
      <w:r>
        <w:rPr>
          <w:color w:val="000000"/>
          <w:sz w:val="24"/>
          <w:szCs w:val="24"/>
        </w:rPr>
        <w:t xml:space="preserve"> 289</w:t>
      </w:r>
      <w:r>
        <w:rPr>
          <w:color w:val="000000"/>
          <w:sz w:val="24"/>
          <w:szCs w:val="24"/>
        </w:rPr>
        <w:br/>
        <w:t xml:space="preserve">“</w:t>
      </w:r>
      <w:r>
        <w:rPr>
          <w:i/>
          <w:color w:val="000000"/>
          <w:sz w:val="24"/>
          <w:szCs w:val="24"/>
        </w:rPr>
        <w:t xml:space="preserve">Howdy</w:t>
      </w:r>
      <w:r>
        <w:rPr>
          <w:color w:val="000000"/>
          <w:sz w:val="24"/>
          <w:szCs w:val="24"/>
        </w:rPr>
        <w:t xml:space="preserve">, </w:t>
      </w:r>
      <w:r>
        <w:rPr>
          <w:i/>
          <w:color w:val="000000"/>
          <w:sz w:val="24"/>
          <w:szCs w:val="24"/>
        </w:rPr>
        <w:t xml:space="preserve">honey</w:t>
      </w:r>
      <w:r>
        <w:rPr>
          <w:color w:val="000000"/>
          <w:sz w:val="24"/>
          <w:szCs w:val="24"/>
        </w:rPr>
        <w:t xml:space="preserve">, </w:t>
      </w:r>
      <w:r>
        <w:rPr>
          <w:i/>
          <w:color w:val="000000"/>
          <w:sz w:val="24"/>
          <w:szCs w:val="24"/>
        </w:rPr>
        <w:t xml:space="preserve">howdy</w:t>
      </w:r>
      <w:r>
        <w:rPr>
          <w:color w:val="000000"/>
          <w:sz w:val="24"/>
          <w:szCs w:val="24"/>
        </w:rPr>
        <w:t xml:space="preserve">!” 196</w:t>
      </w:r>
      <w:r>
        <w:rPr>
          <w:i/>
          <w:color w:val="000000"/>
          <w:sz w:val="24"/>
          <w:szCs w:val="24"/>
        </w:rPr>
        <w:br/>
        <w:t xml:space="preserve">Hunting</w:t>
      </w:r>
      <w:r>
        <w:rPr>
          <w:color w:val="000000"/>
          <w:sz w:val="24"/>
          <w:szCs w:val="24"/>
        </w:rPr>
        <w:t xml:space="preserve"> </w:t>
      </w:r>
      <w:r>
        <w:rPr>
          <w:i/>
          <w:color w:val="000000"/>
          <w:sz w:val="24"/>
          <w:szCs w:val="24"/>
        </w:rPr>
        <w:t xml:space="preserve">song</w:t>
      </w:r>
      <w:r>
        <w:rPr>
          <w:color w:val="000000"/>
          <w:sz w:val="24"/>
          <w:szCs w:val="24"/>
        </w:rPr>
        <w:t xml:space="preserve"> 150</w:t>
      </w:r>
      <w:r>
        <w:rPr>
          <w:i/>
          <w:color w:val="000000"/>
          <w:sz w:val="24"/>
          <w:szCs w:val="24"/>
        </w:rPr>
        <w:br/>
        <w:t xml:space="preserve">hymn</w:t>
      </w:r>
      <w:r>
        <w:rPr>
          <w:color w:val="000000"/>
          <w:sz w:val="24"/>
          <w:szCs w:val="24"/>
        </w:rPr>
        <w:t xml:space="preserve"> 66</w:t>
      </w:r>
      <w:r>
        <w:rPr>
          <w:i/>
          <w:color w:val="000000"/>
          <w:sz w:val="24"/>
          <w:szCs w:val="24"/>
        </w:rPr>
        <w:br/>
        <w:t xml:space="preserve">hymn</w:t>
      </w:r>
      <w:r>
        <w:rPr>
          <w:color w:val="000000"/>
          <w:sz w:val="24"/>
          <w:szCs w:val="24"/>
        </w:rPr>
        <w:t xml:space="preserve"> 133</w:t>
      </w:r>
      <w:r>
        <w:rPr>
          <w:i/>
          <w:color w:val="000000"/>
          <w:sz w:val="24"/>
          <w:szCs w:val="24"/>
        </w:rPr>
        <w:br/>
        <w:t xml:space="preserve">hymn</w:t>
      </w:r>
      <w:r>
        <w:rPr>
          <w:color w:val="000000"/>
          <w:sz w:val="24"/>
          <w:szCs w:val="24"/>
        </w:rPr>
        <w:t xml:space="preserve">, A 98
</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75</w:t>
      </w:r>
      <w:r>
        <w:rPr>
          <w:i/>
          <w:color w:val="000000"/>
          <w:sz w:val="24"/>
          <w:szCs w:val="24"/>
        </w:rPr>
        <w:br/>
        <w:t xml:space="preserve">Ione</w:t>
      </w:r>
      <w:r>
        <w:rPr>
          <w:color w:val="000000"/>
          <w:sz w:val="24"/>
          <w:szCs w:val="24"/>
        </w:rPr>
        <w:t xml:space="preserve"> 31</w:t>
      </w:r>
      <w:r>
        <w:rPr>
          <w:i/>
          <w:color w:val="000000"/>
          <w:sz w:val="24"/>
          <w:szCs w:val="24"/>
        </w:rPr>
        <w:b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garden</w:t>
      </w:r>
      <w:r>
        <w:rPr>
          <w:color w:val="000000"/>
          <w:sz w:val="24"/>
          <w:szCs w:val="24"/>
        </w:rPr>
        <w:t xml:space="preserve"> 111</w:t>
      </w:r>
      <w:r>
        <w:rPr>
          <w:i/>
          <w:color w:val="000000"/>
          <w:sz w:val="24"/>
          <w:szCs w:val="24"/>
        </w:rPr>
        <w:br/>
        <w:t xml:space="preserve">in</w:t>
      </w:r>
      <w:r>
        <w:rPr>
          <w:color w:val="000000"/>
          <w:sz w:val="24"/>
          <w:szCs w:val="24"/>
        </w:rPr>
        <w:t xml:space="preserve"> </w:t>
      </w:r>
      <w:r>
        <w:rPr>
          <w:i/>
          <w:color w:val="000000"/>
          <w:sz w:val="24"/>
          <w:szCs w:val="24"/>
        </w:rPr>
        <w:t xml:space="preserve">August</w:t>
      </w:r>
      <w:r>
        <w:rPr>
          <w:color w:val="000000"/>
          <w:sz w:val="24"/>
          <w:szCs w:val="24"/>
        </w:rPr>
        <w:t xml:space="preserve"> 130</w:t>
      </w:r>
      <w:r>
        <w:rPr>
          <w:i/>
          <w:color w:val="000000"/>
          <w:sz w:val="24"/>
          <w:szCs w:val="24"/>
        </w:rPr>
        <w:br/>
        <w:t xml:space="preserve">in</w:t>
      </w:r>
      <w:r>
        <w:rPr>
          <w:color w:val="000000"/>
          <w:sz w:val="24"/>
          <w:szCs w:val="24"/>
        </w:rPr>
        <w:t xml:space="preserve"> </w:t>
      </w:r>
      <w:r>
        <w:rPr>
          <w:i/>
          <w:color w:val="000000"/>
          <w:sz w:val="24"/>
          <w:szCs w:val="24"/>
        </w:rPr>
        <w:t xml:space="preserve">may</w:t>
      </w:r>
      <w:r>
        <w:rPr>
          <w:color w:val="000000"/>
          <w:sz w:val="24"/>
          <w:szCs w:val="24"/>
        </w:rPr>
        <w:t xml:space="preserve"> 166</w:t>
      </w:r>
      <w:r>
        <w:rPr>
          <w:i/>
          <w:color w:val="000000"/>
          <w:sz w:val="24"/>
          <w:szCs w:val="24"/>
        </w:rPr>
        <w:br/>
        <w:t xml:space="preserve">in</w:t>
      </w:r>
      <w:r>
        <w:rPr>
          <w:color w:val="000000"/>
          <w:sz w:val="24"/>
          <w:szCs w:val="24"/>
        </w:rPr>
        <w:t xml:space="preserve"> </w:t>
      </w:r>
      <w:r>
        <w:rPr>
          <w:i/>
          <w:color w:val="000000"/>
          <w:sz w:val="24"/>
          <w:szCs w:val="24"/>
        </w:rPr>
        <w:t xml:space="preserve">summer</w:t>
      </w:r>
      <w:r>
        <w:rPr>
          <w:color w:val="000000"/>
          <w:sz w:val="24"/>
          <w:szCs w:val="24"/>
        </w:rPr>
        <w:t xml:space="preserve"> 91</w:t>
      </w:r>
      <w:r>
        <w:rPr>
          <w:i/>
          <w:color w:val="000000"/>
          <w:sz w:val="24"/>
          <w:szCs w:val="24"/>
        </w:rPr>
        <w:br/>
        <w:t xml:space="preserve">in</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time</w:t>
      </w:r>
      <w:r>
        <w:rPr>
          <w:color w:val="000000"/>
          <w:sz w:val="24"/>
          <w:szCs w:val="24"/>
        </w:rPr>
        <w:t xml:space="preserve"> 280</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190</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Akbar</w:t>
      </w:r>
      <w:r>
        <w:rPr>
          <w:color w:val="000000"/>
          <w:sz w:val="24"/>
          <w:szCs w:val="24"/>
        </w:rPr>
        <w:t xml:space="preserve"> 223</w:t>
      </w:r>
      <w:r>
        <w:rPr>
          <w:i/>
          <w:color w:val="000000"/>
          <w:sz w:val="24"/>
          <w:szCs w:val="24"/>
        </w:rPr>
        <w:br/>
        <w:t xml:space="preserve">Inspiration</w:t>
      </w:r>
      <w:r>
        <w:rPr>
          <w:color w:val="000000"/>
          <w:sz w:val="24"/>
          <w:szCs w:val="24"/>
        </w:rPr>
        <w:t xml:space="preserve"> 179</w:t>
      </w:r>
      <w:r>
        <w:rPr>
          <w:i/>
          <w:color w:val="000000"/>
          <w:sz w:val="24"/>
          <w:szCs w:val="24"/>
        </w:rPr>
        <w:br/>
        <w:t xml:space="preserve">invitation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love</w:t>
      </w:r>
      <w:r>
        <w:rPr>
          <w:color w:val="000000"/>
          <w:sz w:val="24"/>
          <w:szCs w:val="24"/>
        </w:rPr>
        <w:t xml:space="preserve"> 61</w:t>
      </w:r>
      <w:r>
        <w:rPr>
          <w:i/>
          <w:color w:val="000000"/>
          <w:sz w:val="24"/>
          <w:szCs w:val="24"/>
        </w:rPr>
        <w:br/>
        <w:t xml:space="preserve">itching</w:t>
      </w:r>
      <w:r>
        <w:rPr>
          <w:color w:val="000000"/>
          <w:sz w:val="24"/>
          <w:szCs w:val="24"/>
        </w:rPr>
        <w:t xml:space="preserve"> </w:t>
      </w:r>
      <w:r>
        <w:rPr>
          <w:i/>
          <w:color w:val="000000"/>
          <w:sz w:val="24"/>
          <w:szCs w:val="24"/>
        </w:rPr>
        <w:t xml:space="preserve">heels</w:t>
      </w:r>
      <w:r>
        <w:rPr>
          <w:color w:val="000000"/>
          <w:sz w:val="24"/>
          <w:szCs w:val="24"/>
        </w:rPr>
        <w:t xml:space="preserve"> 222</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Whitcomb</w:t>
      </w:r>
      <w:r>
        <w:rPr>
          <w:color w:val="000000"/>
          <w:sz w:val="24"/>
          <w:szCs w:val="24"/>
        </w:rPr>
        <w:t xml:space="preserve"> </w:t>
      </w:r>
      <w:r>
        <w:rPr>
          <w:i/>
          <w:color w:val="000000"/>
          <w:sz w:val="24"/>
          <w:szCs w:val="24"/>
        </w:rPr>
        <w:t xml:space="preserve">Riley</w:t>
      </w:r>
      <w:r>
        <w:rPr>
          <w:color w:val="000000"/>
          <w:sz w:val="24"/>
          <w:szCs w:val="24"/>
        </w:rPr>
        <w:t xml:space="preserve"> 287</w:t>
      </w:r>
      <w:r>
        <w:rPr>
          <w:i/>
          <w:color w:val="000000"/>
          <w:sz w:val="24"/>
          <w:szCs w:val="24"/>
        </w:rPr>
        <w:br/>
        <w:t xml:space="preserve">jealous</w:t>
      </w:r>
      <w:r>
        <w:rPr>
          <w:color w:val="000000"/>
          <w:sz w:val="24"/>
          <w:szCs w:val="24"/>
        </w:rPr>
        <w:t xml:space="preserve"> 145</w:t>
      </w:r>
      <w:r>
        <w:rPr>
          <w:i/>
          <w:color w:val="000000"/>
          <w:sz w:val="24"/>
          <w:szCs w:val="24"/>
        </w:rPr>
        <w:br/>
        <w:t xml:space="preserve">jilted</w:t>
      </w:r>
      <w:r>
        <w:rPr>
          <w:color w:val="000000"/>
          <w:sz w:val="24"/>
          <w:szCs w:val="24"/>
        </w:rPr>
        <w:t xml:space="preserve"> 136</w:t>
      </w:r>
      <w:r>
        <w:rPr>
          <w:i/>
          <w:color w:val="000000"/>
          <w:sz w:val="24"/>
          <w:szCs w:val="24"/>
        </w:rPr>
        <w:br/>
        <w:t xml:space="preserve">joggin</w:t>
      </w:r>
      <w:r>
        <w:rPr>
          <w:color w:val="000000"/>
          <w:sz w:val="24"/>
          <w:szCs w:val="24"/>
        </w:rPr>
        <w:t xml:space="preserve">’ </w:t>
      </w:r>
      <w:r>
        <w:rPr>
          <w:i/>
          <w:color w:val="000000"/>
          <w:sz w:val="24"/>
          <w:szCs w:val="24"/>
        </w:rPr>
        <w:t xml:space="preserve">erlong</w:t>
      </w:r>
      <w:r>
        <w:rPr>
          <w:color w:val="000000"/>
          <w:sz w:val="24"/>
          <w:szCs w:val="24"/>
        </w:rPr>
        <w:t xml:space="preserve"> 165</w:t>
      </w:r>
      <w:r>
        <w:rPr>
          <w:i/>
          <w:color w:val="000000"/>
          <w:sz w:val="24"/>
          <w:szCs w:val="24"/>
        </w:rPr>
        <w:br/>
        <w:t xml:space="preserve">Johnny</w:t>
      </w:r>
      <w:r>
        <w:rPr>
          <w:color w:val="000000"/>
          <w:sz w:val="24"/>
          <w:szCs w:val="24"/>
        </w:rPr>
        <w:t xml:space="preserve"> </w:t>
      </w:r>
      <w:r>
        <w:rPr>
          <w:i/>
          <w:color w:val="000000"/>
          <w:sz w:val="24"/>
          <w:szCs w:val="24"/>
        </w:rPr>
        <w:t xml:space="preserve">speaks</w:t>
      </w:r>
      <w:r>
        <w:rPr>
          <w:color w:val="000000"/>
          <w:sz w:val="24"/>
          <w:szCs w:val="24"/>
        </w:rPr>
        <w:t xml:space="preserve"> 235</w:t>
      </w:r>
      <w:r>
        <w:rPr>
          <w:i/>
          <w:color w:val="000000"/>
          <w:sz w:val="24"/>
          <w:szCs w:val="24"/>
        </w:rPr>
        <w:br/>
        <w:t xml:space="preserve">just</w:t>
      </w:r>
      <w:r>
        <w:rPr>
          <w:color w:val="000000"/>
          <w:sz w:val="24"/>
          <w:szCs w:val="24"/>
        </w:rPr>
        <w:t xml:space="preserve"> </w:t>
      </w:r>
      <w:r>
        <w:rPr>
          <w:i/>
          <w:color w:val="000000"/>
          <w:sz w:val="24"/>
          <w:szCs w:val="24"/>
        </w:rPr>
        <w:t xml:space="preserve">whistle</w:t>
      </w:r>
      <w:r>
        <w:rPr>
          <w:color w:val="000000"/>
          <w:sz w:val="24"/>
          <w:szCs w:val="24"/>
        </w:rPr>
        <w:t xml:space="preserve"> A </w:t>
      </w:r>
      <w:r>
        <w:rPr>
          <w:i/>
          <w:color w:val="000000"/>
          <w:sz w:val="24"/>
          <w:szCs w:val="24"/>
        </w:rPr>
        <w:t xml:space="preserve">bit</w:t>
      </w:r>
      <w:r>
        <w:rPr>
          <w:color w:val="000000"/>
          <w:sz w:val="24"/>
          <w:szCs w:val="24"/>
        </w:rPr>
        <w:t xml:space="preserve"> 98</w:t>
      </w:r>
    </w:p>
    <w:p>
      <w:pPr>
        <w:widowControl w:val="on"/>
        <w:pBdr/>
        <w:spacing w:before="240" w:after="240" w:line="240" w:lineRule="auto"/>
        <w:ind w:left="0" w:right="0"/>
        <w:jc w:val="left"/>
      </w:pPr>
      <w:r>
        <w:rPr>
          <w:i/>
          <w:color w:val="000000"/>
          <w:sz w:val="24"/>
          <w:szCs w:val="24"/>
        </w:rPr>
        <w:t xml:space="preserve">Keep</w:t>
      </w:r>
      <w:r>
        <w:rPr>
          <w:color w:val="000000"/>
          <w:sz w:val="24"/>
          <w:szCs w:val="24"/>
        </w:rPr>
        <w:t xml:space="preserve"> A-</w:t>
      </w:r>
      <w:r>
        <w:rPr>
          <w:i/>
          <w:color w:val="000000"/>
          <w:sz w:val="24"/>
          <w:szCs w:val="24"/>
        </w:rPr>
        <w:t xml:space="preserve">pluggin</w:t>
      </w:r>
      <w:r>
        <w:rPr>
          <w:color w:val="000000"/>
          <w:sz w:val="24"/>
          <w:szCs w:val="24"/>
        </w:rPr>
        <w:t xml:space="preserve">’ </w:t>
      </w:r>
      <w:r>
        <w:rPr>
          <w:i/>
          <w:color w:val="000000"/>
          <w:sz w:val="24"/>
          <w:szCs w:val="24"/>
        </w:rPr>
        <w:t xml:space="preserve">away</w:t>
      </w:r>
      <w:r>
        <w:rPr>
          <w:color w:val="000000"/>
          <w:sz w:val="24"/>
          <w:szCs w:val="24"/>
        </w:rPr>
        <w:t xml:space="preserve"> 46</w:t>
      </w:r>
      <w:r>
        <w:rPr>
          <w:i/>
          <w:color w:val="000000"/>
          <w:sz w:val="24"/>
          <w:szCs w:val="24"/>
        </w:rPr>
        <w:br/>
        <w:t xml:space="preserve">keep</w:t>
      </w:r>
      <w:r>
        <w:rPr>
          <w:color w:val="000000"/>
          <w:sz w:val="24"/>
          <w:szCs w:val="24"/>
        </w:rPr>
        <w:t xml:space="preserve"> A </w:t>
      </w:r>
      <w:r>
        <w:rPr>
          <w:i/>
          <w:color w:val="000000"/>
          <w:sz w:val="24"/>
          <w:szCs w:val="24"/>
        </w:rPr>
        <w:t xml:space="preserve">song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way</w:t>
      </w:r>
      <w:r>
        <w:rPr>
          <w:color w:val="000000"/>
          <w:sz w:val="24"/>
          <w:szCs w:val="24"/>
        </w:rPr>
        <w:t xml:space="preserve"> 169</w:t>
      </w:r>
      <w:r>
        <w:rPr>
          <w:i/>
          <w:color w:val="000000"/>
          <w:sz w:val="24"/>
          <w:szCs w:val="24"/>
        </w:rPr>
        <w:br/>
        <w:t xml:space="preserve">kidnaped</w:t>
      </w:r>
      <w:r>
        <w:rPr>
          <w:color w:val="000000"/>
          <w:sz w:val="24"/>
          <w:szCs w:val="24"/>
        </w:rPr>
        <w:t xml:space="preserve"> 255</w:t>
      </w:r>
      <w:r>
        <w:rPr>
          <w:i/>
          <w:color w:val="000000"/>
          <w:sz w:val="24"/>
          <w:szCs w:val="24"/>
        </w:rPr>
        <w:br/>
        <w:t xml:space="preserve">king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the</w:t>
      </w:r>
      <w:r>
        <w:rPr>
          <w:color w:val="000000"/>
          <w:sz w:val="24"/>
          <w:szCs w:val="24"/>
        </w:rPr>
        <w:t xml:space="preserve"> 105</w:t>
      </w:r>
      <w:r>
        <w:rPr>
          <w:i/>
          <w:color w:val="000000"/>
          <w:sz w:val="24"/>
          <w:szCs w:val="24"/>
        </w:rPr>
        <w:br/>
        <w:t xml:space="preserve">knight</w:t>
      </w:r>
      <w:r>
        <w:rPr>
          <w:color w:val="000000"/>
          <w:sz w:val="24"/>
          <w:szCs w:val="24"/>
        </w:rPr>
        <w:t xml:space="preserve">, </w:t>
      </w:r>
      <w:r>
        <w:rPr>
          <w:i/>
          <w:color w:val="000000"/>
          <w:sz w:val="24"/>
          <w:szCs w:val="24"/>
        </w:rPr>
        <w:t xml:space="preserve">the</w:t>
      </w:r>
      <w:r>
        <w:rPr>
          <w:color w:val="000000"/>
          <w:sz w:val="24"/>
          <w:szCs w:val="24"/>
        </w:rPr>
        <w:t xml:space="preserve"> 108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Lapse</w:t>
      </w:r>
      <w:r>
        <w:rPr>
          <w:color w:val="000000"/>
          <w:sz w:val="24"/>
          <w:szCs w:val="24"/>
        </w:rPr>
        <w:t xml:space="preserve">, </w:t>
      </w:r>
      <w:r>
        <w:rPr>
          <w:i/>
          <w:color w:val="000000"/>
          <w:sz w:val="24"/>
          <w:szCs w:val="24"/>
        </w:rPr>
        <w:t xml:space="preserve">the</w:t>
      </w:r>
      <w:r>
        <w:rPr>
          <w:color w:val="000000"/>
          <w:sz w:val="24"/>
          <w:szCs w:val="24"/>
        </w:rPr>
        <w:t xml:space="preserve"> 122</w:t>
      </w:r>
      <w:r>
        <w:rPr>
          <w:i/>
          <w:color w:val="000000"/>
          <w:sz w:val="24"/>
          <w:szCs w:val="24"/>
        </w:rPr>
        <w:br/>
        <w:t xml:space="preserve">lawyers</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the</w:t>
      </w:r>
      <w:r>
        <w:rPr>
          <w:color w:val="000000"/>
          <w:sz w:val="24"/>
          <w:szCs w:val="24"/>
        </w:rPr>
        <w:t xml:space="preserve"> 22</w:t>
      </w:r>
      <w:r>
        <w:rPr>
          <w:i/>
          <w:color w:val="000000"/>
          <w:sz w:val="24"/>
          <w:szCs w:val="24"/>
        </w:rPr>
        <w:br/>
        <w:t xml:space="preserve">lazy</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the</w:t>
      </w:r>
      <w:r>
        <w:rPr>
          <w:color w:val="000000"/>
          <w:sz w:val="24"/>
          <w:szCs w:val="24"/>
        </w:rPr>
        <w:t xml:space="preserve"> 249</w:t>
      </w:r>
      <w:r>
        <w:rPr>
          <w:i/>
          <w:color w:val="000000"/>
          <w:sz w:val="24"/>
          <w:szCs w:val="24"/>
        </w:rPr>
        <w:br/>
        <w:t xml:space="preserve">lesson</w:t>
      </w:r>
      <w:r>
        <w:rPr>
          <w:color w:val="000000"/>
          <w:sz w:val="24"/>
          <w:szCs w:val="24"/>
        </w:rPr>
        <w:t xml:space="preserve">, </w:t>
      </w:r>
      <w:r>
        <w:rPr>
          <w:i/>
          <w:color w:val="000000"/>
          <w:sz w:val="24"/>
          <w:szCs w:val="24"/>
        </w:rPr>
        <w:t xml:space="preserve">the</w:t>
      </w:r>
      <w:r>
        <w:rPr>
          <w:color w:val="000000"/>
          <w:sz w:val="24"/>
          <w:szCs w:val="24"/>
        </w:rPr>
        <w:t xml:space="preserve"> 8</w:t>
      </w:r>
      <w:r>
        <w:rPr>
          <w:i/>
          <w:color w:val="000000"/>
          <w:sz w:val="24"/>
          <w:szCs w:val="24"/>
        </w:rPr>
        <w:br/>
        <w:t xml:space="preserve">letter</w:t>
      </w:r>
      <w:r>
        <w:rPr>
          <w:color w:val="000000"/>
          <w:sz w:val="24"/>
          <w:szCs w:val="24"/>
        </w:rPr>
        <w:t xml:space="preserve">, A 151</w:t>
      </w:r>
      <w:r>
        <w:rPr>
          <w:i/>
          <w:color w:val="000000"/>
          <w:sz w:val="24"/>
          <w:szCs w:val="24"/>
        </w:rPr>
        <w:br/>
        <w:t xml:space="preserve">life</w:t>
      </w:r>
      <w:r>
        <w:rPr>
          <w:color w:val="000000"/>
          <w:sz w:val="24"/>
          <w:szCs w:val="24"/>
        </w:rPr>
        <w:t xml:space="preserve"> 8</w:t>
      </w:r>
      <w:r>
        <w:rPr>
          <w:i/>
          <w:color w:val="000000"/>
          <w:sz w:val="24"/>
          <w:szCs w:val="24"/>
        </w:rPr>
        <w:br/>
        <w:t xml:space="preserve">life’s</w:t>
      </w:r>
      <w:r>
        <w:rPr>
          <w:color w:val="000000"/>
          <w:sz w:val="24"/>
          <w:szCs w:val="24"/>
        </w:rPr>
        <w:t xml:space="preserve"> </w:t>
      </w:r>
      <w:r>
        <w:rPr>
          <w:i/>
          <w:color w:val="000000"/>
          <w:sz w:val="24"/>
          <w:szCs w:val="24"/>
        </w:rPr>
        <w:t xml:space="preserve">tragedy</w:t>
      </w:r>
      <w:r>
        <w:rPr>
          <w:color w:val="000000"/>
          <w:sz w:val="24"/>
          <w:szCs w:val="24"/>
        </w:rPr>
        <w:t xml:space="preserve"> 225</w:t>
      </w:r>
      <w:r>
        <w:rPr>
          <w:i/>
          <w:color w:val="000000"/>
          <w:sz w:val="24"/>
          <w:szCs w:val="24"/>
        </w:rPr>
        <w:br/>
        <w:t xml:space="preserve">li’l</w:t>
      </w:r>
      <w:r>
        <w:rPr>
          <w:color w:val="000000"/>
          <w:sz w:val="24"/>
          <w:szCs w:val="24"/>
        </w:rPr>
        <w:t xml:space="preserve">’ </w:t>
      </w:r>
      <w:r>
        <w:rPr>
          <w:i/>
          <w:color w:val="000000"/>
          <w:sz w:val="24"/>
          <w:szCs w:val="24"/>
        </w:rPr>
        <w:t xml:space="preserve">gal</w:t>
      </w:r>
      <w:r>
        <w:rPr>
          <w:color w:val="000000"/>
          <w:sz w:val="24"/>
          <w:szCs w:val="24"/>
        </w:rPr>
        <w:t xml:space="preserve"> 207</w:t>
      </w:r>
      <w:r>
        <w:rPr>
          <w:i/>
          <w:color w:val="000000"/>
          <w:sz w:val="24"/>
          <w:szCs w:val="24"/>
        </w:rPr>
        <w:br/>
        <w:t xml:space="preserve">lily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the</w:t>
      </w:r>
      <w:r>
        <w:rPr>
          <w:color w:val="000000"/>
          <w:sz w:val="24"/>
          <w:szCs w:val="24"/>
        </w:rPr>
        <w:t xml:space="preserve"> 237</w:t>
      </w:r>
      <w:r>
        <w:rPr>
          <w:i/>
          <w:color w:val="000000"/>
          <w:sz w:val="24"/>
          <w:szCs w:val="24"/>
        </w:rPr>
        <w:br/>
        <w:t xml:space="preserve">limitations</w:t>
      </w:r>
      <w:r>
        <w:rPr>
          <w:color w:val="000000"/>
          <w:sz w:val="24"/>
          <w:szCs w:val="24"/>
        </w:rPr>
        <w:t xml:space="preserve"> 250</w:t>
      </w:r>
      <w:r>
        <w:rPr>
          <w:i/>
          <w:color w:val="000000"/>
          <w:sz w:val="24"/>
          <w:szCs w:val="24"/>
        </w:rPr>
        <w:br/>
        <w:t xml:space="preserve">Lincoln</w:t>
      </w:r>
      <w:r>
        <w:rPr>
          <w:color w:val="000000"/>
          <w:sz w:val="24"/>
          <w:szCs w:val="24"/>
        </w:rPr>
        <w:t xml:space="preserve"> 184</w:t>
      </w:r>
      <w:r>
        <w:rPr>
          <w:i/>
          <w:color w:val="000000"/>
          <w:sz w:val="24"/>
          <w:szCs w:val="24"/>
        </w:rPr>
        <w:br/>
        <w:t xml:space="preserve">little</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baby</w:t>
      </w:r>
      <w:r>
        <w:rPr>
          <w:color w:val="000000"/>
          <w:sz w:val="24"/>
          <w:szCs w:val="24"/>
        </w:rPr>
        <w:t xml:space="preserve"> 134</w:t>
      </w:r>
      <w:r>
        <w:rPr>
          <w:i/>
          <w:color w:val="000000"/>
          <w:sz w:val="24"/>
          <w:szCs w:val="24"/>
        </w:rPr>
        <w:br/>
        <w:t xml:space="preserve">little</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basket</w:t>
      </w:r>
      <w:r>
        <w:rPr>
          <w:color w:val="000000"/>
          <w:sz w:val="24"/>
          <w:szCs w:val="24"/>
        </w:rPr>
        <w:t xml:space="preserve">, A 174</w:t>
      </w:r>
      <w:r>
        <w:rPr>
          <w:i/>
          <w:color w:val="000000"/>
          <w:sz w:val="24"/>
          <w:szCs w:val="24"/>
        </w:rPr>
        <w:br/>
        <w:t xml:space="preserve">little</w:t>
      </w:r>
      <w:r>
        <w:rPr>
          <w:color w:val="000000"/>
          <w:sz w:val="24"/>
          <w:szCs w:val="24"/>
        </w:rPr>
        <w:t xml:space="preserve"> </w:t>
      </w:r>
      <w:r>
        <w:rPr>
          <w:i/>
          <w:color w:val="000000"/>
          <w:sz w:val="24"/>
          <w:szCs w:val="24"/>
        </w:rPr>
        <w:t xml:space="preserve">Lucy</w:t>
      </w:r>
      <w:r>
        <w:rPr>
          <w:color w:val="000000"/>
          <w:sz w:val="24"/>
          <w:szCs w:val="24"/>
        </w:rPr>
        <w:t xml:space="preserve"> </w:t>
      </w:r>
      <w:r>
        <w:rPr>
          <w:i/>
          <w:color w:val="000000"/>
          <w:sz w:val="24"/>
          <w:szCs w:val="24"/>
        </w:rPr>
        <w:t xml:space="preserve">Landman</w:t>
      </w:r>
      <w:r>
        <w:rPr>
          <w:color w:val="000000"/>
          <w:sz w:val="24"/>
          <w:szCs w:val="24"/>
        </w:rPr>
        <w:t xml:space="preserve"> 107</w:t>
      </w:r>
      <w:r>
        <w:rPr>
          <w:i/>
          <w:color w:val="000000"/>
          <w:sz w:val="24"/>
          <w:szCs w:val="24"/>
        </w:rPr>
        <w:br/>
        <w:t xml:space="preserve">Liza</w:t>
      </w:r>
      <w:r>
        <w:rPr>
          <w:color w:val="000000"/>
          <w:sz w:val="24"/>
          <w:szCs w:val="24"/>
        </w:rPr>
        <w:t xml:space="preserve"> </w:t>
      </w:r>
      <w:r>
        <w:rPr>
          <w:i/>
          <w:color w:val="000000"/>
          <w:sz w:val="24"/>
          <w:szCs w:val="24"/>
        </w:rPr>
        <w:t xml:space="preserve">may</w:t>
      </w:r>
      <w:r>
        <w:rPr>
          <w:color w:val="000000"/>
          <w:sz w:val="24"/>
          <w:szCs w:val="24"/>
        </w:rPr>
        <w:t xml:space="preserve"> 267</w:t>
      </w:r>
      <w:r>
        <w:rPr>
          <w:i/>
          <w:color w:val="000000"/>
          <w:sz w:val="24"/>
          <w:szCs w:val="24"/>
        </w:rPr>
        <w:br/>
        <w:t xml:space="preserve">lonesome</w:t>
      </w:r>
      <w:r>
        <w:rPr>
          <w:color w:val="000000"/>
          <w:sz w:val="24"/>
          <w:szCs w:val="24"/>
        </w:rPr>
        <w:t xml:space="preserve"> 79</w:t>
      </w:r>
      <w:r>
        <w:rPr>
          <w:i/>
          <w:color w:val="000000"/>
          <w:sz w:val="24"/>
          <w:szCs w:val="24"/>
        </w:rPr>
        <w:br/>
        <w:t xml:space="preserve">long</w:t>
      </w:r>
      <w:r>
        <w:rPr>
          <w:color w:val="000000"/>
          <w:sz w:val="24"/>
          <w:szCs w:val="24"/>
        </w:rPr>
        <w:t xml:space="preserve"> </w:t>
      </w:r>
      <w:r>
        <w:rPr>
          <w:i/>
          <w:color w:val="000000"/>
          <w:sz w:val="24"/>
          <w:szCs w:val="24"/>
        </w:rPr>
        <w:t xml:space="preserve">ago</w:t>
      </w:r>
      <w:r>
        <w:rPr>
          <w:color w:val="000000"/>
          <w:sz w:val="24"/>
          <w:szCs w:val="24"/>
        </w:rPr>
        <w:t xml:space="preserve"> 192</w:t>
      </w:r>
      <w:r>
        <w:rPr>
          <w:color w:val="000000"/>
          <w:sz w:val="24"/>
          <w:szCs w:val="24"/>
        </w:rPr>
        <w:br/>
        <w:t xml:space="preserve">’</w:t>
      </w:r>
      <w:r>
        <w:rPr>
          <w:i/>
          <w:color w:val="000000"/>
          <w:sz w:val="24"/>
          <w:szCs w:val="24"/>
        </w:rPr>
        <w:t xml:space="preserve">long</w:t>
      </w:r>
      <w:r>
        <w:rPr>
          <w:color w:val="000000"/>
          <w:sz w:val="24"/>
          <w:szCs w:val="24"/>
        </w:rPr>
        <w:t xml:space="preserve"> </w:t>
      </w:r>
      <w:r>
        <w:rPr>
          <w:i/>
          <w:color w:val="000000"/>
          <w:sz w:val="24"/>
          <w:szCs w:val="24"/>
        </w:rPr>
        <w:t xml:space="preserve">to’ds</w:t>
      </w:r>
      <w:r>
        <w:rPr>
          <w:color w:val="000000"/>
          <w:sz w:val="24"/>
          <w:szCs w:val="24"/>
        </w:rPr>
        <w:t xml:space="preserve"> </w:t>
      </w:r>
      <w:r>
        <w:rPr>
          <w:i/>
          <w:color w:val="000000"/>
          <w:sz w:val="24"/>
          <w:szCs w:val="24"/>
        </w:rPr>
        <w:t xml:space="preserve">night</w:t>
      </w:r>
      <w:r>
        <w:rPr>
          <w:color w:val="000000"/>
          <w:sz w:val="24"/>
          <w:szCs w:val="24"/>
        </w:rPr>
        <w:t xml:space="preserve"> 187</w:t>
      </w:r>
      <w:r>
        <w:rPr>
          <w:i/>
          <w:color w:val="000000"/>
          <w:sz w:val="24"/>
          <w:szCs w:val="24"/>
        </w:rPr>
        <w:br/>
        <w:t xml:space="preserve">longing</w:t>
      </w:r>
      <w:r>
        <w:rPr>
          <w:color w:val="000000"/>
          <w:sz w:val="24"/>
          <w:szCs w:val="24"/>
        </w:rPr>
        <w:t xml:space="preserve"> 21</w:t>
      </w:r>
      <w:r>
        <w:rPr>
          <w:i/>
          <w:color w:val="000000"/>
          <w:sz w:val="24"/>
          <w:szCs w:val="24"/>
        </w:rPr>
        <w:br/>
        <w:t xml:space="preserve">looking</w:t>
      </w:r>
      <w:r>
        <w:rPr>
          <w:color w:val="000000"/>
          <w:sz w:val="24"/>
          <w:szCs w:val="24"/>
        </w:rPr>
        <w:t xml:space="preserve">-</w:t>
      </w:r>
      <w:r>
        <w:rPr>
          <w:i/>
          <w:color w:val="000000"/>
          <w:sz w:val="24"/>
          <w:szCs w:val="24"/>
        </w:rPr>
        <w:t xml:space="preserve">glass</w:t>
      </w:r>
      <w:r>
        <w:rPr>
          <w:color w:val="000000"/>
          <w:sz w:val="24"/>
          <w:szCs w:val="24"/>
        </w:rPr>
        <w:t xml:space="preserve">, </w:t>
      </w:r>
      <w:r>
        <w:rPr>
          <w:i/>
          <w:color w:val="000000"/>
          <w:sz w:val="24"/>
          <w:szCs w:val="24"/>
        </w:rPr>
        <w:t xml:space="preserve">the</w:t>
      </w:r>
      <w:r>
        <w:rPr>
          <w:color w:val="000000"/>
          <w:sz w:val="24"/>
          <w:szCs w:val="24"/>
        </w:rPr>
        <w:t xml:space="preserve"> 206</w:t>
      </w:r>
      <w:r>
        <w:rPr>
          <w:i/>
          <w:color w:val="000000"/>
          <w:sz w:val="24"/>
          <w:szCs w:val="24"/>
        </w:rPr>
        <w:br/>
        <w:t xml:space="preserve">lost</w:t>
      </w:r>
      <w:r>
        <w:rPr>
          <w:color w:val="000000"/>
          <w:sz w:val="24"/>
          <w:szCs w:val="24"/>
        </w:rPr>
        <w:t xml:space="preserve"> </w:t>
      </w:r>
      <w:r>
        <w:rPr>
          <w:i/>
          <w:color w:val="000000"/>
          <w:sz w:val="24"/>
          <w:szCs w:val="24"/>
        </w:rPr>
        <w:t xml:space="preserve">dream</w:t>
      </w:r>
      <w:r>
        <w:rPr>
          <w:color w:val="000000"/>
          <w:sz w:val="24"/>
          <w:szCs w:val="24"/>
        </w:rPr>
        <w:t xml:space="preserve">, A 270</w:t>
      </w:r>
      <w:r>
        <w:rPr>
          <w:i/>
          <w:color w:val="000000"/>
          <w:sz w:val="24"/>
          <w:szCs w:val="24"/>
        </w:rPr>
        <w:br/>
        <w:t xml:space="preserve">love</w:t>
      </w:r>
      <w:r>
        <w:rPr>
          <w:color w:val="000000"/>
          <w:sz w:val="24"/>
          <w:szCs w:val="24"/>
        </w:rPr>
        <w:t xml:space="preserve"> 103</w:t>
      </w:r>
      <w:r>
        <w:rPr>
          <w:i/>
          <w:color w:val="000000"/>
          <w:sz w:val="24"/>
          <w:szCs w:val="24"/>
        </w:rPr>
        <w:b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grief</w:t>
      </w:r>
      <w:r>
        <w:rPr>
          <w:color w:val="000000"/>
          <w:sz w:val="24"/>
          <w:szCs w:val="24"/>
        </w:rPr>
        <w:t xml:space="preserve"> 102</w:t>
      </w:r>
      <w:r>
        <w:rPr>
          <w:i/>
          <w:color w:val="000000"/>
          <w:sz w:val="24"/>
          <w:szCs w:val="24"/>
        </w:rPr>
        <w:br/>
        <w:t xml:space="preserve">love</w:t>
      </w:r>
      <w:r>
        <w:rPr>
          <w:color w:val="000000"/>
          <w:sz w:val="24"/>
          <w:szCs w:val="24"/>
        </w:rPr>
        <w:t xml:space="preserve"> </w:t>
      </w:r>
      <w:r>
        <w:rPr>
          <w:i/>
          <w:color w:val="000000"/>
          <w:sz w:val="24"/>
          <w:szCs w:val="24"/>
        </w:rPr>
        <w:t xml:space="preserve">despoiled</w:t>
      </w:r>
      <w:r>
        <w:rPr>
          <w:color w:val="000000"/>
          <w:sz w:val="24"/>
          <w:szCs w:val="24"/>
        </w:rPr>
        <w:t xml:space="preserve"> 122</w:t>
      </w:r>
      <w:r>
        <w:rPr>
          <w:i/>
          <w:color w:val="000000"/>
          <w:sz w:val="24"/>
          <w:szCs w:val="24"/>
        </w:rPr>
        <w:br/>
        <w:t xml:space="preserve">love</w:t>
      </w:r>
      <w:r>
        <w:rPr>
          <w:color w:val="000000"/>
          <w:sz w:val="24"/>
          <w:szCs w:val="24"/>
        </w:rPr>
        <w:t xml:space="preserve"> </w:t>
      </w:r>
      <w:r>
        <w:rPr>
          <w:i/>
          <w:color w:val="000000"/>
          <w:sz w:val="24"/>
          <w:szCs w:val="24"/>
        </w:rPr>
        <w:t xml:space="preserve">letter</w:t>
      </w:r>
      <w:r>
        <w:rPr>
          <w:color w:val="000000"/>
          <w:sz w:val="24"/>
          <w:szCs w:val="24"/>
        </w:rPr>
        <w:t xml:space="preserve">, A 266</w:t>
      </w:r>
      <w:r>
        <w:rPr>
          <w:i/>
          <w:color w:val="000000"/>
          <w:sz w:val="24"/>
          <w:szCs w:val="24"/>
        </w:rPr>
        <w:br/>
        <w:t xml:space="preserve">love</w:t>
      </w:r>
      <w:r>
        <w:rPr>
          <w:color w:val="000000"/>
          <w:sz w:val="24"/>
          <w:szCs w:val="24"/>
        </w:rPr>
        <w:t xml:space="preserve">-</w:t>
      </w:r>
      <w:r>
        <w:rPr>
          <w:i/>
          <w:color w:val="000000"/>
          <w:sz w:val="24"/>
          <w:szCs w:val="24"/>
        </w:rPr>
        <w:t xml:space="preserve">song</w:t>
      </w:r>
      <w:r>
        <w:rPr>
          <w:color w:val="000000"/>
          <w:sz w:val="24"/>
          <w:szCs w:val="24"/>
        </w:rPr>
        <w:t xml:space="preserve"> 210</w:t>
      </w:r>
      <w:r>
        <w:rPr>
          <w:i/>
          <w:color w:val="000000"/>
          <w:sz w:val="24"/>
          <w:szCs w:val="24"/>
        </w:rPr>
        <w:br/>
        <w:t xml:space="preserve">love</w:t>
      </w:r>
      <w:r>
        <w:rPr>
          <w:color w:val="000000"/>
          <w:sz w:val="24"/>
          <w:szCs w:val="24"/>
        </w:rPr>
        <w:t xml:space="preserve"> </w:t>
      </w:r>
      <w:r>
        <w:rPr>
          <w:i/>
          <w:color w:val="000000"/>
          <w:sz w:val="24"/>
          <w:szCs w:val="24"/>
        </w:rPr>
        <w:t xml:space="preserve">song</w:t>
      </w:r>
      <w:r>
        <w:rPr>
          <w:color w:val="000000"/>
          <w:sz w:val="24"/>
          <w:szCs w:val="24"/>
        </w:rPr>
        <w:t xml:space="preserve">, A 222</w:t>
      </w:r>
      <w:r>
        <w:rPr>
          <w:i/>
          <w:color w:val="000000"/>
          <w:sz w:val="24"/>
          <w:szCs w:val="24"/>
        </w:rPr>
        <w:br/>
        <w:t xml:space="preserve">lover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moon</w:t>
      </w:r>
      <w:r>
        <w:rPr>
          <w:color w:val="000000"/>
          <w:sz w:val="24"/>
          <w:szCs w:val="24"/>
        </w:rPr>
        <w:t xml:space="preserve">, </w:t>
      </w:r>
      <w:r>
        <w:rPr>
          <w:i/>
          <w:color w:val="000000"/>
          <w:sz w:val="24"/>
          <w:szCs w:val="24"/>
        </w:rPr>
        <w:t xml:space="preserve">the</w:t>
      </w:r>
      <w:r>
        <w:rPr>
          <w:color w:val="000000"/>
          <w:sz w:val="24"/>
          <w:szCs w:val="24"/>
        </w:rPr>
        <w:t xml:space="preserve"> 29</w:t>
      </w:r>
      <w:r>
        <w:rPr>
          <w:i/>
          <w:color w:val="000000"/>
          <w:sz w:val="24"/>
          <w:szCs w:val="24"/>
        </w:rPr>
        <w:br/>
        <w:t xml:space="preserve">lover’s</w:t>
      </w:r>
      <w:r>
        <w:rPr>
          <w:color w:val="000000"/>
          <w:sz w:val="24"/>
          <w:szCs w:val="24"/>
        </w:rPr>
        <w:t xml:space="preserve"> </w:t>
      </w:r>
      <w:r>
        <w:rPr>
          <w:i/>
          <w:color w:val="000000"/>
          <w:sz w:val="24"/>
          <w:szCs w:val="24"/>
        </w:rPr>
        <w:t xml:space="preserve">lane</w:t>
      </w:r>
      <w:r>
        <w:rPr>
          <w:color w:val="000000"/>
          <w:sz w:val="24"/>
          <w:szCs w:val="24"/>
        </w:rPr>
        <w:t xml:space="preserve"> 132</w:t>
      </w:r>
      <w:r>
        <w:rPr>
          <w:i/>
          <w:color w:val="000000"/>
          <w:sz w:val="24"/>
          <w:szCs w:val="24"/>
        </w:rPr>
        <w:br/>
        <w:t xml:space="preserve">love’s</w:t>
      </w:r>
      <w:r>
        <w:rPr>
          <w:color w:val="000000"/>
          <w:sz w:val="24"/>
          <w:szCs w:val="24"/>
        </w:rPr>
        <w:t xml:space="preserve"> </w:t>
      </w:r>
      <w:r>
        <w:rPr>
          <w:i/>
          <w:color w:val="000000"/>
          <w:sz w:val="24"/>
          <w:szCs w:val="24"/>
        </w:rPr>
        <w:t xml:space="preserve">apotheosis</w:t>
      </w:r>
      <w:r>
        <w:rPr>
          <w:color w:val="000000"/>
          <w:sz w:val="24"/>
          <w:szCs w:val="24"/>
        </w:rPr>
        <w:t xml:space="preserve"> 89</w:t>
      </w:r>
      <w:r>
        <w:rPr>
          <w:i/>
          <w:color w:val="000000"/>
          <w:sz w:val="24"/>
          <w:szCs w:val="24"/>
        </w:rPr>
        <w:br/>
        <w:t xml:space="preserve">love’s</w:t>
      </w:r>
      <w:r>
        <w:rPr>
          <w:color w:val="000000"/>
          <w:sz w:val="24"/>
          <w:szCs w:val="24"/>
        </w:rPr>
        <w:t xml:space="preserve"> </w:t>
      </w:r>
      <w:r>
        <w:rPr>
          <w:i/>
          <w:color w:val="000000"/>
          <w:sz w:val="24"/>
          <w:szCs w:val="24"/>
        </w:rPr>
        <w:t xml:space="preserve">castle</w:t>
      </w:r>
      <w:r>
        <w:rPr>
          <w:color w:val="000000"/>
          <w:sz w:val="24"/>
          <w:szCs w:val="24"/>
        </w:rPr>
        <w:t xml:space="preserve"> 201</w:t>
      </w:r>
      <w:r>
        <w:rPr>
          <w:i/>
          <w:color w:val="000000"/>
          <w:sz w:val="24"/>
          <w:szCs w:val="24"/>
        </w:rPr>
        <w:br/>
        <w:t xml:space="preserve">love’s</w:t>
      </w:r>
      <w:r>
        <w:rPr>
          <w:color w:val="000000"/>
          <w:sz w:val="24"/>
          <w:szCs w:val="24"/>
        </w:rPr>
        <w:t xml:space="preserve"> </w:t>
      </w:r>
      <w:r>
        <w:rPr>
          <w:i/>
          <w:color w:val="000000"/>
          <w:sz w:val="24"/>
          <w:szCs w:val="24"/>
        </w:rPr>
        <w:t xml:space="preserve">draft</w:t>
      </w:r>
      <w:r>
        <w:rPr>
          <w:color w:val="000000"/>
          <w:sz w:val="24"/>
          <w:szCs w:val="24"/>
        </w:rPr>
        <w:t xml:space="preserve"> 252</w:t>
      </w:r>
      <w:r>
        <w:rPr>
          <w:i/>
          <w:color w:val="000000"/>
          <w:sz w:val="24"/>
          <w:szCs w:val="24"/>
        </w:rPr>
        <w:br/>
        <w:t xml:space="preserve">love’s</w:t>
      </w:r>
      <w:r>
        <w:rPr>
          <w:color w:val="000000"/>
          <w:sz w:val="24"/>
          <w:szCs w:val="24"/>
        </w:rPr>
        <w:t xml:space="preserve"> </w:t>
      </w:r>
      <w:r>
        <w:rPr>
          <w:i/>
          <w:color w:val="000000"/>
          <w:sz w:val="24"/>
          <w:szCs w:val="24"/>
        </w:rPr>
        <w:t xml:space="preserve">humility</w:t>
      </w:r>
      <w:r>
        <w:rPr>
          <w:color w:val="000000"/>
          <w:sz w:val="24"/>
          <w:szCs w:val="24"/>
        </w:rPr>
        <w:t xml:space="preserve"> 106</w:t>
      </w:r>
      <w:r>
        <w:rPr>
          <w:i/>
          <w:color w:val="000000"/>
          <w:sz w:val="24"/>
          <w:szCs w:val="24"/>
        </w:rPr>
        <w:br/>
        <w:t xml:space="preserve">love’s</w:t>
      </w:r>
      <w:r>
        <w:rPr>
          <w:color w:val="000000"/>
          <w:sz w:val="24"/>
          <w:szCs w:val="24"/>
        </w:rPr>
        <w:t xml:space="preserve"> </w:t>
      </w:r>
      <w:r>
        <w:rPr>
          <w:i/>
          <w:color w:val="000000"/>
          <w:sz w:val="24"/>
          <w:szCs w:val="24"/>
        </w:rPr>
        <w:t xml:space="preserve">phases</w:t>
      </w:r>
      <w:r>
        <w:rPr>
          <w:color w:val="000000"/>
          <w:sz w:val="24"/>
          <w:szCs w:val="24"/>
        </w:rPr>
        <w:t xml:space="preserve"> 117</w:t>
      </w:r>
      <w:r>
        <w:rPr>
          <w:i/>
          <w:color w:val="000000"/>
          <w:sz w:val="24"/>
          <w:szCs w:val="24"/>
        </w:rPr>
        <w:br/>
        <w:t xml:space="preserve">love’s</w:t>
      </w:r>
      <w:r>
        <w:rPr>
          <w:color w:val="000000"/>
          <w:sz w:val="24"/>
          <w:szCs w:val="24"/>
        </w:rPr>
        <w:t xml:space="preserve"> </w:t>
      </w:r>
      <w:r>
        <w:rPr>
          <w:i/>
          <w:color w:val="000000"/>
          <w:sz w:val="24"/>
          <w:szCs w:val="24"/>
        </w:rPr>
        <w:t xml:space="preserve">pictures</w:t>
      </w:r>
      <w:r>
        <w:rPr>
          <w:color w:val="000000"/>
          <w:sz w:val="24"/>
          <w:szCs w:val="24"/>
        </w:rPr>
        <w:t xml:space="preserve"> 282</w:t>
      </w:r>
      <w:r>
        <w:rPr>
          <w:i/>
          <w:color w:val="000000"/>
          <w:sz w:val="24"/>
          <w:szCs w:val="24"/>
        </w:rPr>
        <w:br/>
        <w:t xml:space="preserve">love’s</w:t>
      </w:r>
      <w:r>
        <w:rPr>
          <w:color w:val="000000"/>
          <w:sz w:val="24"/>
          <w:szCs w:val="24"/>
        </w:rPr>
        <w:t xml:space="preserve"> </w:t>
      </w:r>
      <w:r>
        <w:rPr>
          <w:i/>
          <w:color w:val="000000"/>
          <w:sz w:val="24"/>
          <w:szCs w:val="24"/>
        </w:rPr>
        <w:t xml:space="preserve">seasons</w:t>
      </w:r>
      <w:r>
        <w:rPr>
          <w:color w:val="000000"/>
          <w:sz w:val="24"/>
          <w:szCs w:val="24"/>
        </w:rPr>
        <w:t xml:space="preserve"> 215</w:t>
      </w:r>
      <w:r>
        <w:rPr>
          <w:i/>
          <w:color w:val="000000"/>
          <w:sz w:val="24"/>
          <w:szCs w:val="24"/>
        </w:rPr>
        <w:br/>
        <w:t xml:space="preserve">lullaby</w:t>
      </w:r>
      <w:r>
        <w:rPr>
          <w:color w:val="000000"/>
          <w:sz w:val="24"/>
          <w:szCs w:val="24"/>
        </w:rPr>
        <w:t xml:space="preserve"> 144</w:t>
      </w:r>
      <w:r>
        <w:rPr>
          <w:i/>
          <w:color w:val="000000"/>
          <w:sz w:val="24"/>
          <w:szCs w:val="24"/>
        </w:rPr>
        <w:br/>
        <w:t xml:space="preserve">lyric</w:t>
      </w:r>
      <w:r>
        <w:rPr>
          <w:color w:val="000000"/>
          <w:sz w:val="24"/>
          <w:szCs w:val="24"/>
        </w:rPr>
        <w:t xml:space="preserve">, A 288</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Madrigal</w:t>
      </w:r>
      <w:r>
        <w:rPr>
          <w:color w:val="000000"/>
          <w:sz w:val="24"/>
          <w:szCs w:val="24"/>
        </w:rPr>
        <w:t xml:space="preserve">, A 287</w:t>
      </w:r>
      <w:r>
        <w:rPr>
          <w:i/>
          <w:color w:val="000000"/>
          <w:sz w:val="24"/>
          <w:szCs w:val="24"/>
        </w:rPr>
        <w:br/>
        <w:t xml:space="preserve">mare</w:t>
      </w:r>
      <w:r>
        <w:rPr>
          <w:color w:val="000000"/>
          <w:sz w:val="24"/>
          <w:szCs w:val="24"/>
        </w:rPr>
        <w:t xml:space="preserve"> RUBRUM 110</w:t>
      </w:r>
      <w:r>
        <w:rPr>
          <w:i/>
          <w:color w:val="000000"/>
          <w:sz w:val="24"/>
          <w:szCs w:val="24"/>
        </w:rPr>
        <w:br/>
        <w:t xml:space="preserve">master</w:t>
      </w:r>
      <w:r>
        <w:rPr>
          <w:color w:val="000000"/>
          <w:sz w:val="24"/>
          <w:szCs w:val="24"/>
        </w:rPr>
        <w:t xml:space="preserve">-</w:t>
      </w:r>
      <w:r>
        <w:rPr>
          <w:i/>
          <w:color w:val="000000"/>
          <w:sz w:val="24"/>
          <w:szCs w:val="24"/>
        </w:rPr>
        <w:t xml:space="preserve">Player</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br/>
        <w:t xml:space="preserve">masters</w:t>
      </w:r>
      <w:r>
        <w:rPr>
          <w:color w:val="000000"/>
          <w:sz w:val="24"/>
          <w:szCs w:val="24"/>
        </w:rPr>
        <w:t xml:space="preserve">, </w:t>
      </w:r>
      <w:r>
        <w:rPr>
          <w:i/>
          <w:color w:val="000000"/>
          <w:sz w:val="24"/>
          <w:szCs w:val="24"/>
        </w:rPr>
        <w:t xml:space="preserve">the</w:t>
      </w:r>
      <w:r>
        <w:rPr>
          <w:color w:val="000000"/>
          <w:sz w:val="24"/>
          <w:szCs w:val="24"/>
        </w:rPr>
        <w:t xml:space="preserve"> 258</w:t>
      </w:r>
      <w:r>
        <w:rPr>
          <w:i/>
          <w:color w:val="000000"/>
          <w:sz w:val="24"/>
          <w:szCs w:val="24"/>
        </w:rPr>
        <w:br/>
        <w:t xml:space="preserve">meadow</w:t>
      </w:r>
      <w:r>
        <w:rPr>
          <w:color w:val="000000"/>
          <w:sz w:val="24"/>
          <w:szCs w:val="24"/>
        </w:rPr>
        <w:t xml:space="preserve"> </w:t>
      </w:r>
      <w:r>
        <w:rPr>
          <w:i/>
          <w:color w:val="000000"/>
          <w:sz w:val="24"/>
          <w:szCs w:val="24"/>
        </w:rPr>
        <w:t xml:space="preserve">lark</w:t>
      </w:r>
      <w:r>
        <w:rPr>
          <w:color w:val="000000"/>
          <w:sz w:val="24"/>
          <w:szCs w:val="24"/>
        </w:rPr>
        <w:t xml:space="preserve">, </w:t>
      </w:r>
      <w:r>
        <w:rPr>
          <w:i/>
          <w:color w:val="000000"/>
          <w:sz w:val="24"/>
          <w:szCs w:val="24"/>
        </w:rPr>
        <w:t xml:space="preserve">the</w:t>
      </w:r>
      <w:r>
        <w:rPr>
          <w:color w:val="000000"/>
          <w:sz w:val="24"/>
          <w:szCs w:val="24"/>
        </w:rPr>
        <w:t xml:space="preserve"> 71</w:t>
      </w:r>
      <w:r>
        <w:rPr>
          <w:i/>
          <w:color w:val="000000"/>
          <w:sz w:val="24"/>
          <w:szCs w:val="24"/>
        </w:rPr>
        <w:br/>
        <w:t xml:space="preserve">melancholia</w:t>
      </w:r>
      <w:r>
        <w:rPr>
          <w:color w:val="000000"/>
          <w:sz w:val="24"/>
          <w:szCs w:val="24"/>
        </w:rPr>
        <w:t xml:space="preserve"> 54</w:t>
      </w:r>
      <w:r>
        <w:rPr>
          <w:i/>
          <w:color w:val="000000"/>
          <w:sz w:val="24"/>
          <w:szCs w:val="24"/>
        </w:rPr>
        <w:b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Martha</w:t>
      </w:r>
      <w:r>
        <w:rPr>
          <w:color w:val="000000"/>
          <w:sz w:val="24"/>
          <w:szCs w:val="24"/>
        </w:rPr>
        <w:t xml:space="preserve">, </w:t>
      </w:r>
      <w:r>
        <w:rPr>
          <w:i/>
          <w:color w:val="000000"/>
          <w:sz w:val="24"/>
          <w:szCs w:val="24"/>
        </w:rPr>
        <w:t xml:space="preserve">the</w:t>
      </w:r>
      <w:r>
        <w:rPr>
          <w:color w:val="000000"/>
          <w:sz w:val="24"/>
          <w:szCs w:val="24"/>
        </w:rPr>
        <w:t xml:space="preserve"> 194</w:t>
      </w:r>
      <w:r>
        <w:rPr>
          <w:i/>
          <w:color w:val="000000"/>
          <w:sz w:val="24"/>
          <w:szCs w:val="24"/>
        </w:rPr>
        <w:br/>
        <w:t xml:space="preserve">merry</w:t>
      </w:r>
      <w:r>
        <w:rPr>
          <w:color w:val="000000"/>
          <w:sz w:val="24"/>
          <w:szCs w:val="24"/>
        </w:rPr>
        <w:t xml:space="preserve"> </w:t>
      </w:r>
      <w:r>
        <w:rPr>
          <w:i/>
          <w:color w:val="000000"/>
          <w:sz w:val="24"/>
          <w:szCs w:val="24"/>
        </w:rPr>
        <w:t xml:space="preserve">autumn</w:t>
      </w:r>
      <w:r>
        <w:rPr>
          <w:color w:val="000000"/>
          <w:sz w:val="24"/>
          <w:szCs w:val="24"/>
        </w:rPr>
        <w:t xml:space="preserve"> 56</w:t>
      </w:r>
      <w:r>
        <w:rPr>
          <w:i/>
          <w:color w:val="000000"/>
          <w:sz w:val="24"/>
          <w:szCs w:val="24"/>
        </w:rPr>
        <w:br/>
        <w:t xml:space="preserve">misty</w:t>
      </w:r>
      <w:r>
        <w:rPr>
          <w:color w:val="000000"/>
          <w:sz w:val="24"/>
          <w:szCs w:val="24"/>
        </w:rPr>
        <w:t xml:space="preserve"> </w:t>
      </w:r>
      <w:r>
        <w:rPr>
          <w:i/>
          <w:color w:val="000000"/>
          <w:sz w:val="24"/>
          <w:szCs w:val="24"/>
        </w:rPr>
        <w:t xml:space="preserve">day</w:t>
      </w:r>
      <w:r>
        <w:rPr>
          <w:color w:val="000000"/>
          <w:sz w:val="24"/>
          <w:szCs w:val="24"/>
        </w:rPr>
        <w:t xml:space="preserve">, A 207</w:t>
      </w:r>
      <w:r>
        <w:rPr>
          <w:i/>
          <w:color w:val="000000"/>
          <w:sz w:val="24"/>
          <w:szCs w:val="24"/>
        </w:rPr>
        <w:br/>
        <w:t xml:space="preserve">misapprehension</w:t>
      </w:r>
      <w:r>
        <w:rPr>
          <w:color w:val="000000"/>
          <w:sz w:val="24"/>
          <w:szCs w:val="24"/>
        </w:rPr>
        <w:t xml:space="preserve"> 117</w:t>
      </w:r>
      <w:r>
        <w:rPr>
          <w:i/>
          <w:color w:val="000000"/>
          <w:sz w:val="24"/>
          <w:szCs w:val="24"/>
        </w:rPr>
        <w:br/>
        <w:t xml:space="preserve">monk’s</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the</w:t>
      </w:r>
      <w:r>
        <w:rPr>
          <w:color w:val="000000"/>
          <w:sz w:val="24"/>
          <w:szCs w:val="24"/>
        </w:rPr>
        <w:t xml:space="preserve"> 209</w:t>
      </w:r>
      <w:r>
        <w:rPr>
          <w:i/>
          <w:color w:val="000000"/>
          <w:sz w:val="24"/>
          <w:szCs w:val="24"/>
        </w:rPr>
        <w:br/>
        <w:t xml:space="preserve">morning</w:t>
      </w:r>
      <w:r>
        <w:rPr>
          <w:color w:val="000000"/>
          <w:sz w:val="24"/>
          <w:szCs w:val="24"/>
        </w:rPr>
        <w:t xml:space="preserve"> 252</w:t>
      </w:r>
      <w:r>
        <w:rPr>
          <w:i/>
          <w:color w:val="000000"/>
          <w:sz w:val="24"/>
          <w:szCs w:val="24"/>
        </w:rPr>
        <w:br/>
        <w:t xml:space="preserve">morning</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202</w:t>
      </w:r>
      <w:r>
        <w:rPr>
          <w:i/>
          <w:color w:val="000000"/>
          <w:sz w:val="24"/>
          <w:szCs w:val="24"/>
        </w:rPr>
        <w:br/>
        <w:t xml:space="preserve">mortality</w:t>
      </w:r>
      <w:r>
        <w:rPr>
          <w:color w:val="000000"/>
          <w:sz w:val="24"/>
          <w:szCs w:val="24"/>
        </w:rPr>
        <w:t xml:space="preserve"> 103</w:t>
      </w:r>
      <w:r>
        <w:rPr>
          <w:i/>
          <w:color w:val="000000"/>
          <w:sz w:val="24"/>
          <w:szCs w:val="24"/>
        </w:rPr>
        <w:br/>
        <w:t xml:space="preserve">my</w:t>
      </w:r>
      <w:r>
        <w:rPr>
          <w:color w:val="000000"/>
          <w:sz w:val="24"/>
          <w:szCs w:val="24"/>
        </w:rPr>
        <w:t xml:space="preserve"> </w:t>
      </w:r>
      <w:r>
        <w:rPr>
          <w:i/>
          <w:color w:val="000000"/>
          <w:sz w:val="24"/>
          <w:szCs w:val="24"/>
        </w:rPr>
        <w:t xml:space="preserve">corn</w:t>
      </w:r>
      <w:r>
        <w:rPr>
          <w:color w:val="000000"/>
          <w:sz w:val="24"/>
          <w:szCs w:val="24"/>
        </w:rPr>
        <w:t xml:space="preserve">-</w:t>
      </w:r>
      <w:r>
        <w:rPr>
          <w:i/>
          <w:color w:val="000000"/>
          <w:sz w:val="24"/>
          <w:szCs w:val="24"/>
        </w:rPr>
        <w:t xml:space="preserve">cob</w:t>
      </w:r>
      <w:r>
        <w:rPr>
          <w:color w:val="000000"/>
          <w:sz w:val="24"/>
          <w:szCs w:val="24"/>
        </w:rPr>
        <w:t xml:space="preserve"> </w:t>
      </w:r>
      <w:r>
        <w:rPr>
          <w:i/>
          <w:color w:val="000000"/>
          <w:sz w:val="24"/>
          <w:szCs w:val="24"/>
        </w:rPr>
        <w:t xml:space="preserve">pipe</w:t>
      </w:r>
      <w:r>
        <w:rPr>
          <w:color w:val="000000"/>
          <w:sz w:val="24"/>
          <w:szCs w:val="24"/>
        </w:rPr>
        <w:t xml:space="preserve"> 129</w:t>
      </w:r>
      <w:r>
        <w:rPr>
          <w:i/>
          <w:color w:val="000000"/>
          <w:sz w:val="24"/>
          <w:szCs w:val="24"/>
        </w:rPr>
        <w:br/>
        <w:t xml:space="preserve">my</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grand</w:t>
      </w:r>
      <w:r>
        <w:rPr>
          <w:color w:val="000000"/>
          <w:sz w:val="24"/>
          <w:szCs w:val="24"/>
        </w:rPr>
        <w:t xml:space="preserve"> 180</w:t>
      </w:r>
      <w:r>
        <w:rPr>
          <w:i/>
          <w:color w:val="000000"/>
          <w:sz w:val="24"/>
          <w:szCs w:val="24"/>
        </w:rPr>
        <w:br/>
        <w:t xml:space="preserve">my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girl</w:t>
      </w:r>
      <w:r>
        <w:rPr>
          <w:color w:val="000000"/>
          <w:sz w:val="24"/>
          <w:szCs w:val="24"/>
        </w:rPr>
        <w:t xml:space="preserve"> 120</w:t>
      </w:r>
      <w:r>
        <w:rPr>
          <w:i/>
          <w:color w:val="000000"/>
          <w:sz w:val="24"/>
          <w:szCs w:val="24"/>
        </w:rPr>
        <w:br/>
        <w:t xml:space="preserve">my</w:t>
      </w:r>
      <w:r>
        <w:rPr>
          <w:color w:val="000000"/>
          <w:sz w:val="24"/>
          <w:szCs w:val="24"/>
        </w:rPr>
        <w:t xml:space="preserve"> </w:t>
      </w:r>
      <w:r>
        <w:rPr>
          <w:i/>
          <w:color w:val="000000"/>
          <w:sz w:val="24"/>
          <w:szCs w:val="24"/>
        </w:rPr>
        <w:t xml:space="preserve">sort</w:t>
      </w:r>
      <w:r>
        <w:rPr>
          <w:color w:val="000000"/>
          <w:sz w:val="24"/>
          <w:szCs w:val="24"/>
        </w:rPr>
        <w:t xml:space="preserve"> O’ </w:t>
      </w:r>
      <w:r>
        <w:rPr>
          <w:i/>
          <w:color w:val="000000"/>
          <w:sz w:val="24"/>
          <w:szCs w:val="24"/>
        </w:rPr>
        <w:t xml:space="preserve">man</w:t>
      </w:r>
      <w:r>
        <w:rPr>
          <w:color w:val="000000"/>
          <w:sz w:val="24"/>
          <w:szCs w:val="24"/>
        </w:rPr>
        <w:t xml:space="preserve"> 140</w:t>
      </w:r>
      <w:r>
        <w:rPr>
          <w:i/>
          <w:color w:val="000000"/>
          <w:sz w:val="24"/>
          <w:szCs w:val="24"/>
        </w:rPr>
        <w:br/>
        <w:t xml:space="preserve">my</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gal</w:t>
      </w:r>
      <w:r>
        <w:rPr>
          <w:color w:val="000000"/>
          <w:sz w:val="24"/>
          <w:szCs w:val="24"/>
        </w:rPr>
        <w:t xml:space="preserve"> 176</w:t>
      </w:r>
      <w:r>
        <w:rPr>
          <w:i/>
          <w:color w:val="000000"/>
          <w:sz w:val="24"/>
          <w:szCs w:val="24"/>
        </w:rPr>
        <w:br/>
        <w:t xml:space="preserve">mystery</w:t>
      </w:r>
      <w:r>
        <w:rPr>
          <w:color w:val="000000"/>
          <w:sz w:val="24"/>
          <w:szCs w:val="24"/>
        </w:rPr>
        <w:t xml:space="preserve">, </w:t>
      </w:r>
      <w:r>
        <w:rPr>
          <w:i/>
          <w:color w:val="000000"/>
          <w:sz w:val="24"/>
          <w:szCs w:val="24"/>
        </w:rPr>
        <w:t xml:space="preserve">the</w:t>
      </w:r>
      <w:r>
        <w:rPr>
          <w:color w:val="000000"/>
          <w:sz w:val="24"/>
          <w:szCs w:val="24"/>
        </w:rPr>
        <w:t xml:space="preserve"> 17</w:t>
      </w:r>
      <w:r>
        <w:rPr>
          <w:i/>
          <w:color w:val="000000"/>
          <w:sz w:val="24"/>
          <w:szCs w:val="24"/>
        </w:rPr>
        <w:br/>
        <w:t xml:space="preserve">mystic</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the</w:t>
      </w:r>
      <w:r>
        <w:rPr>
          <w:color w:val="000000"/>
          <w:sz w:val="24"/>
          <w:szCs w:val="24"/>
        </w:rPr>
        <w:t xml:space="preserve"> 91</w:t>
      </w:r>
      <w:r>
        <w:rPr>
          <w:i/>
          <w:color w:val="000000"/>
          <w:sz w:val="24"/>
          <w:szCs w:val="24"/>
        </w:rPr>
        <w:br/>
        <w:t xml:space="preserve">murdered</w:t>
      </w:r>
      <w:r>
        <w:rPr>
          <w:color w:val="000000"/>
          <w:sz w:val="24"/>
          <w:szCs w:val="24"/>
        </w:rPr>
        <w:t xml:space="preserve"> </w:t>
      </w:r>
      <w:r>
        <w:rPr>
          <w:i/>
          <w:color w:val="000000"/>
          <w:sz w:val="24"/>
          <w:szCs w:val="24"/>
        </w:rPr>
        <w:t xml:space="preserve">lover</w:t>
      </w:r>
      <w:r>
        <w:rPr>
          <w:color w:val="000000"/>
          <w:sz w:val="24"/>
          <w:szCs w:val="24"/>
        </w:rPr>
        <w:t xml:space="preserve">, </w:t>
      </w:r>
      <w:r>
        <w:rPr>
          <w:i/>
          <w:color w:val="000000"/>
          <w:sz w:val="24"/>
          <w:szCs w:val="24"/>
        </w:rPr>
        <w:t xml:space="preserve">the</w:t>
      </w:r>
      <w:r>
        <w:rPr>
          <w:color w:val="000000"/>
          <w:sz w:val="24"/>
          <w:szCs w:val="24"/>
        </w:rPr>
        <w:t xml:space="preserve"> 211</w:t>
      </w:r>
      <w:r>
        <w:rPr>
          <w:i/>
          <w:color w:val="000000"/>
          <w:sz w:val="24"/>
          <w:szCs w:val="24"/>
        </w:rPr>
        <w:br/>
        <w:t xml:space="preserve">musical</w:t>
      </w:r>
      <w:r>
        <w:rPr>
          <w:color w:val="000000"/>
          <w:sz w:val="24"/>
          <w:szCs w:val="24"/>
        </w:rPr>
        <w:t xml:space="preserve">, A 253</w:t>
      </w:r>
    </w:p>
    <w:p>
      <w:pPr>
        <w:widowControl w:val="on"/>
        <w:pBdr/>
        <w:spacing w:before="240" w:after="240" w:line="240" w:lineRule="auto"/>
        <w:ind w:left="0" w:right="0"/>
        <w:jc w:val="left"/>
      </w:pP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art</w:t>
      </w:r>
      <w:r>
        <w:rPr>
          <w:color w:val="000000"/>
          <w:sz w:val="24"/>
          <w:szCs w:val="24"/>
        </w:rPr>
        <w:t xml:space="preserve"> 52</w:t>
      </w:r>
      <w:r>
        <w:rPr>
          <w:i/>
          <w:color w:val="000000"/>
          <w:sz w:val="24"/>
          <w:szCs w:val="24"/>
        </w:rPr>
        <w:br/>
        <w:t xml:space="preserve">negro</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song</w:t>
      </w:r>
      <w:r>
        <w:rPr>
          <w:color w:val="000000"/>
          <w:sz w:val="24"/>
          <w:szCs w:val="24"/>
        </w:rPr>
        <w:t xml:space="preserve">, A 49</w:t>
      </w:r>
      <w:r>
        <w:rPr>
          <w:i/>
          <w:color w:val="000000"/>
          <w:sz w:val="24"/>
          <w:szCs w:val="24"/>
        </w:rPr>
        <w:br/>
        <w:t xml:space="preserve">news</w:t>
      </w:r>
      <w:r>
        <w:rPr>
          <w:color w:val="000000"/>
          <w:sz w:val="24"/>
          <w:szCs w:val="24"/>
        </w:rPr>
        <w:t xml:space="preserve">, </w:t>
      </w:r>
      <w:r>
        <w:rPr>
          <w:i/>
          <w:color w:val="000000"/>
          <w:sz w:val="24"/>
          <w:szCs w:val="24"/>
        </w:rPr>
        <w:t xml:space="preserve">the</w:t>
      </w:r>
      <w:r>
        <w:rPr>
          <w:color w:val="000000"/>
          <w:sz w:val="24"/>
          <w:szCs w:val="24"/>
        </w:rPr>
        <w:t xml:space="preserve"> 136</w:t>
      </w:r>
      <w:r>
        <w:rPr>
          <w:i/>
          <w:color w:val="000000"/>
          <w:sz w:val="24"/>
          <w:szCs w:val="24"/>
        </w:rPr>
        <w:br/>
        <w:t xml:space="preserve">night</w:t>
      </w:r>
      <w:r>
        <w:rPr>
          <w:color w:val="000000"/>
          <w:sz w:val="24"/>
          <w:szCs w:val="24"/>
        </w:rPr>
        <w:t xml:space="preserve"> 263</w:t>
      </w:r>
      <w:r>
        <w:rPr>
          <w:i/>
          <w:color w:val="000000"/>
          <w:sz w:val="24"/>
          <w:szCs w:val="24"/>
        </w:rPr>
        <w:br/>
        <w:t xml:space="preserve">night</w:t>
      </w:r>
      <w:r>
        <w:rPr>
          <w:color w:val="000000"/>
          <w:sz w:val="24"/>
          <w:szCs w:val="24"/>
        </w:rPr>
        <w:t xml:space="preserve">, </w:t>
      </w:r>
      <w:r>
        <w:rPr>
          <w:i/>
          <w:color w:val="000000"/>
          <w:sz w:val="24"/>
          <w:szCs w:val="24"/>
        </w:rPr>
        <w:t xml:space="preserve">dim</w:t>
      </w:r>
      <w:r>
        <w:rPr>
          <w:color w:val="000000"/>
          <w:sz w:val="24"/>
          <w:szCs w:val="24"/>
        </w:rPr>
        <w:t xml:space="preserve"> </w:t>
      </w:r>
      <w:r>
        <w:rPr>
          <w:i/>
          <w:color w:val="000000"/>
          <w:sz w:val="24"/>
          <w:szCs w:val="24"/>
        </w:rPr>
        <w:t xml:space="preserve">night</w:t>
      </w:r>
      <w:r>
        <w:rPr>
          <w:color w:val="000000"/>
          <w:sz w:val="24"/>
          <w:szCs w:val="24"/>
        </w:rPr>
        <w:t xml:space="preserve"> 227</w:t>
      </w:r>
      <w:r>
        <w:rPr>
          <w:i/>
          <w:color w:val="000000"/>
          <w:sz w:val="24"/>
          <w:szCs w:val="24"/>
        </w:rPr>
        <w:br/>
        <w:t xml:space="preserve">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color w:val="000000"/>
          <w:sz w:val="24"/>
          <w:szCs w:val="24"/>
        </w:rPr>
        <w:t xml:space="preserve"> 46</w:t>
      </w:r>
      <w:r>
        <w:rPr>
          <w:i/>
          <w:color w:val="000000"/>
          <w:sz w:val="24"/>
          <w:szCs w:val="24"/>
        </w:rPr>
        <w:br/>
        <w:t xml:space="preserve">noddin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fire</w:t>
      </w:r>
      <w:r>
        <w:rPr>
          <w:color w:val="000000"/>
          <w:sz w:val="24"/>
          <w:szCs w:val="24"/>
        </w:rPr>
        <w:t xml:space="preserve"> 201</w:t>
      </w:r>
      <w:r>
        <w:rPr>
          <w:i/>
          <w:color w:val="000000"/>
          <w:sz w:val="24"/>
          <w:szCs w:val="24"/>
        </w:rPr>
        <w:br/>
        <w:t xml:space="preserve">Noon</w:t>
      </w:r>
      <w:r>
        <w:rPr>
          <w:color w:val="000000"/>
          <w:sz w:val="24"/>
          <w:szCs w:val="24"/>
        </w:rPr>
        <w:t xml:space="preserve"> 226</w:t>
      </w:r>
      <w:r>
        <w:rPr>
          <w:i/>
          <w:color w:val="000000"/>
          <w:sz w:val="24"/>
          <w:szCs w:val="24"/>
        </w:rPr>
        <w:br/>
        <w:t xml:space="preserve">Nora</w:t>
      </w:r>
      <w:r>
        <w:rPr>
          <w:color w:val="000000"/>
          <w:sz w:val="24"/>
          <w:szCs w:val="24"/>
        </w:rPr>
        <w:t xml:space="preserve">:  A </w:t>
      </w:r>
      <w:r>
        <w:rPr>
          <w:i/>
          <w:color w:val="000000"/>
          <w:sz w:val="24"/>
          <w:szCs w:val="24"/>
        </w:rPr>
        <w:t xml:space="preserve">serenade</w:t>
      </w:r>
      <w:r>
        <w:rPr>
          <w:color w:val="000000"/>
          <w:sz w:val="24"/>
          <w:szCs w:val="24"/>
        </w:rPr>
        <w:t xml:space="preserve"> 62</w:t>
      </w:r>
      <w:r>
        <w:rPr>
          <w:i/>
          <w:color w:val="000000"/>
          <w:sz w:val="24"/>
          <w:szCs w:val="24"/>
        </w:rPr>
        <w:br/>
        <w:t xml:space="preserve">not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soar</w:t>
      </w:r>
      <w:r>
        <w:rPr>
          <w:color w:val="000000"/>
          <w:sz w:val="24"/>
          <w:szCs w:val="24"/>
        </w:rPr>
        <w:t xml:space="preserve"> 18</w:t>
      </w:r>
      <w:r>
        <w:rPr>
          <w:i/>
          <w:color w:val="000000"/>
          <w:sz w:val="24"/>
          <w:szCs w:val="24"/>
        </w:rPr>
        <w:br/>
        <w:t xml:space="preserve">nutting</w:t>
      </w:r>
      <w:r>
        <w:rPr>
          <w:color w:val="000000"/>
          <w:sz w:val="24"/>
          <w:szCs w:val="24"/>
        </w:rPr>
        <w:t xml:space="preserve"> </w:t>
      </w:r>
      <w:r>
        <w:rPr>
          <w:i/>
          <w:color w:val="000000"/>
          <w:sz w:val="24"/>
          <w:szCs w:val="24"/>
        </w:rPr>
        <w:t xml:space="preserve">song</w:t>
      </w:r>
      <w:r>
        <w:rPr>
          <w:color w:val="000000"/>
          <w:sz w:val="24"/>
          <w:szCs w:val="24"/>
        </w:rPr>
        <w:t xml:space="preserve"> 282</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63</w:t>
      </w:r>
      <w:r>
        <w:rPr>
          <w:i/>
          <w:color w:val="000000"/>
          <w:sz w:val="24"/>
          <w:szCs w:val="24"/>
        </w:rPr>
        <w:br/>
        <w:t xml:space="preserve">ode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memorial</w:t>
      </w:r>
      <w:r>
        <w:rPr>
          <w:color w:val="000000"/>
          <w:sz w:val="24"/>
          <w:szCs w:val="24"/>
        </w:rPr>
        <w:t xml:space="preserve"> </w:t>
      </w:r>
      <w:r>
        <w:rPr>
          <w:i/>
          <w:color w:val="000000"/>
          <w:sz w:val="24"/>
          <w:szCs w:val="24"/>
        </w:rPr>
        <w:t xml:space="preserve">day</w:t>
      </w:r>
      <w:r>
        <w:rPr>
          <w:color w:val="000000"/>
          <w:sz w:val="24"/>
          <w:szCs w:val="24"/>
        </w:rPr>
        <w:t xml:space="preserve"> 22</w:t>
      </w:r>
      <w:r>
        <w:rPr>
          <w:i/>
          <w:color w:val="000000"/>
          <w:sz w:val="24"/>
          <w:szCs w:val="24"/>
        </w:rPr>
        <w:br/>
        <w:t xml:space="preserve">ode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Ethiopia</w:t>
      </w:r>
      <w:r>
        <w:rPr>
          <w:color w:val="000000"/>
          <w:sz w:val="24"/>
          <w:szCs w:val="24"/>
        </w:rPr>
        <w:t xml:space="preserve"> 15</w:t>
      </w:r>
      <w:r>
        <w:rPr>
          <w:i/>
          <w:color w:val="000000"/>
          <w:sz w:val="24"/>
          <w:szCs w:val="24"/>
        </w:rPr>
        <w:br/>
        <w:t xml:space="preserve">old</w:t>
      </w:r>
      <w:r>
        <w:rPr>
          <w:color w:val="000000"/>
          <w:sz w:val="24"/>
          <w:szCs w:val="24"/>
        </w:rPr>
        <w:t xml:space="preserve"> </w:t>
      </w:r>
      <w:r>
        <w:rPr>
          <w:i/>
          <w:color w:val="000000"/>
          <w:sz w:val="24"/>
          <w:szCs w:val="24"/>
        </w:rPr>
        <w:t xml:space="preserve">apple</w:t>
      </w:r>
      <w:r>
        <w:rPr>
          <w:color w:val="000000"/>
          <w:sz w:val="24"/>
          <w:szCs w:val="24"/>
        </w:rPr>
        <w:t xml:space="preserve">-</w:t>
      </w:r>
      <w:r>
        <w:rPr>
          <w:i/>
          <w:color w:val="000000"/>
          <w:sz w:val="24"/>
          <w:szCs w:val="24"/>
        </w:rPr>
        <w:t xml:space="preserve">tree</w:t>
      </w:r>
      <w:r>
        <w:rPr>
          <w:color w:val="000000"/>
          <w:sz w:val="24"/>
          <w:szCs w:val="24"/>
        </w:rPr>
        <w:t xml:space="preserve">, </w:t>
      </w:r>
      <w:r>
        <w:rPr>
          <w:i/>
          <w:color w:val="000000"/>
          <w:sz w:val="24"/>
          <w:szCs w:val="24"/>
        </w:rPr>
        <w:t xml:space="preserve">the</w:t>
      </w:r>
      <w:r>
        <w:rPr>
          <w:color w:val="000000"/>
          <w:sz w:val="24"/>
          <w:szCs w:val="24"/>
        </w:rPr>
        <w:t xml:space="preserve"> 10</w:t>
      </w:r>
      <w:r>
        <w:rPr>
          <w:i/>
          <w:color w:val="000000"/>
          <w:sz w:val="24"/>
          <w:szCs w:val="24"/>
        </w:rPr>
        <w:br/>
        <w:t xml:space="preserve">old</w:t>
      </w:r>
      <w:r>
        <w:rPr>
          <w:color w:val="000000"/>
          <w:sz w:val="24"/>
          <w:szCs w:val="24"/>
        </w:rPr>
        <w:t xml:space="preserve"> </w:t>
      </w:r>
      <w:r>
        <w:rPr>
          <w:i/>
          <w:color w:val="000000"/>
          <w:sz w:val="24"/>
          <w:szCs w:val="24"/>
        </w:rPr>
        <w:t xml:space="preserve">cabin</w:t>
      </w:r>
      <w:r>
        <w:rPr>
          <w:color w:val="000000"/>
          <w:sz w:val="24"/>
          <w:szCs w:val="24"/>
        </w:rPr>
        <w:t xml:space="preserve">, </w:t>
      </w:r>
      <w:r>
        <w:rPr>
          <w:i/>
          <w:color w:val="000000"/>
          <w:sz w:val="24"/>
          <w:szCs w:val="24"/>
        </w:rPr>
        <w:t xml:space="preserve">the</w:t>
      </w:r>
      <w:r>
        <w:rPr>
          <w:color w:val="000000"/>
          <w:sz w:val="24"/>
          <w:szCs w:val="24"/>
        </w:rPr>
        <w:t xml:space="preserve"> 260</w:t>
      </w:r>
      <w:r>
        <w:rPr>
          <w:i/>
          <w:color w:val="000000"/>
          <w:sz w:val="24"/>
          <w:szCs w:val="24"/>
        </w:rPr>
        <w:br/>
        <w:t xml:space="preserve">old</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the</w:t>
      </w:r>
      <w:r>
        <w:rPr>
          <w:color w:val="000000"/>
          <w:sz w:val="24"/>
          <w:szCs w:val="24"/>
        </w:rPr>
        <w:t xml:space="preserve"> 199</w:t>
      </w:r>
      <w:r>
        <w:rPr>
          <w:i/>
          <w:color w:val="000000"/>
          <w:sz w:val="24"/>
          <w:szCs w:val="24"/>
        </w:rPr>
        <w:br/>
        <w:t xml:space="preserve">old</w:t>
      </w:r>
      <w:r>
        <w:rPr>
          <w:color w:val="000000"/>
          <w:sz w:val="24"/>
          <w:szCs w:val="24"/>
        </w:rPr>
        <w:t xml:space="preserve"> </w:t>
      </w:r>
      <w:r>
        <w:rPr>
          <w:i/>
          <w:color w:val="000000"/>
          <w:sz w:val="24"/>
          <w:szCs w:val="24"/>
        </w:rPr>
        <w:t xml:space="preserve">homestead</w:t>
      </w:r>
      <w:r>
        <w:rPr>
          <w:color w:val="000000"/>
          <w:sz w:val="24"/>
          <w:szCs w:val="24"/>
        </w:rPr>
        <w:t xml:space="preserve">, </w:t>
      </w:r>
      <w:r>
        <w:rPr>
          <w:i/>
          <w:color w:val="000000"/>
          <w:sz w:val="24"/>
          <w:szCs w:val="24"/>
        </w:rPr>
        <w:t xml:space="preserve">the</w:t>
      </w:r>
      <w:r>
        <w:rPr>
          <w:color w:val="000000"/>
          <w:sz w:val="24"/>
          <w:szCs w:val="24"/>
        </w:rPr>
        <w:t xml:space="preserve"> 283</w:t>
      </w:r>
      <w:r>
        <w:rPr>
          <w:i/>
          <w:color w:val="000000"/>
          <w:sz w:val="24"/>
          <w:szCs w:val="24"/>
        </w:rPr>
        <w:br/>
        <w:t xml:space="preserve">old</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an</w:t>
      </w:r>
      <w:r>
        <w:rPr>
          <w:color w:val="000000"/>
          <w:sz w:val="24"/>
          <w:szCs w:val="24"/>
        </w:rPr>
        <w:t xml:space="preserve"> 284</w:t>
      </w:r>
      <w:r>
        <w:rPr>
          <w:i/>
          <w:color w:val="000000"/>
          <w:sz w:val="24"/>
          <w:szCs w:val="24"/>
        </w:rPr>
        <w:br/>
        <w:t xml:space="preserve">ol</w:t>
      </w:r>
      <w:r>
        <w:rPr>
          <w:color w:val="000000"/>
          <w:sz w:val="24"/>
          <w:szCs w:val="24"/>
        </w:rPr>
        <w:t xml:space="preserve">’ </w:t>
      </w:r>
      <w:r>
        <w:rPr>
          <w:i/>
          <w:color w:val="000000"/>
          <w:sz w:val="24"/>
          <w:szCs w:val="24"/>
        </w:rPr>
        <w:t xml:space="preserve">tunes</w:t>
      </w:r>
      <w:r>
        <w:rPr>
          <w:color w:val="000000"/>
          <w:sz w:val="24"/>
          <w:szCs w:val="24"/>
        </w:rPr>
        <w:t xml:space="preserve">, </w:t>
      </w:r>
      <w:r>
        <w:rPr>
          <w:i/>
          <w:color w:val="000000"/>
          <w:sz w:val="24"/>
          <w:szCs w:val="24"/>
        </w:rPr>
        <w:t xml:space="preserve">the</w:t>
      </w:r>
      <w:r>
        <w:rPr>
          <w:color w:val="000000"/>
          <w:sz w:val="24"/>
          <w:szCs w:val="24"/>
        </w:rPr>
        <w:t xml:space="preserve"> 53</w:t>
      </w:r>
      <w:r>
        <w:rPr>
          <w:i/>
          <w:color w:val="000000"/>
          <w:sz w:val="24"/>
          <w:szCs w:val="24"/>
        </w:rPr>
        <w:br/>
        <w:t xml:space="preserve">on</w:t>
      </w:r>
      <w:r>
        <w:rPr>
          <w:color w:val="000000"/>
          <w:sz w:val="24"/>
          <w:szCs w:val="24"/>
        </w:rPr>
        <w:t xml:space="preserve"> A </w:t>
      </w:r>
      <w:r>
        <w:rPr>
          <w:i/>
          <w:color w:val="000000"/>
          <w:sz w:val="24"/>
          <w:szCs w:val="24"/>
        </w:rPr>
        <w:t xml:space="preserve">clean</w:t>
      </w:r>
      <w:r>
        <w:rPr>
          <w:color w:val="000000"/>
          <w:sz w:val="24"/>
          <w:szCs w:val="24"/>
        </w:rPr>
        <w:t xml:space="preserve"> </w:t>
      </w:r>
      <w:r>
        <w:rPr>
          <w:i/>
          <w:color w:val="000000"/>
          <w:sz w:val="24"/>
          <w:szCs w:val="24"/>
        </w:rPr>
        <w:t xml:space="preserve">book</w:t>
      </w:r>
      <w:r>
        <w:rPr>
          <w:color w:val="000000"/>
          <w:sz w:val="24"/>
          <w:szCs w:val="24"/>
        </w:rPr>
        <w:t xml:space="preserve"> 203</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 C. 284</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dedication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Dorothy</w:t>
      </w:r>
      <w:r>
        <w:rPr>
          <w:color w:val="000000"/>
          <w:sz w:val="24"/>
          <w:szCs w:val="24"/>
        </w:rPr>
        <w:t xml:space="preserve"> </w:t>
      </w:r>
      <w:r>
        <w:rPr>
          <w:i/>
          <w:color w:val="000000"/>
          <w:sz w:val="24"/>
          <w:szCs w:val="24"/>
        </w:rPr>
        <w:t xml:space="preserve">hall</w:t>
      </w:r>
      <w:r>
        <w:rPr>
          <w:color w:val="000000"/>
          <w:sz w:val="24"/>
          <w:szCs w:val="24"/>
        </w:rPr>
        <w:t xml:space="preserve"> 214</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285</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142</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wall</w:t>
      </w:r>
      <w:r>
        <w:rPr>
          <w:color w:val="000000"/>
          <w:sz w:val="24"/>
          <w:szCs w:val="24"/>
        </w:rPr>
        <w:t xml:space="preserve"> 115</w:t>
      </w:r>
      <w:r>
        <w:rPr>
          <w:i/>
          <w:color w:val="000000"/>
          <w:sz w:val="24"/>
          <w:szCs w:val="24"/>
        </w:rPr>
        <w:br/>
        <w:t xml:space="preserve">one</w:t>
      </w:r>
      <w:r>
        <w:rPr>
          <w:color w:val="000000"/>
          <w:sz w:val="24"/>
          <w:szCs w:val="24"/>
        </w:rPr>
        <w:t xml:space="preserve"> </w:t>
      </w:r>
      <w:r>
        <w:rPr>
          <w:i/>
          <w:color w:val="000000"/>
          <w:sz w:val="24"/>
          <w:szCs w:val="24"/>
        </w:rPr>
        <w:t xml:space="preserve">life</w:t>
      </w:r>
      <w:r>
        <w:rPr>
          <w:color w:val="000000"/>
          <w:sz w:val="24"/>
          <w:szCs w:val="24"/>
        </w:rPr>
        <w:t xml:space="preserve"> 72</w:t>
      </w:r>
      <w:r>
        <w:rPr>
          <w:i/>
          <w:color w:val="000000"/>
          <w:sz w:val="24"/>
          <w:szCs w:val="24"/>
        </w:rPr>
        <w:br/>
        <w:t xml:space="preserve">opportunity</w:t>
      </w:r>
      <w:r>
        <w:rPr>
          <w:color w:val="000000"/>
          <w:sz w:val="24"/>
          <w:szCs w:val="24"/>
        </w:rPr>
        <w:t xml:space="preserve"> 242</w:t>
      </w:r>
      <w:r>
        <w:rPr>
          <w:i/>
          <w:color w:val="000000"/>
          <w:sz w:val="24"/>
          <w:szCs w:val="24"/>
        </w:rPr>
        <w:b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 90</w:t>
      </w:r>
    </w:p>
    <w:p>
      <w:pPr>
        <w:widowControl w:val="on"/>
        <w:pBdr/>
        <w:spacing w:before="240" w:after="240" w:line="240" w:lineRule="auto"/>
        <w:ind w:left="0" w:right="0"/>
        <w:jc w:val="left"/>
      </w:pPr>
      <w:r>
        <w:rPr>
          <w:i/>
          <w:color w:val="000000"/>
          <w:sz w:val="24"/>
          <w:szCs w:val="24"/>
        </w:rPr>
        <w:t xml:space="preserve">Paradox</w:t>
      </w:r>
      <w:r>
        <w:rPr>
          <w:color w:val="000000"/>
          <w:sz w:val="24"/>
          <w:szCs w:val="24"/>
        </w:rPr>
        <w:t xml:space="preserve">, </w:t>
      </w:r>
      <w:r>
        <w:rPr>
          <w:i/>
          <w:color w:val="000000"/>
          <w:sz w:val="24"/>
          <w:szCs w:val="24"/>
        </w:rPr>
        <w:t xml:space="preserve">the</w:t>
      </w:r>
      <w:r>
        <w:rPr>
          <w:color w:val="000000"/>
          <w:sz w:val="24"/>
          <w:szCs w:val="24"/>
        </w:rPr>
        <w:t xml:space="preserve"> 89</w:t>
      </w:r>
      <w:r>
        <w:rPr>
          <w:i/>
          <w:color w:val="000000"/>
          <w:sz w:val="24"/>
          <w:szCs w:val="24"/>
        </w:rPr>
        <w:br/>
        <w:t xml:space="preserve">parted</w:t>
      </w:r>
      <w:r>
        <w:rPr>
          <w:color w:val="000000"/>
          <w:sz w:val="24"/>
          <w:szCs w:val="24"/>
        </w:rPr>
        <w:t xml:space="preserve"> 240</w:t>
      </w:r>
      <w:r>
        <w:rPr>
          <w:i/>
          <w:color w:val="000000"/>
          <w:sz w:val="24"/>
          <w:szCs w:val="24"/>
        </w:rPr>
        <w:br/>
        <w:t xml:space="preserve">parted</w:t>
      </w:r>
      <w:r>
        <w:rPr>
          <w:color w:val="000000"/>
          <w:sz w:val="24"/>
          <w:szCs w:val="24"/>
        </w:rPr>
        <w:t xml:space="preserve"> 145</w:t>
      </w:r>
      <w:r>
        <w:rPr>
          <w:i/>
          <w:color w:val="000000"/>
          <w:sz w:val="24"/>
          <w:szCs w:val="24"/>
        </w:rPr>
        <w:br/>
        <w:t xml:space="preserve">party</w:t>
      </w:r>
      <w:r>
        <w:rPr>
          <w:color w:val="000000"/>
          <w:sz w:val="24"/>
          <w:szCs w:val="24"/>
        </w:rPr>
        <w:t xml:space="preserve">, </w:t>
      </w:r>
      <w:r>
        <w:rPr>
          <w:i/>
          <w:color w:val="000000"/>
          <w:sz w:val="24"/>
          <w:szCs w:val="24"/>
        </w:rPr>
        <w:t xml:space="preserve">the</w:t>
      </w:r>
      <w:r>
        <w:rPr>
          <w:color w:val="000000"/>
          <w:sz w:val="24"/>
          <w:szCs w:val="24"/>
        </w:rPr>
        <w:t xml:space="preserve"> 83</w:t>
      </w:r>
      <w:r>
        <w:rPr>
          <w:i/>
          <w:color w:val="000000"/>
          <w:sz w:val="24"/>
          <w:szCs w:val="24"/>
        </w:rPr>
        <w:br/>
        <w:t xml:space="preserve">passion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love</w:t>
      </w:r>
      <w:r>
        <w:rPr>
          <w:color w:val="000000"/>
          <w:sz w:val="24"/>
          <w:szCs w:val="24"/>
        </w:rPr>
        <w:t xml:space="preserve"> 11</w:t>
      </w:r>
      <w:r>
        <w:rPr>
          <w:i/>
          <w:color w:val="000000"/>
          <w:sz w:val="24"/>
          <w:szCs w:val="24"/>
        </w:rPr>
        <w:br/>
        <w:t xml:space="preserve">path</w:t>
      </w:r>
      <w:r>
        <w:rPr>
          <w:color w:val="000000"/>
          <w:sz w:val="24"/>
          <w:szCs w:val="24"/>
        </w:rPr>
        <w:t xml:space="preserve">, </w:t>
      </w:r>
      <w:r>
        <w:rPr>
          <w:i/>
          <w:color w:val="000000"/>
          <w:sz w:val="24"/>
          <w:szCs w:val="24"/>
        </w:rPr>
        <w:t xml:space="preserve">the</w:t>
      </w:r>
      <w:r>
        <w:rPr>
          <w:color w:val="000000"/>
          <w:sz w:val="24"/>
          <w:szCs w:val="24"/>
        </w:rPr>
        <w:t xml:space="preserve"> 21</w:t>
      </w:r>
      <w:r>
        <w:rPr>
          <w:i/>
          <w:color w:val="000000"/>
          <w:sz w:val="24"/>
          <w:szCs w:val="24"/>
        </w:rPr>
        <w:br/>
        <w:t xml:space="preserve">phantom</w:t>
      </w:r>
      <w:r>
        <w:rPr>
          <w:color w:val="000000"/>
          <w:sz w:val="24"/>
          <w:szCs w:val="24"/>
        </w:rPr>
        <w:t xml:space="preserve"> </w:t>
      </w:r>
      <w:r>
        <w:rPr>
          <w:i/>
          <w:color w:val="000000"/>
          <w:sz w:val="24"/>
          <w:szCs w:val="24"/>
        </w:rPr>
        <w:t xml:space="preserve">kiss</w:t>
      </w:r>
      <w:r>
        <w:rPr>
          <w:color w:val="000000"/>
          <w:sz w:val="24"/>
          <w:szCs w:val="24"/>
        </w:rPr>
        <w:t xml:space="preserve">, </w:t>
      </w:r>
      <w:r>
        <w:rPr>
          <w:i/>
          <w:color w:val="000000"/>
          <w:sz w:val="24"/>
          <w:szCs w:val="24"/>
        </w:rPr>
        <w:t xml:space="preserve">the</w:t>
      </w:r>
      <w:r>
        <w:rPr>
          <w:color w:val="000000"/>
          <w:sz w:val="24"/>
          <w:szCs w:val="24"/>
        </w:rPr>
        <w:t xml:space="preserve"> 109</w:t>
      </w:r>
      <w:r>
        <w:rPr>
          <w:i/>
          <w:color w:val="000000"/>
          <w:sz w:val="24"/>
          <w:szCs w:val="24"/>
        </w:rPr>
        <w:br/>
        <w:t xml:space="preserve">philosophy</w:t>
      </w:r>
      <w:r>
        <w:rPr>
          <w:color w:val="000000"/>
          <w:sz w:val="24"/>
          <w:szCs w:val="24"/>
        </w:rPr>
        <w:t xml:space="preserve"> 212</w:t>
      </w:r>
      <w:r>
        <w:rPr>
          <w:i/>
          <w:color w:val="000000"/>
          <w:sz w:val="24"/>
          <w:szCs w:val="24"/>
        </w:rPr>
        <w:br/>
        <w:t xml:space="preserve">photograph</w:t>
      </w:r>
      <w:r>
        <w:rPr>
          <w:color w:val="000000"/>
          <w:sz w:val="24"/>
          <w:szCs w:val="24"/>
        </w:rPr>
        <w:t xml:space="preserve">, </w:t>
      </w:r>
      <w:r>
        <w:rPr>
          <w:i/>
          <w:color w:val="000000"/>
          <w:sz w:val="24"/>
          <w:szCs w:val="24"/>
        </w:rPr>
        <w:t xml:space="preserve">the</w:t>
      </w:r>
      <w:r>
        <w:rPr>
          <w:color w:val="000000"/>
          <w:sz w:val="24"/>
          <w:szCs w:val="24"/>
        </w:rPr>
        <w:t xml:space="preserve"> 144</w:t>
      </w:r>
      <w:r>
        <w:rPr>
          <w:i/>
          <w:color w:val="000000"/>
          <w:sz w:val="24"/>
          <w:szCs w:val="24"/>
        </w:rPr>
        <w:br/>
        <w:t xml:space="preserve">Phyllis</w:t>
      </w:r>
      <w:r>
        <w:rPr>
          <w:color w:val="000000"/>
          <w:sz w:val="24"/>
          <w:szCs w:val="24"/>
        </w:rPr>
        <w:t xml:space="preserve"> 74</w:t>
      </w:r>
      <w:r>
        <w:rPr>
          <w:i/>
          <w:color w:val="000000"/>
          <w:sz w:val="24"/>
          <w:szCs w:val="24"/>
        </w:rPr>
        <w:br/>
        <w:t xml:space="preserve">place</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rainbow</w:t>
      </w:r>
      <w:r>
        <w:rPr>
          <w:color w:val="000000"/>
          <w:sz w:val="24"/>
          <w:szCs w:val="24"/>
        </w:rPr>
        <w:t xml:space="preserve"> </w:t>
      </w:r>
      <w:r>
        <w:rPr>
          <w:i/>
          <w:color w:val="000000"/>
          <w:sz w:val="24"/>
          <w:szCs w:val="24"/>
        </w:rPr>
        <w:t xml:space="preserve">ends</w:t>
      </w:r>
      <w:r>
        <w:rPr>
          <w:color w:val="000000"/>
          <w:sz w:val="24"/>
          <w:szCs w:val="24"/>
        </w:rPr>
        <w:t xml:space="preserve">, </w:t>
      </w:r>
      <w:r>
        <w:rPr>
          <w:i/>
          <w:color w:val="000000"/>
          <w:sz w:val="24"/>
          <w:szCs w:val="24"/>
        </w:rPr>
        <w:t xml:space="preserve">the</w:t>
      </w:r>
      <w:r>
        <w:rPr>
          <w:color w:val="000000"/>
          <w:sz w:val="24"/>
          <w:szCs w:val="24"/>
        </w:rPr>
        <w:t xml:space="preserve"> 246</w:t>
      </w:r>
      <w:r>
        <w:rPr>
          <w:i/>
          <w:color w:val="000000"/>
          <w:sz w:val="24"/>
          <w:szCs w:val="24"/>
        </w:rPr>
        <w:br/>
        <w:t xml:space="preserve">plantation</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lullaby</w:t>
      </w:r>
      <w:r>
        <w:rPr>
          <w:color w:val="000000"/>
          <w:sz w:val="24"/>
          <w:szCs w:val="24"/>
        </w:rPr>
        <w:t xml:space="preserve">, </w:t>
      </w:r>
      <w:r>
        <w:rPr>
          <w:i/>
          <w:color w:val="000000"/>
          <w:sz w:val="24"/>
          <w:szCs w:val="24"/>
        </w:rPr>
        <w:t xml:space="preserve">the</w:t>
      </w:r>
      <w:r>
        <w:rPr>
          <w:color w:val="000000"/>
          <w:sz w:val="24"/>
          <w:szCs w:val="24"/>
        </w:rPr>
        <w:t xml:space="preserve"> 241</w:t>
      </w:r>
      <w:r>
        <w:rPr>
          <w:i/>
          <w:color w:val="000000"/>
          <w:sz w:val="24"/>
          <w:szCs w:val="24"/>
        </w:rPr>
        <w:br/>
        <w:t xml:space="preserve">plantation</w:t>
      </w:r>
      <w:r>
        <w:rPr>
          <w:color w:val="000000"/>
          <w:sz w:val="24"/>
          <w:szCs w:val="24"/>
        </w:rPr>
        <w:t xml:space="preserve"> </w:t>
      </w:r>
      <w:r>
        <w:rPr>
          <w:i/>
          <w:color w:val="000000"/>
          <w:sz w:val="24"/>
          <w:szCs w:val="24"/>
        </w:rPr>
        <w:t xml:space="preserve">portrait</w:t>
      </w:r>
      <w:r>
        <w:rPr>
          <w:color w:val="000000"/>
          <w:sz w:val="24"/>
          <w:szCs w:val="24"/>
        </w:rPr>
        <w:t xml:space="preserve">, A 173</w:t>
      </w:r>
      <w:r>
        <w:rPr>
          <w:i/>
          <w:color w:val="000000"/>
          <w:sz w:val="24"/>
          <w:szCs w:val="24"/>
        </w:rPr>
        <w:br/>
        <w:t xml:space="preserve">plantation</w:t>
      </w:r>
      <w:r>
        <w:rPr>
          <w:color w:val="000000"/>
          <w:sz w:val="24"/>
          <w:szCs w:val="24"/>
        </w:rPr>
        <w:t xml:space="preserve"> </w:t>
      </w:r>
      <w:r>
        <w:rPr>
          <w:i/>
          <w:color w:val="000000"/>
          <w:sz w:val="24"/>
          <w:szCs w:val="24"/>
        </w:rPr>
        <w:t xml:space="preserve">melody</w:t>
      </w:r>
      <w:r>
        <w:rPr>
          <w:color w:val="000000"/>
          <w:sz w:val="24"/>
          <w:szCs w:val="24"/>
        </w:rPr>
        <w:t xml:space="preserve">, A 193</w:t>
      </w:r>
      <w:r>
        <w:rPr>
          <w:i/>
          <w:color w:val="000000"/>
          <w:sz w:val="24"/>
          <w:szCs w:val="24"/>
        </w:rPr>
        <w:br/>
        <w:t xml:space="preserve">plea</w:t>
      </w:r>
      <w:r>
        <w:rPr>
          <w:color w:val="000000"/>
          <w:sz w:val="24"/>
          <w:szCs w:val="24"/>
        </w:rPr>
        <w:t xml:space="preserve">,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167</w:t>
      </w:r>
      <w:r>
        <w:rPr>
          <w:i/>
          <w:color w:val="000000"/>
          <w:sz w:val="24"/>
          <w:szCs w:val="24"/>
        </w:rPr>
        <w:br/>
        <w:t xml:space="preserve">poet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the</w:t>
      </w:r>
      <w:r>
        <w:rPr>
          <w:color w:val="000000"/>
          <w:sz w:val="24"/>
          <w:szCs w:val="24"/>
        </w:rPr>
        <w:t xml:space="preserve"> 4</w:t>
      </w:r>
      <w:r>
        <w:rPr>
          <w:i/>
          <w:color w:val="000000"/>
          <w:sz w:val="24"/>
          <w:szCs w:val="24"/>
        </w:rPr>
        <w:br/>
        <w:t xml:space="preserve">poet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baby</w:t>
      </w:r>
      <w:r>
        <w:rPr>
          <w:color w:val="000000"/>
          <w:sz w:val="24"/>
          <w:szCs w:val="24"/>
        </w:rPr>
        <w:t xml:space="preserve">, </w:t>
      </w:r>
      <w:r>
        <w:rPr>
          <w:i/>
          <w:color w:val="000000"/>
          <w:sz w:val="24"/>
          <w:szCs w:val="24"/>
        </w:rPr>
        <w:t xml:space="preserve">the</w:t>
      </w:r>
      <w:r>
        <w:rPr>
          <w:color w:val="000000"/>
          <w:sz w:val="24"/>
          <w:szCs w:val="24"/>
        </w:rPr>
        <w:t xml:space="preserve"> 114</w:t>
      </w:r>
      <w:r>
        <w:rPr>
          <w:i/>
          <w:color w:val="000000"/>
          <w:sz w:val="24"/>
          <w:szCs w:val="24"/>
        </w:rPr>
        <w:br/>
        <w:t xml:space="preserve">poet</w:t>
      </w:r>
      <w:r>
        <w:rPr>
          <w:color w:val="000000"/>
          <w:sz w:val="24"/>
          <w:szCs w:val="24"/>
        </w:rPr>
        <w:t xml:space="preserve">, </w:t>
      </w:r>
      <w:r>
        <w:rPr>
          <w:i/>
          <w:color w:val="000000"/>
          <w:sz w:val="24"/>
          <w:szCs w:val="24"/>
        </w:rPr>
        <w:t xml:space="preserve">the</w:t>
      </w:r>
      <w:r>
        <w:rPr>
          <w:color w:val="000000"/>
          <w:sz w:val="24"/>
          <w:szCs w:val="24"/>
        </w:rPr>
        <w:t xml:space="preserve"> 191</w:t>
      </w:r>
      <w:r>
        <w:rPr>
          <w:i/>
          <w:color w:val="000000"/>
          <w:sz w:val="24"/>
          <w:szCs w:val="24"/>
        </w:rPr>
        <w:br/>
        <w:t xml:space="preserve">pool</w:t>
      </w:r>
      <w:r>
        <w:rPr>
          <w:color w:val="000000"/>
          <w:sz w:val="24"/>
          <w:szCs w:val="24"/>
        </w:rPr>
        <w:t xml:space="preserve">, </w:t>
      </w:r>
      <w:r>
        <w:rPr>
          <w:i/>
          <w:color w:val="000000"/>
          <w:sz w:val="24"/>
          <w:szCs w:val="24"/>
        </w:rPr>
        <w:t xml:space="preserve">the</w:t>
      </w:r>
      <w:r>
        <w:rPr>
          <w:color w:val="000000"/>
          <w:sz w:val="24"/>
          <w:szCs w:val="24"/>
        </w:rPr>
        <w:t xml:space="preserve"> 198</w:t>
      </w:r>
      <w:r>
        <w:rPr>
          <w:i/>
          <w:color w:val="000000"/>
          <w:sz w:val="24"/>
          <w:szCs w:val="24"/>
        </w:rPr>
        <w:br/>
        <w:t xml:space="preserve">poor</w:t>
      </w:r>
      <w:r>
        <w:rPr>
          <w:color w:val="000000"/>
          <w:sz w:val="24"/>
          <w:szCs w:val="24"/>
        </w:rPr>
        <w:t xml:space="preserve"> </w:t>
      </w:r>
      <w:r>
        <w:rPr>
          <w:i/>
          <w:color w:val="000000"/>
          <w:sz w:val="24"/>
          <w:szCs w:val="24"/>
        </w:rPr>
        <w:t xml:space="preserve">withered</w:t>
      </w:r>
      <w:r>
        <w:rPr>
          <w:color w:val="000000"/>
          <w:sz w:val="24"/>
          <w:szCs w:val="24"/>
        </w:rPr>
        <w:t xml:space="preserve"> </w:t>
      </w:r>
      <w:r>
        <w:rPr>
          <w:i/>
          <w:color w:val="000000"/>
          <w:sz w:val="24"/>
          <w:szCs w:val="24"/>
        </w:rPr>
        <w:t xml:space="preserve">rose</w:t>
      </w:r>
      <w:r>
        <w:rPr>
          <w:color w:val="000000"/>
          <w:sz w:val="24"/>
          <w:szCs w:val="24"/>
        </w:rPr>
        <w:t xml:space="preserve"> 286</w:t>
      </w:r>
      <w:r>
        <w:rPr>
          <w:i/>
          <w:color w:val="000000"/>
          <w:sz w:val="24"/>
          <w:szCs w:val="24"/>
        </w:rPr>
        <w:br/>
        <w:t xml:space="preserve">possession</w:t>
      </w:r>
      <w:r>
        <w:rPr>
          <w:color w:val="000000"/>
          <w:sz w:val="24"/>
          <w:szCs w:val="24"/>
        </w:rPr>
        <w:t xml:space="preserve"> 198</w:t>
      </w:r>
      <w:r>
        <w:rPr>
          <w:i/>
          <w:color w:val="000000"/>
          <w:sz w:val="24"/>
          <w:szCs w:val="24"/>
        </w:rPr>
        <w:br/>
        <w:t xml:space="preserve">possum</w:t>
      </w:r>
      <w:r>
        <w:rPr>
          <w:color w:val="000000"/>
          <w:sz w:val="24"/>
          <w:szCs w:val="24"/>
        </w:rPr>
        <w:t xml:space="preserve"> 141</w:t>
      </w:r>
      <w:r>
        <w:rPr>
          <w:i/>
          <w:color w:val="000000"/>
          <w:sz w:val="24"/>
          <w:szCs w:val="24"/>
        </w:rPr>
        <w:br/>
        <w:t xml:space="preserve">possum</w:t>
      </w:r>
      <w:r>
        <w:rPr>
          <w:color w:val="000000"/>
          <w:sz w:val="24"/>
          <w:szCs w:val="24"/>
        </w:rPr>
        <w:t xml:space="preserve"> </w:t>
      </w:r>
      <w:r>
        <w:rPr>
          <w:i/>
          <w:color w:val="000000"/>
          <w:sz w:val="24"/>
          <w:szCs w:val="24"/>
        </w:rPr>
        <w:t xml:space="preserve">trot</w:t>
      </w:r>
      <w:r>
        <w:rPr>
          <w:color w:val="000000"/>
          <w:sz w:val="24"/>
          <w:szCs w:val="24"/>
        </w:rPr>
        <w:t xml:space="preserve"> 147</w:t>
      </w:r>
      <w:r>
        <w:rPr>
          <w:i/>
          <w:color w:val="000000"/>
          <w:sz w:val="24"/>
          <w:szCs w:val="24"/>
        </w:rPr>
        <w:br/>
        <w:t xml:space="preserve">prayer</w:t>
      </w:r>
      <w:r>
        <w:rPr>
          <w:color w:val="000000"/>
          <w:sz w:val="24"/>
          <w:szCs w:val="24"/>
        </w:rPr>
        <w:t xml:space="preserve">, A 14</w:t>
      </w:r>
      <w:r>
        <w:rPr>
          <w:i/>
          <w:color w:val="000000"/>
          <w:sz w:val="24"/>
          <w:szCs w:val="24"/>
        </w:rPr>
        <w:br/>
        <w:t xml:space="preserve">precedent</w:t>
      </w:r>
      <w:r>
        <w:rPr>
          <w:color w:val="000000"/>
          <w:sz w:val="24"/>
          <w:szCs w:val="24"/>
        </w:rPr>
        <w:t xml:space="preserve"> 106</w:t>
      </w:r>
      <w:r>
        <w:rPr>
          <w:i/>
          <w:color w:val="000000"/>
          <w:sz w:val="24"/>
          <w:szCs w:val="24"/>
        </w:rPr>
        <w:br/>
        <w:t xml:space="preserve">preference</w:t>
      </w:r>
      <w:r>
        <w:rPr>
          <w:color w:val="000000"/>
          <w:sz w:val="24"/>
          <w:szCs w:val="24"/>
        </w:rPr>
        <w:t xml:space="preserve"> A 213</w:t>
      </w:r>
      <w:r>
        <w:rPr>
          <w:i/>
          <w:color w:val="000000"/>
          <w:sz w:val="24"/>
          <w:szCs w:val="24"/>
        </w:rPr>
        <w:br/>
        <w:t xml:space="preserve">premonition</w:t>
      </w:r>
      <w:r>
        <w:rPr>
          <w:color w:val="000000"/>
          <w:sz w:val="24"/>
          <w:szCs w:val="24"/>
        </w:rPr>
        <w:t xml:space="preserve"> 23</w:t>
      </w:r>
      <w:r>
        <w:rPr>
          <w:i/>
          <w:color w:val="000000"/>
          <w:sz w:val="24"/>
          <w:szCs w:val="24"/>
        </w:rPr>
        <w:br/>
        <w:t xml:space="preserve">Preparation</w:t>
      </w:r>
      <w:r>
        <w:rPr>
          <w:color w:val="000000"/>
          <w:sz w:val="24"/>
          <w:szCs w:val="24"/>
        </w:rPr>
        <w:t xml:space="preserve"> 67</w:t>
      </w:r>
      <w:r>
        <w:rPr>
          <w:i/>
          <w:color w:val="000000"/>
          <w:sz w:val="24"/>
          <w:szCs w:val="24"/>
        </w:rPr>
        <w:br/>
        <w:t xml:space="preserve">Prometheus</w:t>
      </w:r>
      <w:r>
        <w:rPr>
          <w:color w:val="000000"/>
          <w:sz w:val="24"/>
          <w:szCs w:val="24"/>
        </w:rPr>
        <w:t xml:space="preserve"> 117</w:t>
      </w:r>
      <w:r>
        <w:rPr>
          <w:i/>
          <w:color w:val="000000"/>
          <w:sz w:val="24"/>
          <w:szCs w:val="24"/>
        </w:rPr>
        <w:br/>
        <w:t xml:space="preserve">promise</w:t>
      </w:r>
      <w:r>
        <w:rPr>
          <w:color w:val="000000"/>
          <w:sz w:val="24"/>
          <w:szCs w:val="24"/>
        </w:rPr>
        <w:t xml:space="preserve"> 12</w:t>
      </w:r>
      <w:r>
        <w:rPr>
          <w:i/>
          <w:color w:val="000000"/>
          <w:sz w:val="24"/>
          <w:szCs w:val="24"/>
        </w:rPr>
        <w:br/>
        <w:t xml:space="preserve">protest</w:t>
      </w:r>
      <w:r>
        <w:rPr>
          <w:color w:val="000000"/>
          <w:sz w:val="24"/>
          <w:szCs w:val="24"/>
        </w:rPr>
        <w:t xml:space="preserve"> 133</w:t>
      </w:r>
      <w:r>
        <w:rPr>
          <w:i/>
          <w:color w:val="000000"/>
          <w:sz w:val="24"/>
          <w:szCs w:val="24"/>
        </w:rPr>
        <w:br/>
        <w:t xml:space="preserve">puttin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baby</w:t>
      </w:r>
      <w:r>
        <w:rPr>
          <w:color w:val="000000"/>
          <w:sz w:val="24"/>
          <w:szCs w:val="24"/>
        </w:rPr>
        <w:t xml:space="preserve"> </w:t>
      </w:r>
      <w:r>
        <w:rPr>
          <w:i/>
          <w:color w:val="000000"/>
          <w:sz w:val="24"/>
          <w:szCs w:val="24"/>
        </w:rPr>
        <w:t xml:space="preserve">away</w:t>
      </w:r>
      <w:r>
        <w:rPr>
          <w:color w:val="000000"/>
          <w:sz w:val="24"/>
          <w:szCs w:val="24"/>
        </w:rPr>
        <w:t xml:space="preserve"> 243
</w:t>
      </w:r>
    </w:p>
    <w:p>
      <w:pPr>
        <w:keepNext w:val="on"/>
        <w:widowControl w:val="on"/>
        <w:pBdr/>
        <w:spacing w:before="299" w:after="299" w:line="240" w:lineRule="auto"/>
        <w:ind w:left="0" w:right="0"/>
        <w:jc w:val="left"/>
        <w:outlineLvl w:val="1"/>
      </w:pPr>
      <w:r>
        <w:rPr>
          <w:b/>
          <w:color w:val="000000"/>
          <w:sz w:val="36"/>
          <w:szCs w:val="36"/>
        </w:rPr>
        <w:t xml:space="preserve">QUILTING, THE 240</w:t>
      </w:r>
    </w:p>
    <w:p>
      <w:pPr>
        <w:widowControl w:val="on"/>
        <w:pBdr/>
        <w:spacing w:before="240" w:after="240" w:line="240" w:lineRule="auto"/>
        <w:ind w:left="0" w:right="0"/>
        <w:jc w:val="left"/>
      </w:pPr>
      <w:r>
        <w:rPr>
          <w:i/>
          <w:color w:val="000000"/>
          <w:sz w:val="24"/>
          <w:szCs w:val="24"/>
        </w:rPr>
        <w:t xml:space="preserve">Rain</w:t>
      </w:r>
      <w:r>
        <w:rPr>
          <w:color w:val="000000"/>
          <w:sz w:val="24"/>
          <w:szCs w:val="24"/>
        </w:rPr>
        <w:t xml:space="preserve">-</w:t>
      </w:r>
      <w:r>
        <w:rPr>
          <w:i/>
          <w:color w:val="000000"/>
          <w:sz w:val="24"/>
          <w:szCs w:val="24"/>
        </w:rPr>
        <w:t xml:space="preserve">songs</w:t>
      </w:r>
      <w:r>
        <w:rPr>
          <w:color w:val="000000"/>
          <w:sz w:val="24"/>
          <w:szCs w:val="24"/>
        </w:rPr>
        <w:t xml:space="preserve"> 270</w:t>
      </w:r>
      <w:r>
        <w:rPr>
          <w:i/>
          <w:color w:val="000000"/>
          <w:sz w:val="24"/>
          <w:szCs w:val="24"/>
        </w:rPr>
        <w:br/>
        <w:t xml:space="preserve">real</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the</w:t>
      </w:r>
      <w:r>
        <w:rPr>
          <w:color w:val="000000"/>
          <w:sz w:val="24"/>
          <w:szCs w:val="24"/>
        </w:rPr>
        <w:t xml:space="preserve"> 135</w:t>
      </w:r>
      <w:r>
        <w:rPr>
          <w:i/>
          <w:color w:val="000000"/>
          <w:sz w:val="24"/>
          <w:szCs w:val="24"/>
        </w:rPr>
        <w:br/>
        <w:t xml:space="preserve">religion</w:t>
      </w:r>
      <w:r>
        <w:rPr>
          <w:color w:val="000000"/>
          <w:sz w:val="24"/>
          <w:szCs w:val="24"/>
        </w:rPr>
        <w:t xml:space="preserve"> 38</w:t>
      </w:r>
      <w:r>
        <w:rPr>
          <w:i/>
          <w:color w:val="000000"/>
          <w:sz w:val="24"/>
          <w:szCs w:val="24"/>
        </w:rPr>
        <w:br/>
        <w:t xml:space="preserve">reluctance</w:t>
      </w:r>
      <w:r>
        <w:rPr>
          <w:color w:val="000000"/>
          <w:sz w:val="24"/>
          <w:szCs w:val="24"/>
        </w:rPr>
        <w:t xml:space="preserve"> 203</w:t>
      </w:r>
      <w:r>
        <w:rPr>
          <w:i/>
          <w:color w:val="000000"/>
          <w:sz w:val="24"/>
          <w:szCs w:val="24"/>
        </w:rPr>
        <w:br/>
        <w:t xml:space="preserve">remembered</w:t>
      </w:r>
      <w:r>
        <w:rPr>
          <w:color w:val="000000"/>
          <w:sz w:val="24"/>
          <w:szCs w:val="24"/>
        </w:rPr>
        <w:t xml:space="preserve"> 121</w:t>
      </w:r>
      <w:r>
        <w:rPr>
          <w:i/>
          <w:color w:val="000000"/>
          <w:sz w:val="24"/>
          <w:szCs w:val="24"/>
        </w:rPr>
        <w:br/>
        <w:t xml:space="preserve">resignation</w:t>
      </w:r>
      <w:r>
        <w:rPr>
          <w:color w:val="000000"/>
          <w:sz w:val="24"/>
          <w:szCs w:val="24"/>
        </w:rPr>
        <w:t xml:space="preserve"> 106</w:t>
      </w:r>
      <w:r>
        <w:rPr>
          <w:i/>
          <w:color w:val="000000"/>
          <w:sz w:val="24"/>
          <w:szCs w:val="24"/>
        </w:rPr>
        <w:br/>
        <w:t xml:space="preserve">response</w:t>
      </w:r>
      <w:r>
        <w:rPr>
          <w:color w:val="000000"/>
          <w:sz w:val="24"/>
          <w:szCs w:val="24"/>
        </w:rPr>
        <w:t xml:space="preserve"> 175</w:t>
      </w:r>
      <w:r>
        <w:rPr>
          <w:i/>
          <w:color w:val="000000"/>
          <w:sz w:val="24"/>
          <w:szCs w:val="24"/>
        </w:rPr>
        <w:br/>
        <w:t xml:space="preserve">Retort</w:t>
      </w:r>
      <w:r>
        <w:rPr>
          <w:color w:val="000000"/>
          <w:sz w:val="24"/>
          <w:szCs w:val="24"/>
        </w:rPr>
        <w:t xml:space="preserve"> 5</w:t>
      </w:r>
      <w:r>
        <w:rPr>
          <w:i/>
          <w:color w:val="000000"/>
          <w:sz w:val="24"/>
          <w:szCs w:val="24"/>
        </w:rPr>
        <w:br/>
        <w:t xml:space="preserve">retrospection</w:t>
      </w:r>
      <w:r>
        <w:rPr>
          <w:color w:val="000000"/>
          <w:sz w:val="24"/>
          <w:szCs w:val="24"/>
        </w:rPr>
        <w:t xml:space="preserve"> 24</w:t>
      </w:r>
      <w:r>
        <w:rPr>
          <w:i/>
          <w:color w:val="000000"/>
          <w:sz w:val="24"/>
          <w:szCs w:val="24"/>
        </w:rPr>
        <w:br/>
        <w:t xml:space="preserve">riding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town</w:t>
      </w:r>
      <w:r>
        <w:rPr>
          <w:color w:val="000000"/>
          <w:sz w:val="24"/>
          <w:szCs w:val="24"/>
        </w:rPr>
        <w:t xml:space="preserve"> 70</w:t>
      </w:r>
      <w:r>
        <w:rPr>
          <w:i/>
          <w:color w:val="000000"/>
          <w:sz w:val="24"/>
          <w:szCs w:val="24"/>
        </w:rPr>
        <w:br/>
        <w:t xml:space="preserve">right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die</w:t>
      </w:r>
      <w:r>
        <w:rPr>
          <w:color w:val="000000"/>
          <w:sz w:val="24"/>
          <w:szCs w:val="24"/>
        </w:rPr>
        <w:t xml:space="preserve">, </w:t>
      </w:r>
      <w:r>
        <w:rPr>
          <w:i/>
          <w:color w:val="000000"/>
          <w:sz w:val="24"/>
          <w:szCs w:val="24"/>
        </w:rPr>
        <w:t xml:space="preserve">the</w:t>
      </w:r>
      <w:r>
        <w:rPr>
          <w:color w:val="000000"/>
          <w:sz w:val="24"/>
          <w:szCs w:val="24"/>
        </w:rPr>
        <w:t xml:space="preserve"> 94</w:t>
      </w:r>
      <w:r>
        <w:rPr>
          <w:i/>
          <w:color w:val="000000"/>
          <w:sz w:val="24"/>
          <w:szCs w:val="24"/>
        </w:rPr>
        <w:br/>
        <w:t xml:space="preserve">right’s</w:t>
      </w:r>
      <w:r>
        <w:rPr>
          <w:color w:val="000000"/>
          <w:sz w:val="24"/>
          <w:szCs w:val="24"/>
        </w:rPr>
        <w:t xml:space="preserve"> </w:t>
      </w:r>
      <w:r>
        <w:rPr>
          <w:i/>
          <w:color w:val="000000"/>
          <w:sz w:val="24"/>
          <w:szCs w:val="24"/>
        </w:rPr>
        <w:t xml:space="preserve">Security</w:t>
      </w:r>
      <w:r>
        <w:rPr>
          <w:color w:val="000000"/>
          <w:sz w:val="24"/>
          <w:szCs w:val="24"/>
        </w:rPr>
        <w:t xml:space="preserve"> 75</w:t>
      </w:r>
      <w:r>
        <w:rPr>
          <w:i/>
          <w:color w:val="000000"/>
          <w:sz w:val="24"/>
          <w:szCs w:val="24"/>
        </w:rPr>
        <w:br/>
        <w:t xml:space="preserve">rising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w:t>
      </w:r>
      <w:r>
        <w:rPr>
          <w:color w:val="000000"/>
          <w:sz w:val="24"/>
          <w:szCs w:val="24"/>
        </w:rPr>
        <w:t xml:space="preserve">, </w:t>
      </w:r>
      <w:r>
        <w:rPr>
          <w:i/>
          <w:color w:val="000000"/>
          <w:sz w:val="24"/>
          <w:szCs w:val="24"/>
        </w:rPr>
        <w:t xml:space="preserve">the</w:t>
      </w:r>
      <w:r>
        <w:rPr>
          <w:color w:val="000000"/>
          <w:sz w:val="24"/>
          <w:szCs w:val="24"/>
        </w:rPr>
        <w:t xml:space="preserve"> 8</w:t>
      </w:r>
      <w:r>
        <w:rPr>
          <w:i/>
          <w:color w:val="000000"/>
          <w:sz w:val="24"/>
          <w:szCs w:val="24"/>
        </w:rPr>
        <w:br/>
        <w:t xml:space="preserve">Rivals</w:t>
      </w:r>
      <w:r>
        <w:rPr>
          <w:color w:val="000000"/>
          <w:sz w:val="24"/>
          <w:szCs w:val="24"/>
        </w:rPr>
        <w:t xml:space="preserve">, </w:t>
      </w:r>
      <w:r>
        <w:rPr>
          <w:i/>
          <w:color w:val="000000"/>
          <w:sz w:val="24"/>
          <w:szCs w:val="24"/>
        </w:rPr>
        <w:t xml:space="preserve">the</w:t>
      </w:r>
      <w:r>
        <w:rPr>
          <w:color w:val="000000"/>
          <w:sz w:val="24"/>
          <w:szCs w:val="24"/>
        </w:rPr>
        <w:t xml:space="preserve"> 27</w:t>
      </w:r>
      <w:r>
        <w:rPr>
          <w:i/>
          <w:color w:val="000000"/>
          <w:sz w:val="24"/>
          <w:szCs w:val="24"/>
        </w:rPr>
        <w:br/>
        <w:t xml:space="preserve">river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ruin</w:t>
      </w:r>
      <w:r>
        <w:rPr>
          <w:color w:val="000000"/>
          <w:sz w:val="24"/>
          <w:szCs w:val="24"/>
        </w:rPr>
        <w:t xml:space="preserve">, </w:t>
      </w:r>
      <w:r>
        <w:rPr>
          <w:i/>
          <w:color w:val="000000"/>
          <w:sz w:val="24"/>
          <w:szCs w:val="24"/>
        </w:rPr>
        <w:t xml:space="preserve">the</w:t>
      </w:r>
      <w:r>
        <w:rPr>
          <w:color w:val="000000"/>
          <w:sz w:val="24"/>
          <w:szCs w:val="24"/>
        </w:rPr>
        <w:t xml:space="preserve"> 265</w:t>
      </w:r>
      <w:r>
        <w:rPr>
          <w:i/>
          <w:color w:val="000000"/>
          <w:sz w:val="24"/>
          <w:szCs w:val="24"/>
        </w:rPr>
        <w:br/>
        <w:t xml:space="preserve">roadway</w:t>
      </w:r>
      <w:r>
        <w:rPr>
          <w:color w:val="000000"/>
          <w:sz w:val="24"/>
          <w:szCs w:val="24"/>
        </w:rPr>
        <w:t xml:space="preserve">, A 214</w:t>
      </w:r>
      <w:r>
        <w:rPr>
          <w:i/>
          <w:color w:val="000000"/>
          <w:sz w:val="24"/>
          <w:szCs w:val="24"/>
        </w:rPr>
        <w:br/>
        <w:t xml:space="preserve">Robert</w:t>
      </w:r>
      <w:r>
        <w:rPr>
          <w:color w:val="000000"/>
          <w:sz w:val="24"/>
          <w:szCs w:val="24"/>
        </w:rPr>
        <w:t xml:space="preserve"> </w:t>
      </w:r>
      <w:r>
        <w:rPr>
          <w:i/>
          <w:color w:val="000000"/>
          <w:sz w:val="24"/>
          <w:szCs w:val="24"/>
        </w:rPr>
        <w:t xml:space="preserve">Gould</w:t>
      </w:r>
      <w:r>
        <w:rPr>
          <w:color w:val="000000"/>
          <w:sz w:val="24"/>
          <w:szCs w:val="24"/>
        </w:rPr>
        <w:t xml:space="preserve"> </w:t>
      </w:r>
      <w:r>
        <w:rPr>
          <w:i/>
          <w:color w:val="000000"/>
          <w:sz w:val="24"/>
          <w:szCs w:val="24"/>
        </w:rPr>
        <w:t xml:space="preserve">Shaw</w:t>
      </w:r>
      <w:r>
        <w:rPr>
          <w:color w:val="000000"/>
          <w:sz w:val="24"/>
          <w:szCs w:val="24"/>
        </w:rPr>
        <w:t xml:space="preserve"> 221</w:t>
      </w:r>
      <w:r>
        <w:rPr>
          <w:i/>
          <w:color w:val="000000"/>
          <w:sz w:val="24"/>
          <w:szCs w:val="24"/>
        </w:rPr>
        <w:br/>
        <w:t xml:space="preserve">roses</w:t>
      </w:r>
      <w:r>
        <w:rPr>
          <w:color w:val="000000"/>
          <w:sz w:val="24"/>
          <w:szCs w:val="24"/>
        </w:rPr>
        <w:t xml:space="preserve"> 221</w:t>
      </w:r>
      <w:r>
        <w:rPr>
          <w:i/>
          <w:color w:val="000000"/>
          <w:sz w:val="24"/>
          <w:szCs w:val="24"/>
        </w:rPr>
        <w:br/>
        <w:t xml:space="preserve">roses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pearls</w:t>
      </w:r>
      <w:r>
        <w:rPr>
          <w:color w:val="000000"/>
          <w:sz w:val="24"/>
          <w:szCs w:val="24"/>
        </w:rPr>
        <w:t xml:space="preserve"> 270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SAILOR’S </w:t>
      </w:r>
      <w:r>
        <w:rPr>
          <w:i/>
          <w:color w:val="000000"/>
          <w:sz w:val="24"/>
          <w:szCs w:val="24"/>
        </w:rPr>
        <w:t xml:space="preserve">song</w:t>
      </w:r>
      <w:r>
        <w:rPr>
          <w:color w:val="000000"/>
          <w:sz w:val="24"/>
          <w:szCs w:val="24"/>
        </w:rPr>
        <w:t xml:space="preserve">, A 92</w:t>
      </w:r>
      <w:r>
        <w:rPr>
          <w:i/>
          <w:color w:val="000000"/>
          <w:sz w:val="24"/>
          <w:szCs w:val="24"/>
        </w:rPr>
        <w:br/>
        <w:t xml:space="preserve">sand</w:t>
      </w: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the</w:t>
      </w:r>
      <w:r>
        <w:rPr>
          <w:color w:val="000000"/>
          <w:sz w:val="24"/>
          <w:szCs w:val="24"/>
        </w:rPr>
        <w:t xml:space="preserve"> 235</w:t>
      </w:r>
      <w:r>
        <w:rPr>
          <w:i/>
          <w:color w:val="000000"/>
          <w:sz w:val="24"/>
          <w:szCs w:val="24"/>
        </w:rPr>
        <w:br/>
        <w:t xml:space="preserve">scamp</w:t>
      </w:r>
      <w:r>
        <w:rPr>
          <w:color w:val="000000"/>
          <w:sz w:val="24"/>
          <w:szCs w:val="24"/>
        </w:rPr>
        <w:t xml:space="preserve"> 239</w:t>
      </w:r>
      <w:r>
        <w:rPr>
          <w:i/>
          <w:color w:val="000000"/>
          <w:sz w:val="24"/>
          <w:szCs w:val="24"/>
        </w:rPr>
        <w:br/>
        <w:t xml:space="preserve">secret</w:t>
      </w:r>
      <w:r>
        <w:rPr>
          <w:color w:val="000000"/>
          <w:sz w:val="24"/>
          <w:szCs w:val="24"/>
        </w:rPr>
        <w:t xml:space="preserve">, </w:t>
      </w:r>
      <w:r>
        <w:rPr>
          <w:i/>
          <w:color w:val="000000"/>
          <w:sz w:val="24"/>
          <w:szCs w:val="24"/>
        </w:rPr>
        <w:t xml:space="preserve">the</w:t>
      </w:r>
      <w:r>
        <w:rPr>
          <w:color w:val="000000"/>
          <w:sz w:val="24"/>
          <w:szCs w:val="24"/>
        </w:rPr>
        <w:t xml:space="preserve"> 68</w:t>
      </w:r>
      <w:r>
        <w:rPr>
          <w:i/>
          <w:color w:val="000000"/>
          <w:sz w:val="24"/>
          <w:szCs w:val="24"/>
        </w:rPr>
        <w:br/>
        <w:t xml:space="preserve">seedling</w:t>
      </w:r>
      <w:r>
        <w:rPr>
          <w:color w:val="000000"/>
          <w:sz w:val="24"/>
          <w:szCs w:val="24"/>
        </w:rPr>
        <w:t xml:space="preserve">, </w:t>
      </w:r>
      <w:r>
        <w:rPr>
          <w:i/>
          <w:color w:val="000000"/>
          <w:sz w:val="24"/>
          <w:szCs w:val="24"/>
        </w:rPr>
        <w:t xml:space="preserve">the</w:t>
      </w:r>
      <w:r>
        <w:rPr>
          <w:color w:val="000000"/>
          <w:sz w:val="24"/>
          <w:szCs w:val="24"/>
        </w:rPr>
        <w:t xml:space="preserve"> 12</w:t>
      </w:r>
      <w:r>
        <w:rPr>
          <w:i/>
          <w:color w:val="000000"/>
          <w:sz w:val="24"/>
          <w:szCs w:val="24"/>
        </w:rPr>
        <w:br/>
        <w:t xml:space="preserve">she</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me</w:t>
      </w:r>
      <w:r>
        <w:rPr>
          <w:color w:val="000000"/>
          <w:sz w:val="24"/>
          <w:szCs w:val="24"/>
        </w:rPr>
        <w:t xml:space="preserve"> A </w:t>
      </w:r>
      <w:r>
        <w:rPr>
          <w:i/>
          <w:color w:val="000000"/>
          <w:sz w:val="24"/>
          <w:szCs w:val="24"/>
        </w:rPr>
        <w:t xml:space="preserve">rose</w:t>
      </w:r>
      <w:r>
        <w:rPr>
          <w:color w:val="000000"/>
          <w:sz w:val="24"/>
          <w:szCs w:val="24"/>
        </w:rPr>
        <w:t xml:space="preserve"> 103</w:t>
      </w:r>
      <w:r>
        <w:rPr>
          <w:i/>
          <w:color w:val="000000"/>
          <w:sz w:val="24"/>
          <w:szCs w:val="24"/>
        </w:rPr>
        <w:br/>
        <w:t xml:space="preserve">she</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beads</w:t>
      </w:r>
      <w:r>
        <w:rPr>
          <w:color w:val="000000"/>
          <w:sz w:val="24"/>
          <w:szCs w:val="24"/>
        </w:rPr>
        <w:t xml:space="preserve"> 106</w:t>
      </w:r>
      <w:r>
        <w:rPr>
          <w:i/>
          <w:color w:val="000000"/>
          <w:sz w:val="24"/>
          <w:szCs w:val="24"/>
        </w:rPr>
        <w:br/>
        <w:t xml:space="preserve">ships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64</w:t>
      </w:r>
      <w:r>
        <w:rPr>
          <w:i/>
          <w:color w:val="000000"/>
          <w:sz w:val="24"/>
          <w:szCs w:val="24"/>
        </w:rPr>
        <w:br/>
        <w:t xml:space="preserv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times</w:t>
      </w:r>
      <w:r>
        <w:rPr>
          <w:color w:val="000000"/>
          <w:sz w:val="24"/>
          <w:szCs w:val="24"/>
        </w:rPr>
        <w:t xml:space="preserve"> 77</w:t>
      </w:r>
      <w:r>
        <w:rPr>
          <w:i/>
          <w:color w:val="000000"/>
          <w:sz w:val="24"/>
          <w:szCs w:val="24"/>
        </w:rPr>
        <w:br/>
        <w:t xml:space="preserve">silence</w:t>
      </w:r>
      <w:r>
        <w:rPr>
          <w:color w:val="000000"/>
          <w:sz w:val="24"/>
          <w:szCs w:val="24"/>
        </w:rPr>
        <w:t xml:space="preserve"> 186</w:t>
      </w:r>
      <w:r>
        <w:rPr>
          <w:i/>
          <w:color w:val="000000"/>
          <w:sz w:val="24"/>
          <w:szCs w:val="24"/>
        </w:rPr>
        <w:br/>
        <w:t xml:space="preserve">slow</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211</w:t>
      </w:r>
      <w:r>
        <w:rPr>
          <w:color w:val="000000"/>
          <w:sz w:val="24"/>
          <w:szCs w:val="24"/>
        </w:rPr>
        <w:br/>
        <w:t xml:space="preserve">SNOWIN’ 168</w:t>
      </w:r>
      <w:r>
        <w:rPr>
          <w:i/>
          <w:color w:val="000000"/>
          <w:sz w:val="24"/>
          <w:szCs w:val="24"/>
        </w:rPr>
        <w:br/>
        <w:t xml:space="preserve">soliloquy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Turkey</w:t>
      </w:r>
      <w:r>
        <w:rPr>
          <w:color w:val="000000"/>
          <w:sz w:val="24"/>
          <w:szCs w:val="24"/>
        </w:rPr>
        <w:t xml:space="preserve"> 171</w:t>
      </w:r>
      <w:r>
        <w:rPr>
          <w:i/>
          <w:color w:val="000000"/>
          <w:sz w:val="24"/>
          <w:szCs w:val="24"/>
        </w:rPr>
        <w:br/>
        <w:t xml:space="preserve">song</w:t>
      </w:r>
      <w:r>
        <w:rPr>
          <w:color w:val="000000"/>
          <w:sz w:val="24"/>
          <w:szCs w:val="24"/>
        </w:rPr>
        <w:t xml:space="preserve"> 13</w:t>
      </w:r>
      <w:r>
        <w:rPr>
          <w:i/>
          <w:color w:val="000000"/>
          <w:sz w:val="24"/>
          <w:szCs w:val="24"/>
        </w:rPr>
        <w:br/>
        <w:t xml:space="preserve">song</w:t>
      </w:r>
      <w:r>
        <w:rPr>
          <w:color w:val="000000"/>
          <w:sz w:val="24"/>
          <w:szCs w:val="24"/>
        </w:rPr>
        <w:t xml:space="preserve"> 178</w:t>
      </w:r>
      <w:r>
        <w:rPr>
          <w:i/>
          <w:color w:val="000000"/>
          <w:sz w:val="24"/>
          <w:szCs w:val="24"/>
        </w:rPr>
        <w:br/>
        <w:t xml:space="preserve">song</w:t>
      </w:r>
      <w:r>
        <w:rPr>
          <w:color w:val="000000"/>
          <w:sz w:val="24"/>
          <w:szCs w:val="24"/>
        </w:rPr>
        <w:t xml:space="preserve">, A 248</w:t>
      </w:r>
      <w:r>
        <w:rPr>
          <w:i/>
          <w:color w:val="000000"/>
          <w:sz w:val="24"/>
          <w:szCs w:val="24"/>
        </w:rPr>
        <w:br/>
        <w:t xml:space="preserve">song</w:t>
      </w:r>
      <w:r>
        <w:rPr>
          <w:color w:val="000000"/>
          <w:sz w:val="24"/>
          <w:szCs w:val="24"/>
        </w:rPr>
        <w:t xml:space="preserve">, A 271</w:t>
      </w:r>
      <w:r>
        <w:rPr>
          <w:i/>
          <w:color w:val="000000"/>
          <w:sz w:val="24"/>
          <w:szCs w:val="24"/>
        </w:rPr>
        <w:b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summer</w:t>
      </w:r>
      <w:r>
        <w:rPr>
          <w:color w:val="000000"/>
          <w:sz w:val="24"/>
          <w:szCs w:val="24"/>
        </w:rPr>
        <w:t xml:space="preserve"> 26</w:t>
      </w:r>
      <w:r>
        <w:rPr>
          <w:i/>
          <w:color w:val="000000"/>
          <w:sz w:val="24"/>
          <w:szCs w:val="24"/>
        </w:rPr>
        <w:br/>
        <w:t xml:space="preserve">song</w:t>
      </w:r>
      <w:r>
        <w:rPr>
          <w:color w:val="000000"/>
          <w:sz w:val="24"/>
          <w:szCs w:val="24"/>
        </w:rPr>
        <w:t xml:space="preserve">, </w:t>
      </w:r>
      <w:r>
        <w:rPr>
          <w:i/>
          <w:color w:val="000000"/>
          <w:sz w:val="24"/>
          <w:szCs w:val="24"/>
        </w:rPr>
        <w:t xml:space="preserve">the</w:t>
      </w:r>
      <w:r>
        <w:rPr>
          <w:color w:val="000000"/>
          <w:sz w:val="24"/>
          <w:szCs w:val="24"/>
        </w:rPr>
        <w:t xml:space="preserve"> 76</w:t>
      </w:r>
      <w:r>
        <w:rPr>
          <w:i/>
          <w:color w:val="000000"/>
          <w:sz w:val="24"/>
          <w:szCs w:val="24"/>
        </w:rPr>
        <w:br/>
        <w:t xml:space="preserve">sonnet</w:t>
      </w:r>
      <w:r>
        <w:rPr>
          <w:color w:val="000000"/>
          <w:sz w:val="24"/>
          <w:szCs w:val="24"/>
        </w:rPr>
        <w:t xml:space="preserve"> 115</w:t>
      </w:r>
      <w:r>
        <w:rPr>
          <w:i/>
          <w:color w:val="000000"/>
          <w:sz w:val="24"/>
          <w:szCs w:val="24"/>
        </w:rPr>
        <w:br/>
        <w:t xml:space="preserve">Sparrow</w:t>
      </w:r>
      <w:r>
        <w:rPr>
          <w:color w:val="000000"/>
          <w:sz w:val="24"/>
          <w:szCs w:val="24"/>
        </w:rPr>
        <w:t xml:space="preserve">, </w:t>
      </w:r>
      <w:r>
        <w:rPr>
          <w:i/>
          <w:color w:val="000000"/>
          <w:sz w:val="24"/>
          <w:szCs w:val="24"/>
        </w:rPr>
        <w:t xml:space="preserve">the</w:t>
      </w:r>
      <w:r>
        <w:rPr>
          <w:color w:val="000000"/>
          <w:sz w:val="24"/>
          <w:szCs w:val="24"/>
        </w:rPr>
        <w:t xml:space="preserve"> 78</w:t>
      </w:r>
      <w:r>
        <w:rPr>
          <w:i/>
          <w:color w:val="000000"/>
          <w:sz w:val="24"/>
          <w:szCs w:val="24"/>
        </w:rPr>
        <w:br/>
        <w:t xml:space="preserve">speakin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de</w:t>
      </w:r>
      <w:r>
        <w:rPr>
          <w:color w:val="000000"/>
          <w:sz w:val="24"/>
          <w:szCs w:val="24"/>
        </w:rPr>
        <w:t xml:space="preserve">’ COU’THOUSE 205</w:t>
      </w:r>
      <w:r>
        <w:rPr>
          <w:i/>
          <w:color w:val="000000"/>
          <w:sz w:val="24"/>
          <w:szCs w:val="24"/>
        </w:rPr>
        <w:br/>
        <w:t xml:space="preserve">speakin</w:t>
      </w:r>
      <w:r>
        <w:rPr>
          <w:color w:val="000000"/>
          <w:sz w:val="24"/>
          <w:szCs w:val="24"/>
        </w:rPr>
        <w:t xml:space="preserve">’ O’ </w:t>
      </w:r>
      <w:r>
        <w:rPr>
          <w:i/>
          <w:color w:val="000000"/>
          <w:sz w:val="24"/>
          <w:szCs w:val="24"/>
        </w:rPr>
        <w:t xml:space="preserve">Christmas</w:t>
      </w:r>
      <w:r>
        <w:rPr>
          <w:color w:val="000000"/>
          <w:sz w:val="24"/>
          <w:szCs w:val="24"/>
        </w:rPr>
        <w:t xml:space="preserve"> 78</w:t>
      </w:r>
      <w:r>
        <w:rPr>
          <w:i/>
          <w:color w:val="000000"/>
          <w:sz w:val="24"/>
          <w:szCs w:val="24"/>
        </w:rPr>
        <w:br/>
        <w:t xml:space="preserve">spellin</w:t>
      </w:r>
      <w:r>
        <w:rPr>
          <w:color w:val="000000"/>
          <w:sz w:val="24"/>
          <w:szCs w:val="24"/>
        </w:rPr>
        <w:t xml:space="preserve">’-</w:t>
      </w:r>
      <w:r>
        <w:rPr>
          <w:i/>
          <w:color w:val="000000"/>
          <w:sz w:val="24"/>
          <w:szCs w:val="24"/>
        </w:rPr>
        <w:t xml:space="preserve">bee</w:t>
      </w:r>
      <w:r>
        <w:rPr>
          <w:color w:val="000000"/>
          <w:sz w:val="24"/>
          <w:szCs w:val="24"/>
        </w:rPr>
        <w:t xml:space="preserve">, </w:t>
      </w:r>
      <w:r>
        <w:rPr>
          <w:i/>
          <w:color w:val="000000"/>
          <w:sz w:val="24"/>
          <w:szCs w:val="24"/>
        </w:rPr>
        <w:t xml:space="preserve">the</w:t>
      </w:r>
      <w:r>
        <w:rPr>
          <w:color w:val="000000"/>
          <w:sz w:val="24"/>
          <w:szCs w:val="24"/>
        </w:rPr>
        <w:t xml:space="preserve"> 42</w:t>
      </w:r>
      <w:r>
        <w:rPr>
          <w:i/>
          <w:color w:val="000000"/>
          <w:sz w:val="24"/>
          <w:szCs w:val="24"/>
        </w:rPr>
        <w:br/>
        <w:t xml:space="preserve">spiritual</w:t>
      </w:r>
      <w:r>
        <w:rPr>
          <w:color w:val="000000"/>
          <w:sz w:val="24"/>
          <w:szCs w:val="24"/>
        </w:rPr>
        <w:t xml:space="preserve">, A 194</w:t>
      </w:r>
      <w:r>
        <w:rPr>
          <w:i/>
          <w:color w:val="000000"/>
          <w:sz w:val="24"/>
          <w:szCs w:val="24"/>
        </w:rPr>
        <w:br/>
        <w:t xml:space="preserve">spring</w:t>
      </w:r>
      <w:r>
        <w:rPr>
          <w:color w:val="000000"/>
          <w:sz w:val="24"/>
          <w:szCs w:val="24"/>
        </w:rPr>
        <w:t xml:space="preserve"> </w:t>
      </w:r>
      <w:r>
        <w:rPr>
          <w:i/>
          <w:color w:val="000000"/>
          <w:sz w:val="24"/>
          <w:szCs w:val="24"/>
        </w:rPr>
        <w:t xml:space="preserve">fever</w:t>
      </w:r>
      <w:r>
        <w:rPr>
          <w:color w:val="000000"/>
          <w:sz w:val="24"/>
          <w:szCs w:val="24"/>
        </w:rPr>
        <w:t xml:space="preserve"> 176</w:t>
      </w:r>
      <w:r>
        <w:rPr>
          <w:i/>
          <w:color w:val="000000"/>
          <w:sz w:val="24"/>
          <w:szCs w:val="24"/>
        </w:rPr>
        <w:br/>
        <w:t xml:space="preserve">spring</w:t>
      </w:r>
      <w:r>
        <w:rPr>
          <w:color w:val="000000"/>
          <w:sz w:val="24"/>
          <w:szCs w:val="24"/>
        </w:rPr>
        <w:t xml:space="preserve"> </w:t>
      </w:r>
      <w:r>
        <w:rPr>
          <w:i/>
          <w:color w:val="000000"/>
          <w:sz w:val="24"/>
          <w:szCs w:val="24"/>
        </w:rPr>
        <w:t xml:space="preserve">song</w:t>
      </w:r>
      <w:r>
        <w:rPr>
          <w:color w:val="000000"/>
          <w:sz w:val="24"/>
          <w:szCs w:val="24"/>
        </w:rPr>
        <w:t xml:space="preserve"> 26</w:t>
      </w:r>
      <w:r>
        <w:rPr>
          <w:i/>
          <w:color w:val="000000"/>
          <w:sz w:val="24"/>
          <w:szCs w:val="24"/>
        </w:rPr>
        <w:br/>
        <w:t xml:space="preserve">spring</w:t>
      </w:r>
      <w:r>
        <w:rPr>
          <w:color w:val="000000"/>
          <w:sz w:val="24"/>
          <w:szCs w:val="24"/>
        </w:rPr>
        <w:t xml:space="preserve"> </w:t>
      </w:r>
      <w:r>
        <w:rPr>
          <w:i/>
          <w:color w:val="000000"/>
          <w:sz w:val="24"/>
          <w:szCs w:val="24"/>
        </w:rPr>
        <w:t xml:space="preserve">wooing</w:t>
      </w:r>
      <w:r>
        <w:rPr>
          <w:color w:val="000000"/>
          <w:sz w:val="24"/>
          <w:szCs w:val="24"/>
        </w:rPr>
        <w:t xml:space="preserve">, A 164</w:t>
      </w:r>
      <w:r>
        <w:rPr>
          <w:i/>
          <w:color w:val="000000"/>
          <w:sz w:val="24"/>
          <w:szCs w:val="24"/>
        </w:rPr>
        <w:br/>
        <w:t xml:space="preserve">Starry</w:t>
      </w:r>
      <w:r>
        <w:rPr>
          <w:color w:val="000000"/>
          <w:sz w:val="24"/>
          <w:szCs w:val="24"/>
        </w:rPr>
        <w:t xml:space="preserve"> </w:t>
      </w:r>
      <w:r>
        <w:rPr>
          <w:i/>
          <w:color w:val="000000"/>
          <w:sz w:val="24"/>
          <w:szCs w:val="24"/>
        </w:rPr>
        <w:t xml:space="preserve">night</w:t>
      </w:r>
      <w:r>
        <w:rPr>
          <w:color w:val="000000"/>
          <w:sz w:val="24"/>
          <w:szCs w:val="24"/>
        </w:rPr>
        <w:t xml:space="preserve">, A 288</w:t>
      </w:r>
      <w:r>
        <w:rPr>
          <w:i/>
          <w:color w:val="000000"/>
          <w:sz w:val="24"/>
          <w:szCs w:val="24"/>
        </w:rPr>
        <w:br/>
        <w:t xml:space="preserve">summer</w:t>
      </w:r>
      <w:r>
        <w:rPr>
          <w:color w:val="000000"/>
          <w:sz w:val="24"/>
          <w:szCs w:val="24"/>
        </w:rPr>
        <w:t xml:space="preserve"> </w:t>
      </w:r>
      <w:r>
        <w:rPr>
          <w:i/>
          <w:color w:val="000000"/>
          <w:sz w:val="24"/>
          <w:szCs w:val="24"/>
        </w:rPr>
        <w:t xml:space="preserve">night</w:t>
      </w:r>
      <w:r>
        <w:rPr>
          <w:color w:val="000000"/>
          <w:sz w:val="24"/>
          <w:szCs w:val="24"/>
        </w:rPr>
        <w:t xml:space="preserve">, A 262</w:t>
      </w:r>
      <w:r>
        <w:rPr>
          <w:i/>
          <w:color w:val="000000"/>
          <w:sz w:val="24"/>
          <w:szCs w:val="24"/>
        </w:rPr>
        <w:br/>
        <w:t xml:space="preserve">stirrup</w:t>
      </w:r>
      <w:r>
        <w:rPr>
          <w:color w:val="000000"/>
          <w:sz w:val="24"/>
          <w:szCs w:val="24"/>
        </w:rPr>
        <w:t xml:space="preserve"> </w:t>
      </w:r>
      <w:r>
        <w:rPr>
          <w:i/>
          <w:color w:val="000000"/>
          <w:sz w:val="24"/>
          <w:szCs w:val="24"/>
        </w:rPr>
        <w:t xml:space="preserve">cup</w:t>
      </w:r>
      <w:r>
        <w:rPr>
          <w:color w:val="000000"/>
          <w:sz w:val="24"/>
          <w:szCs w:val="24"/>
        </w:rPr>
        <w:t xml:space="preserve">, </w:t>
      </w:r>
      <w:r>
        <w:rPr>
          <w:i/>
          <w:color w:val="000000"/>
          <w:sz w:val="24"/>
          <w:szCs w:val="24"/>
        </w:rPr>
        <w:t xml:space="preserve">the</w:t>
      </w:r>
      <w:r>
        <w:rPr>
          <w:color w:val="000000"/>
          <w:sz w:val="24"/>
          <w:szCs w:val="24"/>
        </w:rPr>
        <w:t xml:space="preserve"> 125</w:t>
      </w:r>
      <w:r>
        <w:rPr>
          <w:i/>
          <w:color w:val="000000"/>
          <w:sz w:val="24"/>
          <w:szCs w:val="24"/>
        </w:rPr>
        <w:br/>
        <w:t xml:space="preserve">summer</w:t>
      </w:r>
      <w:r>
        <w:rPr>
          <w:color w:val="000000"/>
          <w:sz w:val="24"/>
          <w:szCs w:val="24"/>
        </w:rPr>
        <w:t xml:space="preserve"> </w:t>
      </w:r>
      <w:r>
        <w:rPr>
          <w:i/>
          <w:color w:val="000000"/>
          <w:sz w:val="24"/>
          <w:szCs w:val="24"/>
        </w:rPr>
        <w:t xml:space="preserve">pastoral</w:t>
      </w:r>
      <w:r>
        <w:rPr>
          <w:color w:val="000000"/>
          <w:sz w:val="24"/>
          <w:szCs w:val="24"/>
        </w:rPr>
        <w:t xml:space="preserve">, A 279</w:t>
      </w:r>
      <w:r>
        <w:rPr>
          <w:i/>
          <w:color w:val="000000"/>
          <w:sz w:val="24"/>
          <w:szCs w:val="24"/>
        </w:rPr>
        <w:br/>
        <w:t xml:space="preserve">summer’s</w:t>
      </w:r>
      <w:r>
        <w:rPr>
          <w:color w:val="000000"/>
          <w:sz w:val="24"/>
          <w:szCs w:val="24"/>
        </w:rPr>
        <w:t xml:space="preserve"> </w:t>
      </w:r>
      <w:r>
        <w:rPr>
          <w:i/>
          <w:color w:val="000000"/>
          <w:sz w:val="24"/>
          <w:szCs w:val="24"/>
        </w:rPr>
        <w:t xml:space="preserve">night</w:t>
      </w:r>
      <w:r>
        <w:rPr>
          <w:color w:val="000000"/>
          <w:sz w:val="24"/>
          <w:szCs w:val="24"/>
        </w:rPr>
        <w:t xml:space="preserve">, A 64</w:t>
      </w:r>
      <w:r>
        <w:rPr>
          <w:i/>
          <w:color w:val="000000"/>
          <w:sz w:val="24"/>
          <w:szCs w:val="24"/>
        </w:rPr>
        <w:br/>
        <w:t xml:space="preserve">sum</w:t>
      </w:r>
      <w:r>
        <w:rPr>
          <w:color w:val="000000"/>
          <w:sz w:val="24"/>
          <w:szCs w:val="24"/>
        </w:rPr>
        <w:t xml:space="preserve">, </w:t>
      </w:r>
      <w:r>
        <w:rPr>
          <w:i/>
          <w:color w:val="000000"/>
          <w:sz w:val="24"/>
          <w:szCs w:val="24"/>
        </w:rPr>
        <w:t xml:space="preserve">the</w:t>
      </w:r>
      <w:r>
        <w:rPr>
          <w:color w:val="000000"/>
          <w:sz w:val="24"/>
          <w:szCs w:val="24"/>
        </w:rPr>
        <w:t xml:space="preserve"> 114</w:t>
      </w:r>
      <w:r>
        <w:rPr>
          <w:i/>
          <w:color w:val="000000"/>
          <w:sz w:val="24"/>
          <w:szCs w:val="24"/>
        </w:rPr>
        <w:br/>
        <w:t xml:space="preserve">Sunset</w:t>
      </w:r>
      <w:r>
        <w:rPr>
          <w:color w:val="000000"/>
          <w:sz w:val="24"/>
          <w:szCs w:val="24"/>
        </w:rPr>
        <w:t xml:space="preserve"> 9</w:t>
      </w:r>
      <w:r>
        <w:rPr>
          <w:i/>
          <w:color w:val="000000"/>
          <w:sz w:val="24"/>
          <w:szCs w:val="24"/>
        </w:rPr>
        <w:br/>
        <w:t xml:space="preserve">suppose</w:t>
      </w:r>
      <w:r>
        <w:rPr>
          <w:color w:val="000000"/>
          <w:sz w:val="24"/>
          <w:szCs w:val="24"/>
        </w:rPr>
        <w:t xml:space="preserve"> 258</w:t>
      </w:r>
      <w:r>
        <w:rPr>
          <w:i/>
          <w:color w:val="000000"/>
          <w:sz w:val="24"/>
          <w:szCs w:val="24"/>
        </w:rPr>
        <w:br/>
        <w:t xml:space="preserve">sympathy</w:t>
      </w:r>
      <w:r>
        <w:rPr>
          <w:color w:val="000000"/>
          <w:sz w:val="24"/>
          <w:szCs w:val="24"/>
        </w:rPr>
        <w:t xml:space="preserve"> 102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Temptation</w:t>
      </w:r>
      <w:r>
        <w:rPr>
          <w:color w:val="000000"/>
          <w:sz w:val="24"/>
          <w:szCs w:val="24"/>
        </w:rPr>
        <w:t xml:space="preserve"> 146</w:t>
      </w:r>
      <w:r>
        <w:rPr>
          <w:i/>
          <w:color w:val="000000"/>
          <w:sz w:val="24"/>
          <w:szCs w:val="24"/>
        </w:rPr>
        <w:br/>
        <w:t xml:space="preserve">thanksgiving</w:t>
      </w:r>
      <w:r>
        <w:rPr>
          <w:color w:val="000000"/>
          <w:sz w:val="24"/>
          <w:szCs w:val="24"/>
        </w:rPr>
        <w:t xml:space="preserve"> </w:t>
      </w:r>
      <w:r>
        <w:rPr>
          <w:i/>
          <w:color w:val="000000"/>
          <w:sz w:val="24"/>
          <w:szCs w:val="24"/>
        </w:rPr>
        <w:t xml:space="preserve">poem</w:t>
      </w:r>
      <w:r>
        <w:rPr>
          <w:color w:val="000000"/>
          <w:sz w:val="24"/>
          <w:szCs w:val="24"/>
        </w:rPr>
        <w:t xml:space="preserve">, A 281</w:t>
      </w:r>
      <w:r>
        <w:rPr>
          <w:i/>
          <w:color w:val="000000"/>
          <w:sz w:val="24"/>
          <w:szCs w:val="24"/>
        </w:rPr>
        <w:br/>
        <w:t xml:space="preserve">then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w:t>
      </w:r>
      <w:r>
        <w:rPr>
          <w:color w:val="000000"/>
          <w:sz w:val="24"/>
          <w:szCs w:val="24"/>
        </w:rPr>
        <w:t xml:space="preserve"> 129</w:t>
      </w:r>
      <w:r>
        <w:rPr>
          <w:i/>
          <w:color w:val="000000"/>
          <w:sz w:val="24"/>
          <w:szCs w:val="24"/>
        </w:rPr>
        <w:br/>
        <w:t xml:space="preserve">theology</w:t>
      </w:r>
      <w:r>
        <w:rPr>
          <w:color w:val="000000"/>
          <w:sz w:val="24"/>
          <w:szCs w:val="24"/>
        </w:rPr>
        <w:t xml:space="preserve"> 106</w:t>
      </w:r>
      <w:r>
        <w:rPr>
          <w:i/>
          <w:color w:val="000000"/>
          <w:sz w:val="24"/>
          <w:szCs w:val="24"/>
        </w:rPr>
        <w:br/>
        <w:t xml:space="preserve">thou</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lute</w:t>
      </w:r>
      <w:r>
        <w:rPr>
          <w:color w:val="000000"/>
          <w:sz w:val="24"/>
          <w:szCs w:val="24"/>
        </w:rPr>
        <w:t xml:space="preserve"> 109</w:t>
      </w:r>
      <w:r>
        <w:rPr>
          <w:i/>
          <w:color w:val="000000"/>
          <w:sz w:val="24"/>
          <w:szCs w:val="24"/>
        </w:rPr>
        <w:br/>
        <w:t xml:space="preserve">till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right</w:t>
      </w:r>
      <w:r>
        <w:rPr>
          <w:color w:val="000000"/>
          <w:sz w:val="24"/>
          <w:szCs w:val="24"/>
        </w:rPr>
        <w:t xml:space="preserve"> 262</w:t>
      </w:r>
      <w:r>
        <w:rPr>
          <w:i/>
          <w:color w:val="000000"/>
          <w:sz w:val="24"/>
          <w:szCs w:val="24"/>
        </w:rPr>
        <w:br/>
        <w:t xml:space="preserve">time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tinker</w:t>
      </w:r>
      <w:r>
        <w:rPr>
          <w:color w:val="000000"/>
          <w:sz w:val="24"/>
          <w:szCs w:val="24"/>
        </w:rPr>
        <w:t xml:space="preserve"> ‘</w:t>
      </w:r>
      <w:r>
        <w:rPr>
          <w:i/>
          <w:color w:val="000000"/>
          <w:sz w:val="24"/>
          <w:szCs w:val="24"/>
        </w:rPr>
        <w:t xml:space="preserve">roun</w:t>
      </w:r>
      <w:r>
        <w:rPr>
          <w:color w:val="000000"/>
          <w:sz w:val="24"/>
          <w:szCs w:val="24"/>
        </w:rPr>
        <w:t xml:space="preserve">’! 135</w:t>
      </w:r>
      <w:r>
        <w:rPr>
          <w:i/>
          <w:color w:val="000000"/>
          <w:sz w:val="24"/>
          <w:szCs w:val="24"/>
        </w:rPr>
        <w:br/>
        <w:t xml:space="preserve">To</w:t>
      </w:r>
      <w:r>
        <w:rPr>
          <w:color w:val="000000"/>
          <w:sz w:val="24"/>
          <w:szCs w:val="24"/>
        </w:rPr>
        <w:t xml:space="preserve"> A </w:t>
      </w:r>
      <w:r>
        <w:rPr>
          <w:i/>
          <w:color w:val="000000"/>
          <w:sz w:val="24"/>
          <w:szCs w:val="24"/>
        </w:rPr>
        <w:t xml:space="preserve">captious</w:t>
      </w:r>
      <w:r>
        <w:rPr>
          <w:color w:val="000000"/>
          <w:sz w:val="24"/>
          <w:szCs w:val="24"/>
        </w:rPr>
        <w:t xml:space="preserve"> </w:t>
      </w:r>
      <w:r>
        <w:rPr>
          <w:i/>
          <w:color w:val="000000"/>
          <w:sz w:val="24"/>
          <w:szCs w:val="24"/>
        </w:rPr>
        <w:t xml:space="preserve">critic</w:t>
      </w:r>
      <w:r>
        <w:rPr>
          <w:color w:val="000000"/>
          <w:sz w:val="24"/>
          <w:szCs w:val="24"/>
        </w:rPr>
        <w:t xml:space="preserve"> 189</w:t>
      </w:r>
      <w:r>
        <w:rPr>
          <w:i/>
          <w:color w:val="000000"/>
          <w:sz w:val="24"/>
          <w:szCs w:val="24"/>
        </w:rPr>
        <w:br/>
        <w:t xml:space="preserve">to</w:t>
      </w:r>
      <w:r>
        <w:rPr>
          <w:color w:val="000000"/>
          <w:sz w:val="24"/>
          <w:szCs w:val="24"/>
        </w:rPr>
        <w:t xml:space="preserve"> A </w:t>
      </w:r>
      <w:r>
        <w:rPr>
          <w:i/>
          <w:color w:val="000000"/>
          <w:sz w:val="24"/>
          <w:szCs w:val="24"/>
        </w:rPr>
        <w:t xml:space="preserve">lady</w:t>
      </w:r>
      <w:r>
        <w:rPr>
          <w:color w:val="000000"/>
          <w:sz w:val="24"/>
          <w:szCs w:val="24"/>
        </w:rPr>
        <w:t xml:space="preserve"> </w:t>
      </w:r>
      <w:r>
        <w:rPr>
          <w:i/>
          <w:color w:val="000000"/>
          <w:sz w:val="24"/>
          <w:szCs w:val="24"/>
        </w:rPr>
        <w:t xml:space="preserve">playing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harp</w:t>
      </w:r>
      <w:r>
        <w:rPr>
          <w:color w:val="000000"/>
          <w:sz w:val="24"/>
          <w:szCs w:val="24"/>
        </w:rPr>
        <w:t xml:space="preserve"> 116</w:t>
      </w:r>
      <w:r>
        <w:rPr>
          <w:i/>
          <w:color w:val="000000"/>
          <w:sz w:val="24"/>
          <w:szCs w:val="24"/>
        </w:rPr>
        <w:br/>
        <w:t xml:space="preserve">to</w:t>
      </w:r>
      <w:r>
        <w:rPr>
          <w:color w:val="000000"/>
          <w:sz w:val="24"/>
          <w:szCs w:val="24"/>
        </w:rPr>
        <w:t xml:space="preserve"> A </w:t>
      </w:r>
      <w:r>
        <w:rPr>
          <w:i/>
          <w:color w:val="000000"/>
          <w:sz w:val="24"/>
          <w:szCs w:val="24"/>
        </w:rPr>
        <w:t xml:space="preserve">dead</w:t>
      </w:r>
      <w:r>
        <w:rPr>
          <w:color w:val="000000"/>
          <w:sz w:val="24"/>
          <w:szCs w:val="24"/>
        </w:rPr>
        <w:t xml:space="preserve"> </w:t>
      </w:r>
      <w:r>
        <w:rPr>
          <w:i/>
          <w:color w:val="000000"/>
          <w:sz w:val="24"/>
          <w:szCs w:val="24"/>
        </w:rPr>
        <w:t xml:space="preserve">friend</w:t>
      </w:r>
      <w:r>
        <w:rPr>
          <w:color w:val="000000"/>
          <w:sz w:val="24"/>
          <w:szCs w:val="24"/>
        </w:rPr>
        <w:t xml:space="preserve"> 216</w:t>
      </w:r>
      <w:r>
        <w:rPr>
          <w:i/>
          <w:color w:val="000000"/>
          <w:sz w:val="24"/>
          <w:szCs w:val="24"/>
        </w:rPr>
        <w:br/>
        <w:t xml:space="preserve">to</w:t>
      </w:r>
      <w:r>
        <w:rPr>
          <w:color w:val="000000"/>
          <w:sz w:val="24"/>
          <w:szCs w:val="24"/>
        </w:rPr>
        <w:t xml:space="preserve"> A </w:t>
      </w:r>
      <w:r>
        <w:rPr>
          <w:i/>
          <w:color w:val="000000"/>
          <w:sz w:val="24"/>
          <w:szCs w:val="24"/>
        </w:rPr>
        <w:t xml:space="preserve">Violet</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saints</w:t>
      </w:r>
      <w:r>
        <w:rPr>
          <w:color w:val="000000"/>
          <w:sz w:val="24"/>
          <w:szCs w:val="24"/>
        </w:rPr>
        <w:t xml:space="preserve">’ </w:t>
      </w:r>
      <w:r>
        <w:rPr>
          <w:i/>
          <w:color w:val="000000"/>
          <w:sz w:val="24"/>
          <w:szCs w:val="24"/>
        </w:rPr>
        <w:t xml:space="preserve">day</w:t>
      </w:r>
      <w:r>
        <w:rPr>
          <w:color w:val="000000"/>
          <w:sz w:val="24"/>
          <w:szCs w:val="24"/>
        </w:rPr>
        <w:t xml:space="preserve"> 179</w:t>
      </w:r>
      <w:r>
        <w:rPr>
          <w:i/>
          <w:color w:val="000000"/>
          <w:sz w:val="24"/>
          <w:szCs w:val="24"/>
        </w:rPr>
        <w:b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ingrate</w:t>
      </w:r>
      <w:r>
        <w:rPr>
          <w:color w:val="000000"/>
          <w:sz w:val="24"/>
          <w:szCs w:val="24"/>
        </w:rPr>
        <w:t xml:space="preserve"> 223</w:t>
      </w:r>
      <w:r>
        <w:rPr>
          <w:i/>
          <w:color w:val="000000"/>
          <w:sz w:val="24"/>
          <w:szCs w:val="24"/>
        </w:rPr>
        <w:br/>
        <w:t xml:space="preserve">to</w:t>
      </w:r>
      <w:r>
        <w:rPr>
          <w:color w:val="000000"/>
          <w:sz w:val="24"/>
          <w:szCs w:val="24"/>
        </w:rPr>
        <w:t xml:space="preserve"> </w:t>
      </w:r>
      <w:r>
        <w:rPr>
          <w:i/>
          <w:color w:val="000000"/>
          <w:sz w:val="24"/>
          <w:szCs w:val="24"/>
        </w:rPr>
        <w:t xml:space="preserve">dan</w:t>
      </w:r>
      <w:r>
        <w:rPr>
          <w:color w:val="000000"/>
          <w:sz w:val="24"/>
          <w:szCs w:val="24"/>
        </w:rPr>
        <w:t xml:space="preserve"> 248</w:t>
      </w:r>
      <w:r>
        <w:rPr>
          <w:i/>
          <w:color w:val="000000"/>
          <w:sz w:val="24"/>
          <w:szCs w:val="24"/>
        </w:rPr>
        <w:br/>
        <w:t xml:space="preserve">to</w:t>
      </w:r>
      <w:r>
        <w:rPr>
          <w:color w:val="000000"/>
          <w:sz w:val="24"/>
          <w:szCs w:val="24"/>
        </w:rPr>
        <w:t xml:space="preserve"> E. H. K. 97</w:t>
      </w:r>
      <w:r>
        <w:rPr>
          <w:i/>
          <w:color w:val="000000"/>
          <w:sz w:val="24"/>
          <w:szCs w:val="24"/>
        </w:rPr>
        <w:br/>
        <w:t xml:space="preserve">To</w:t>
      </w:r>
      <w:r>
        <w:rPr>
          <w:color w:val="000000"/>
          <w:sz w:val="24"/>
          <w:szCs w:val="24"/>
        </w:rPr>
        <w:t xml:space="preserve"> </w:t>
      </w:r>
      <w:r>
        <w:rPr>
          <w:i/>
          <w:color w:val="000000"/>
          <w:sz w:val="24"/>
          <w:szCs w:val="24"/>
        </w:rPr>
        <w:t xml:space="preserve">her</w:t>
      </w:r>
      <w:r>
        <w:rPr>
          <w:color w:val="000000"/>
          <w:sz w:val="24"/>
          <w:szCs w:val="24"/>
        </w:rPr>
        <w:t xml:space="preserve"> 266</w:t>
      </w:r>
      <w:r>
        <w:rPr>
          <w:i/>
          <w:color w:val="000000"/>
          <w:sz w:val="24"/>
          <w:szCs w:val="24"/>
        </w:rPr>
        <w:br/>
        <w:t xml:space="preserve">to</w:t>
      </w:r>
      <w:r>
        <w:rPr>
          <w:color w:val="000000"/>
          <w:sz w:val="24"/>
          <w:szCs w:val="24"/>
        </w:rPr>
        <w:t xml:space="preserve"> J. Q. 238</w:t>
      </w:r>
      <w:r>
        <w:rPr>
          <w:i/>
          <w:color w:val="000000"/>
          <w:sz w:val="24"/>
          <w:szCs w:val="24"/>
        </w:rPr>
        <w:br/>
        <w:t xml:space="preserve">To</w:t>
      </w:r>
      <w:r>
        <w:rPr>
          <w:color w:val="000000"/>
          <w:sz w:val="24"/>
          <w:szCs w:val="24"/>
        </w:rPr>
        <w:t xml:space="preserve"> </w:t>
      </w:r>
      <w:r>
        <w:rPr>
          <w:i/>
          <w:color w:val="000000"/>
          <w:sz w:val="24"/>
          <w:szCs w:val="24"/>
        </w:rPr>
        <w:t xml:space="preserve">Louise</w:t>
      </w:r>
      <w:r>
        <w:rPr>
          <w:color w:val="000000"/>
          <w:sz w:val="24"/>
          <w:szCs w:val="24"/>
        </w:rPr>
        <w:t xml:space="preserve"> 26</w:t>
      </w:r>
      <w:r>
        <w:rPr>
          <w:i/>
          <w:color w:val="000000"/>
          <w:sz w:val="24"/>
          <w:szCs w:val="24"/>
        </w:rPr>
        <w:br/>
        <w:t xml:space="preserve">to</w:t>
      </w:r>
      <w:r>
        <w:rPr>
          <w:color w:val="000000"/>
          <w:sz w:val="24"/>
          <w:szCs w:val="24"/>
        </w:rPr>
        <w:t xml:space="preserve"> PFRIMMER 277</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shore</w:t>
      </w:r>
      <w:r>
        <w:rPr>
          <w:color w:val="000000"/>
          <w:sz w:val="24"/>
          <w:szCs w:val="24"/>
        </w:rPr>
        <w:t xml:space="preserve"> 202</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young</w:t>
      </w:r>
      <w:r>
        <w:rPr>
          <w:color w:val="000000"/>
          <w:sz w:val="24"/>
          <w:szCs w:val="24"/>
        </w:rPr>
        <w:t xml:space="preserve"> 81</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Miami</w:t>
      </w:r>
      <w:r>
        <w:rPr>
          <w:color w:val="000000"/>
          <w:sz w:val="24"/>
          <w:szCs w:val="24"/>
        </w:rPr>
        <w:t xml:space="preserve"> 277</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163</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216</w:t>
      </w:r>
      <w:r>
        <w:rPr>
          <w:i/>
          <w:color w:val="000000"/>
          <w:sz w:val="24"/>
          <w:szCs w:val="24"/>
        </w:rPr>
        <w:br/>
        <w:t xml:space="preserve">trouble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kitchen</w:t>
      </w:r>
      <w:r>
        <w:rPr>
          <w:color w:val="000000"/>
          <w:sz w:val="24"/>
          <w:szCs w:val="24"/>
        </w:rPr>
        <w:t xml:space="preserve"> 268</w:t>
      </w:r>
      <w:r>
        <w:rPr>
          <w:i/>
          <w:color w:val="000000"/>
          <w:sz w:val="24"/>
          <w:szCs w:val="24"/>
        </w:rPr>
        <w:br/>
        <w:t xml:space="preserve">tryst</w:t>
      </w:r>
      <w:r>
        <w:rPr>
          <w:color w:val="000000"/>
          <w:sz w:val="24"/>
          <w:szCs w:val="24"/>
        </w:rPr>
        <w:t xml:space="preserve">, </w:t>
      </w:r>
      <w:r>
        <w:rPr>
          <w:i/>
          <w:color w:val="000000"/>
          <w:sz w:val="24"/>
          <w:szCs w:val="24"/>
        </w:rPr>
        <w:t xml:space="preserve">the</w:t>
      </w:r>
      <w:r>
        <w:rPr>
          <w:color w:val="000000"/>
          <w:sz w:val="24"/>
          <w:szCs w:val="24"/>
        </w:rPr>
        <w:t xml:space="preserve"> 166</w:t>
      </w:r>
      <w:r>
        <w:rPr>
          <w:i/>
          <w:color w:val="000000"/>
          <w:sz w:val="24"/>
          <w:szCs w:val="24"/>
        </w:rPr>
        <w:br/>
        <w:t xml:space="preserve">turning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babies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bed</w:t>
      </w:r>
      <w:r>
        <w:rPr>
          <w:color w:val="000000"/>
          <w:sz w:val="24"/>
          <w:szCs w:val="24"/>
        </w:rPr>
        <w:t xml:space="preserve">, </w:t>
      </w:r>
      <w:r>
        <w:rPr>
          <w:i/>
          <w:color w:val="000000"/>
          <w:sz w:val="24"/>
          <w:szCs w:val="24"/>
        </w:rPr>
        <w:t xml:space="preserve">the</w:t>
      </w:r>
      <w:r>
        <w:rPr>
          <w:color w:val="000000"/>
          <w:sz w:val="24"/>
          <w:szCs w:val="24"/>
        </w:rPr>
        <w:t xml:space="preserve"> 170</w:t>
      </w:r>
      <w:r>
        <w:rPr>
          <w:color w:val="000000"/>
          <w:sz w:val="24"/>
          <w:szCs w:val="24"/>
        </w:rPr>
        <w:br/>
        <w:t xml:space="preserve">‘</w:t>
      </w:r>
      <w:r>
        <w:rPr>
          <w:i/>
          <w:color w:val="000000"/>
          <w:sz w:val="24"/>
          <w:szCs w:val="24"/>
        </w:rPr>
        <w:t xml:space="preserve">twell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pas</w:t>
      </w:r>
      <w:r>
        <w:rPr>
          <w:color w:val="000000"/>
          <w:sz w:val="24"/>
          <w:szCs w:val="24"/>
        </w:rPr>
        <w:t xml:space="preserve">’ 253</w:t>
      </w:r>
      <w:r>
        <w:rPr>
          <w:i/>
          <w:color w:val="000000"/>
          <w:sz w:val="24"/>
          <w:szCs w:val="24"/>
        </w:rPr>
        <w:br/>
        <w:t xml:space="preserve">twilight</w:t>
      </w:r>
      <w:r>
        <w:rPr>
          <w:color w:val="000000"/>
          <w:sz w:val="24"/>
          <w:szCs w:val="24"/>
        </w:rPr>
        <w:t xml:space="preserve"> 241</w:t>
      </w:r>
      <w:r>
        <w:rPr>
          <w:i/>
          <w:color w:val="000000"/>
          <w:sz w:val="24"/>
          <w:szCs w:val="24"/>
        </w:rPr>
        <w:br/>
        <w:t xml:space="preserve">two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boots</w:t>
      </w:r>
      <w:r>
        <w:rPr>
          <w:color w:val="000000"/>
          <w:sz w:val="24"/>
          <w:szCs w:val="24"/>
        </w:rPr>
        <w:t xml:space="preserve"> 163</w:t>
      </w:r>
      <w:r>
        <w:rPr>
          <w:i/>
          <w:color w:val="000000"/>
          <w:sz w:val="24"/>
          <w:szCs w:val="24"/>
        </w:rPr>
        <w:br/>
        <w:t xml:space="preserve">two</w:t>
      </w:r>
      <w:r>
        <w:rPr>
          <w:color w:val="000000"/>
          <w:sz w:val="24"/>
          <w:szCs w:val="24"/>
        </w:rPr>
        <w:t xml:space="preserve"> </w:t>
      </w:r>
      <w:r>
        <w:rPr>
          <w:i/>
          <w:color w:val="000000"/>
          <w:sz w:val="24"/>
          <w:szCs w:val="24"/>
        </w:rPr>
        <w:t xml:space="preserve">songs</w:t>
      </w:r>
      <w:r>
        <w:rPr>
          <w:color w:val="000000"/>
          <w:sz w:val="24"/>
          <w:szCs w:val="24"/>
        </w:rPr>
        <w:t xml:space="preserve"> 19</w:t>
      </w:r>
    </w:p>
    <w:p>
      <w:pPr>
        <w:widowControl w:val="on"/>
        <w:pBdr/>
        <w:spacing w:before="240" w:after="240" w:line="240" w:lineRule="auto"/>
        <w:ind w:left="0" w:right="0"/>
        <w:jc w:val="left"/>
      </w:pPr>
      <w:r>
        <w:rPr>
          <w:i/>
          <w:color w:val="000000"/>
          <w:sz w:val="24"/>
          <w:szCs w:val="24"/>
        </w:rPr>
        <w:t xml:space="preserve">Unexpressed</w:t>
      </w:r>
      <w:r>
        <w:rPr>
          <w:color w:val="000000"/>
          <w:sz w:val="24"/>
          <w:szCs w:val="24"/>
        </w:rPr>
        <w:t xml:space="preserve"> 25</w:t>
      </w:r>
      <w:r>
        <w:rPr>
          <w:i/>
          <w:color w:val="000000"/>
          <w:sz w:val="24"/>
          <w:szCs w:val="24"/>
        </w:rPr>
        <w:br/>
        <w:t xml:space="preserve">unlucky</w:t>
      </w:r>
      <w:r>
        <w:rPr>
          <w:color w:val="000000"/>
          <w:sz w:val="24"/>
          <w:szCs w:val="24"/>
        </w:rPr>
        <w:t xml:space="preserve"> </w:t>
      </w:r>
      <w:r>
        <w:rPr>
          <w:i/>
          <w:color w:val="000000"/>
          <w:sz w:val="24"/>
          <w:szCs w:val="24"/>
        </w:rPr>
        <w:t xml:space="preserve">apple</w:t>
      </w:r>
      <w:r>
        <w:rPr>
          <w:color w:val="000000"/>
          <w:sz w:val="24"/>
          <w:szCs w:val="24"/>
        </w:rPr>
        <w:t xml:space="preserve">, </w:t>
      </w:r>
      <w:r>
        <w:rPr>
          <w:i/>
          <w:color w:val="000000"/>
          <w:sz w:val="24"/>
          <w:szCs w:val="24"/>
        </w:rPr>
        <w:t xml:space="preserve">the</w:t>
      </w:r>
      <w:r>
        <w:rPr>
          <w:color w:val="000000"/>
          <w:sz w:val="24"/>
          <w:szCs w:val="24"/>
        </w:rPr>
        <w:t xml:space="preserve"> 251</w:t>
      </w:r>
      <w:r>
        <w:rPr>
          <w:i/>
          <w:color w:val="000000"/>
          <w:sz w:val="24"/>
          <w:szCs w:val="24"/>
        </w:rPr>
        <w:br/>
        <w:t xml:space="preserve">unsung</w:t>
      </w:r>
      <w:r>
        <w:rPr>
          <w:color w:val="000000"/>
          <w:sz w:val="24"/>
          <w:szCs w:val="24"/>
        </w:rPr>
        <w:t xml:space="preserve"> </w:t>
      </w:r>
      <w:r>
        <w:rPr>
          <w:i/>
          <w:color w:val="000000"/>
          <w:sz w:val="24"/>
          <w:szCs w:val="24"/>
        </w:rPr>
        <w:t xml:space="preserve">heroes</w:t>
      </w:r>
      <w:r>
        <w:rPr>
          <w:color w:val="000000"/>
          <w:sz w:val="24"/>
          <w:szCs w:val="24"/>
        </w:rPr>
        <w:t xml:space="preserve">, </w:t>
      </w:r>
      <w:r>
        <w:rPr>
          <w:i/>
          <w:color w:val="000000"/>
          <w:sz w:val="24"/>
          <w:szCs w:val="24"/>
        </w:rPr>
        <w:t xml:space="preserve">the</w:t>
      </w:r>
      <w:r>
        <w:rPr>
          <w:color w:val="000000"/>
          <w:sz w:val="24"/>
          <w:szCs w:val="24"/>
        </w:rPr>
        <w:t xml:space="preserve"> 196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Vagrants</w:t>
      </w:r>
      <w:r>
        <w:rPr>
          <w:color w:val="000000"/>
          <w:sz w:val="24"/>
          <w:szCs w:val="24"/>
        </w:rPr>
        <w:t xml:space="preserve"> 119</w:t>
      </w:r>
      <w:r>
        <w:rPr>
          <w:color w:val="000000"/>
          <w:sz w:val="24"/>
          <w:szCs w:val="24"/>
        </w:rPr>
        <w:br/>
        <w:t xml:space="preserve">VALSE, </w:t>
      </w:r>
      <w:r>
        <w:rPr>
          <w:i/>
          <w:color w:val="000000"/>
          <w:sz w:val="24"/>
          <w:szCs w:val="24"/>
        </w:rPr>
        <w:t xml:space="preserve">the</w:t>
      </w:r>
      <w:r>
        <w:rPr>
          <w:color w:val="000000"/>
          <w:sz w:val="24"/>
          <w:szCs w:val="24"/>
        </w:rPr>
        <w:t xml:space="preserve"> 175</w:t>
      </w:r>
      <w:r>
        <w:rPr>
          <w:i/>
          <w:color w:val="000000"/>
          <w:sz w:val="24"/>
          <w:szCs w:val="24"/>
        </w:rPr>
        <w:br/>
        <w:t xml:space="preserve">vengeance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sweet</w:t>
      </w:r>
      <w:r>
        <w:rPr>
          <w:color w:val="000000"/>
          <w:sz w:val="24"/>
          <w:szCs w:val="24"/>
        </w:rPr>
        <w:t xml:space="preserve"> 98</w:t>
      </w:r>
      <w:r>
        <w:rPr>
          <w:i/>
          <w:color w:val="000000"/>
          <w:sz w:val="24"/>
          <w:szCs w:val="24"/>
        </w:rPr>
        <w:br/>
        <w:t xml:space="preserve">Veteran</w:t>
      </w:r>
      <w:r>
        <w:rPr>
          <w:color w:val="000000"/>
          <w:sz w:val="24"/>
          <w:szCs w:val="24"/>
        </w:rPr>
        <w:t xml:space="preserve">, </w:t>
      </w:r>
      <w:r>
        <w:rPr>
          <w:i/>
          <w:color w:val="000000"/>
          <w:sz w:val="24"/>
          <w:szCs w:val="24"/>
        </w:rPr>
        <w:t xml:space="preserve">the</w:t>
      </w:r>
      <w:r>
        <w:rPr>
          <w:color w:val="000000"/>
          <w:sz w:val="24"/>
          <w:szCs w:val="24"/>
        </w:rPr>
        <w:t xml:space="preserve"> 256</w:t>
      </w:r>
      <w:r>
        <w:rPr>
          <w:i/>
          <w:color w:val="000000"/>
          <w:sz w:val="24"/>
          <w:szCs w:val="24"/>
        </w:rPr>
        <w:b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banjo</w:t>
      </w:r>
      <w:r>
        <w:rPr>
          <w:color w:val="000000"/>
          <w:sz w:val="24"/>
          <w:szCs w:val="24"/>
        </w:rPr>
        <w:t xml:space="preserve">, </w:t>
      </w:r>
      <w:r>
        <w:rPr>
          <w:i/>
          <w:color w:val="000000"/>
          <w:sz w:val="24"/>
          <w:szCs w:val="24"/>
        </w:rPr>
        <w:t xml:space="preserve">the</w:t>
      </w:r>
      <w:r>
        <w:rPr>
          <w:color w:val="000000"/>
          <w:sz w:val="24"/>
          <w:szCs w:val="24"/>
        </w:rPr>
        <w:t xml:space="preserve"> 124</w:t>
      </w:r>
      <w:r>
        <w:rPr>
          <w:i/>
          <w:color w:val="000000"/>
          <w:sz w:val="24"/>
          <w:szCs w:val="24"/>
        </w:rPr>
        <w:br/>
        <w:t xml:space="preserve">visitor</w:t>
      </w:r>
      <w:r>
        <w:rPr>
          <w:color w:val="000000"/>
          <w:sz w:val="24"/>
          <w:szCs w:val="24"/>
        </w:rPr>
        <w:t xml:space="preserve">, </w:t>
      </w:r>
      <w:r>
        <w:rPr>
          <w:i/>
          <w:color w:val="000000"/>
          <w:sz w:val="24"/>
          <w:szCs w:val="24"/>
        </w:rPr>
        <w:t xml:space="preserve">the</w:t>
      </w:r>
      <w:r>
        <w:rPr>
          <w:color w:val="000000"/>
          <w:sz w:val="24"/>
          <w:szCs w:val="24"/>
        </w:rPr>
        <w:t xml:space="preserve"> 177</w:t>
      </w:r>
    </w:p>
    <w:p>
      <w:pPr>
        <w:widowControl w:val="on"/>
        <w:pBdr/>
        <w:spacing w:before="240" w:after="240" w:line="240" w:lineRule="auto"/>
        <w:ind w:left="0" w:right="0"/>
        <w:jc w:val="left"/>
      </w:pPr>
      <w:r>
        <w:rPr>
          <w:i/>
          <w:color w:val="000000"/>
          <w:sz w:val="24"/>
          <w:szCs w:val="24"/>
        </w:rPr>
        <w:t xml:space="preserve">Wading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Creek</w:t>
      </w:r>
      <w:r>
        <w:rPr>
          <w:color w:val="000000"/>
          <w:sz w:val="24"/>
          <w:szCs w:val="24"/>
        </w:rPr>
        <w:t xml:space="preserve"> 239</w:t>
      </w:r>
      <w:r>
        <w:rPr>
          <w:i/>
          <w:color w:val="000000"/>
          <w:sz w:val="24"/>
          <w:szCs w:val="24"/>
        </w:rPr>
        <w:br/>
        <w:t xml:space="preserve">waiting</w:t>
      </w:r>
      <w:r>
        <w:rPr>
          <w:color w:val="000000"/>
          <w:sz w:val="24"/>
          <w:szCs w:val="24"/>
        </w:rPr>
        <w:t xml:space="preserve"> 100</w:t>
      </w:r>
      <w:r>
        <w:rPr>
          <w:i/>
          <w:color w:val="000000"/>
          <w:sz w:val="24"/>
          <w:szCs w:val="24"/>
        </w:rPr>
        <w:br/>
        <w:t xml:space="preserve">warm</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winter</w:t>
      </w:r>
      <w:r>
        <w:rPr>
          <w:color w:val="000000"/>
          <w:sz w:val="24"/>
          <w:szCs w:val="24"/>
        </w:rPr>
        <w:t xml:space="preserve">, A 168</w:t>
      </w:r>
      <w:r>
        <w:rPr>
          <w:i/>
          <w:color w:val="000000"/>
          <w:sz w:val="24"/>
          <w:szCs w:val="24"/>
        </w:rPr>
        <w:br/>
        <w:t xml:space="preserve">we</w:t>
      </w:r>
      <w:r>
        <w:rPr>
          <w:color w:val="000000"/>
          <w:sz w:val="24"/>
          <w:szCs w:val="24"/>
        </w:rPr>
        <w:t xml:space="preserve"> </w:t>
      </w:r>
      <w:r>
        <w:rPr>
          <w:i/>
          <w:color w:val="000000"/>
          <w:sz w:val="24"/>
          <w:szCs w:val="24"/>
        </w:rPr>
        <w:t xml:space="preserve">wear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mask</w:t>
      </w:r>
      <w:r>
        <w:rPr>
          <w:color w:val="000000"/>
          <w:sz w:val="24"/>
          <w:szCs w:val="24"/>
        </w:rPr>
        <w:t xml:space="preserve"> 71</w:t>
      </w:r>
      <w:r>
        <w:rPr>
          <w:i/>
          <w:color w:val="000000"/>
          <w:sz w:val="24"/>
          <w:szCs w:val="24"/>
        </w:rPr>
        <w:br/>
        <w:t xml:space="preserve">warrior’s</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the</w:t>
      </w:r>
      <w:r>
        <w:rPr>
          <w:color w:val="000000"/>
          <w:sz w:val="24"/>
          <w:szCs w:val="24"/>
        </w:rPr>
        <w:t xml:space="preserve"> 123</w:t>
      </w:r>
      <w:r>
        <w:rPr>
          <w:color w:val="000000"/>
          <w:sz w:val="24"/>
          <w:szCs w:val="24"/>
        </w:rPr>
        <w:br/>
        <w:t xml:space="preserve">WELTSCHMERTZ 220</w:t>
      </w:r>
      <w:r>
        <w:rPr>
          <w:i/>
          <w:color w:val="000000"/>
          <w:sz w:val="24"/>
          <w:szCs w:val="24"/>
        </w:rPr>
        <w:br/>
        <w:t xml:space="preserve">w’en</w:t>
      </w:r>
      <w:r>
        <w:rPr>
          <w:color w:val="000000"/>
          <w:sz w:val="24"/>
          <w:szCs w:val="24"/>
        </w:rPr>
        <w:t xml:space="preserve"> I </w:t>
      </w:r>
      <w:r>
        <w:rPr>
          <w:i/>
          <w:color w:val="000000"/>
          <w:sz w:val="24"/>
          <w:szCs w:val="24"/>
        </w:rPr>
        <w:t xml:space="preserve">gits</w:t>
      </w:r>
      <w:r>
        <w:rPr>
          <w:color w:val="000000"/>
          <w:sz w:val="24"/>
          <w:szCs w:val="24"/>
        </w:rPr>
        <w:t xml:space="preserve"> </w:t>
      </w:r>
      <w:r>
        <w:rPr>
          <w:i/>
          <w:color w:val="000000"/>
          <w:sz w:val="24"/>
          <w:szCs w:val="24"/>
        </w:rPr>
        <w:t xml:space="preserve">home</w:t>
      </w:r>
      <w:r>
        <w:rPr>
          <w:color w:val="000000"/>
          <w:sz w:val="24"/>
          <w:szCs w:val="24"/>
        </w:rPr>
        <w:t xml:space="preserve"> 195</w:t>
      </w:r>
      <w:r>
        <w:rPr>
          <w:i/>
          <w:color w:val="000000"/>
          <w:sz w:val="24"/>
          <w:szCs w:val="24"/>
        </w:rPr>
        <w:br/>
        <w:t xml:space="preserve">what’s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249</w:t>
      </w:r>
      <w:r>
        <w:rPr>
          <w:i/>
          <w:color w:val="000000"/>
          <w:sz w:val="24"/>
          <w:szCs w:val="24"/>
        </w:rPr>
        <w:br/>
        <w:t xml:space="preserve">when</w:t>
      </w:r>
      <w:r>
        <w:rPr>
          <w:color w:val="000000"/>
          <w:sz w:val="24"/>
          <w:szCs w:val="24"/>
        </w:rPr>
        <w:t xml:space="preserve"> A </w:t>
      </w:r>
      <w:r>
        <w:rPr>
          <w:i/>
          <w:color w:val="000000"/>
          <w:sz w:val="24"/>
          <w:szCs w:val="24"/>
        </w:rPr>
        <w:t xml:space="preserve">feller’s</w:t>
      </w:r>
      <w:r>
        <w:rPr>
          <w:color w:val="000000"/>
          <w:sz w:val="24"/>
          <w:szCs w:val="24"/>
        </w:rPr>
        <w:t xml:space="preserve"> </w:t>
      </w:r>
      <w:r>
        <w:rPr>
          <w:i/>
          <w:color w:val="000000"/>
          <w:sz w:val="24"/>
          <w:szCs w:val="24"/>
        </w:rPr>
        <w:t xml:space="preserve">itchin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spanked</w:t>
      </w:r>
      <w:r>
        <w:rPr>
          <w:color w:val="000000"/>
          <w:sz w:val="24"/>
          <w:szCs w:val="24"/>
        </w:rPr>
        <w:t xml:space="preserve"> 264</w:t>
      </w:r>
      <w:r>
        <w:rPr>
          <w:i/>
          <w:color w:val="000000"/>
          <w:sz w:val="24"/>
          <w:szCs w:val="24"/>
        </w:rPr>
        <w:br/>
        <w:t xml:space="preserve">when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done</w:t>
      </w:r>
      <w:r>
        <w:rPr>
          <w:color w:val="000000"/>
          <w:sz w:val="24"/>
          <w:szCs w:val="24"/>
        </w:rPr>
        <w:t xml:space="preserve"> 113</w:t>
      </w:r>
      <w:r>
        <w:rPr>
          <w:i/>
          <w:color w:val="000000"/>
          <w:sz w:val="24"/>
          <w:szCs w:val="24"/>
        </w:rPr>
        <w:br/>
        <w:t xml:space="preserve">when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co’n</w:t>
      </w:r>
      <w:r>
        <w:rPr>
          <w:color w:val="000000"/>
          <w:sz w:val="24"/>
          <w:szCs w:val="24"/>
        </w:rPr>
        <w:t xml:space="preserve"> </w:t>
      </w:r>
      <w:r>
        <w:rPr>
          <w:i/>
          <w:color w:val="000000"/>
          <w:sz w:val="24"/>
          <w:szCs w:val="24"/>
        </w:rPr>
        <w:t xml:space="preserve">pone’s</w:t>
      </w:r>
      <w:r>
        <w:rPr>
          <w:color w:val="000000"/>
          <w:sz w:val="24"/>
          <w:szCs w:val="24"/>
        </w:rPr>
        <w:t xml:space="preserve"> </w:t>
      </w:r>
      <w:r>
        <w:rPr>
          <w:i/>
          <w:color w:val="000000"/>
          <w:sz w:val="24"/>
          <w:szCs w:val="24"/>
        </w:rPr>
        <w:t xml:space="preserve">hot</w:t>
      </w:r>
      <w:r>
        <w:rPr>
          <w:color w:val="000000"/>
          <w:sz w:val="24"/>
          <w:szCs w:val="24"/>
        </w:rPr>
        <w:t xml:space="preserve"> 57</w:t>
      </w:r>
      <w:r>
        <w:rPr>
          <w:i/>
          <w:color w:val="000000"/>
          <w:sz w:val="24"/>
          <w:szCs w:val="24"/>
        </w:rPr>
        <w:br/>
        <w:t xml:space="preserve">when</w:t>
      </w:r>
      <w:r>
        <w:rPr>
          <w:color w:val="000000"/>
          <w:sz w:val="24"/>
          <w:szCs w:val="24"/>
        </w:rPr>
        <w:t xml:space="preserve"> </w:t>
      </w:r>
      <w:r>
        <w:rPr>
          <w:i/>
          <w:color w:val="000000"/>
          <w:sz w:val="24"/>
          <w:szCs w:val="24"/>
        </w:rPr>
        <w:t xml:space="preserve">dey</w:t>
      </w:r>
      <w:r>
        <w:rPr>
          <w:color w:val="000000"/>
          <w:sz w:val="24"/>
          <w:szCs w:val="24"/>
        </w:rPr>
        <w:t xml:space="preserve"> ’</w:t>
      </w:r>
      <w:r>
        <w:rPr>
          <w:i/>
          <w:color w:val="000000"/>
          <w:sz w:val="24"/>
          <w:szCs w:val="24"/>
        </w:rPr>
        <w:t xml:space="preserve">listed</w:t>
      </w:r>
      <w:r>
        <w:rPr>
          <w:color w:val="000000"/>
          <w:sz w:val="24"/>
          <w:szCs w:val="24"/>
        </w:rPr>
        <w:t xml:space="preserve"> </w:t>
      </w:r>
      <w:r>
        <w:rPr>
          <w:i/>
          <w:color w:val="000000"/>
          <w:sz w:val="24"/>
          <w:szCs w:val="24"/>
        </w:rPr>
        <w:t xml:space="preserve">colored</w:t>
      </w:r>
      <w:r>
        <w:rPr>
          <w:color w:val="000000"/>
          <w:sz w:val="24"/>
          <w:szCs w:val="24"/>
        </w:rPr>
        <w:t xml:space="preserve"> </w:t>
      </w:r>
      <w:r>
        <w:rPr>
          <w:i/>
          <w:color w:val="000000"/>
          <w:sz w:val="24"/>
          <w:szCs w:val="24"/>
        </w:rPr>
        <w:t xml:space="preserve">soldiers</w:t>
      </w:r>
      <w:r>
        <w:rPr>
          <w:color w:val="000000"/>
          <w:sz w:val="24"/>
          <w:szCs w:val="24"/>
        </w:rPr>
        <w:t xml:space="preserve"> 182</w:t>
      </w:r>
      <w:r>
        <w:rPr>
          <w:i/>
          <w:color w:val="000000"/>
          <w:sz w:val="24"/>
          <w:szCs w:val="24"/>
        </w:rPr>
        <w:br/>
        <w:t xml:space="preserve">when</w:t>
      </w:r>
      <w:r>
        <w:rPr>
          <w:color w:val="000000"/>
          <w:sz w:val="24"/>
          <w:szCs w:val="24"/>
        </w:rPr>
        <w:t xml:space="preserve"> </w:t>
      </w:r>
      <w:r>
        <w:rPr>
          <w:i/>
          <w:color w:val="000000"/>
          <w:sz w:val="24"/>
          <w:szCs w:val="24"/>
        </w:rPr>
        <w:t xml:space="preserve">Malindy</w:t>
      </w:r>
      <w:r>
        <w:rPr>
          <w:color w:val="000000"/>
          <w:sz w:val="24"/>
          <w:szCs w:val="24"/>
        </w:rPr>
        <w:t xml:space="preserve"> </w:t>
      </w:r>
      <w:r>
        <w:rPr>
          <w:i/>
          <w:color w:val="000000"/>
          <w:sz w:val="24"/>
          <w:szCs w:val="24"/>
        </w:rPr>
        <w:t xml:space="preserve">sings</w:t>
      </w:r>
      <w:r>
        <w:rPr>
          <w:color w:val="000000"/>
          <w:sz w:val="24"/>
          <w:szCs w:val="24"/>
        </w:rPr>
        <w:t xml:space="preserve"> 82</w:t>
      </w:r>
      <w:r>
        <w:rPr>
          <w:i/>
          <w:color w:val="000000"/>
          <w:sz w:val="24"/>
          <w:szCs w:val="24"/>
        </w:rPr>
        <w:br/>
        <w:t xml:space="preserve">when</w:t>
      </w:r>
      <w:r>
        <w:rPr>
          <w:color w:val="000000"/>
          <w:sz w:val="24"/>
          <w:szCs w:val="24"/>
        </w:rPr>
        <w:t xml:space="preserve"> </w:t>
      </w:r>
      <w:r>
        <w:rPr>
          <w:i/>
          <w:color w:val="000000"/>
          <w:sz w:val="24"/>
          <w:szCs w:val="24"/>
        </w:rPr>
        <w:t xml:space="preserve">Sam’l</w:t>
      </w:r>
      <w:r>
        <w:rPr>
          <w:color w:val="000000"/>
          <w:sz w:val="24"/>
          <w:szCs w:val="24"/>
        </w:rPr>
        <w:t xml:space="preserve"> </w:t>
      </w:r>
      <w:r>
        <w:rPr>
          <w:i/>
          <w:color w:val="000000"/>
          <w:sz w:val="24"/>
          <w:szCs w:val="24"/>
        </w:rPr>
        <w:t xml:space="preserve">sings</w:t>
      </w:r>
      <w:r>
        <w:rPr>
          <w:color w:val="000000"/>
          <w:sz w:val="24"/>
          <w:szCs w:val="24"/>
        </w:rPr>
        <w:t xml:space="preserve"> 208</w:t>
      </w:r>
      <w:r>
        <w:rPr>
          <w:i/>
          <w:color w:val="000000"/>
          <w:sz w:val="24"/>
          <w:szCs w:val="24"/>
        </w:rPr>
        <w:b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smokes</w:t>
      </w:r>
      <w:r>
        <w:rPr>
          <w:color w:val="000000"/>
          <w:sz w:val="24"/>
          <w:szCs w:val="24"/>
        </w:rPr>
        <w:t xml:space="preserve"> 95</w:t>
      </w:r>
      <w:r>
        <w:rPr>
          <w:i/>
          <w:color w:val="000000"/>
          <w:sz w:val="24"/>
          <w:szCs w:val="24"/>
        </w:rPr>
        <w:br/>
        <w:t xml:space="preserve">when</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darkening</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around</w:t>
      </w:r>
      <w:r>
        <w:rPr>
          <w:color w:val="000000"/>
          <w:sz w:val="24"/>
          <w:szCs w:val="24"/>
        </w:rPr>
        <w:t xml:space="preserve"> 275</w:t>
      </w:r>
      <w:r>
        <w:rPr>
          <w:i/>
          <w:color w:val="000000"/>
          <w:sz w:val="24"/>
          <w:szCs w:val="24"/>
        </w:rPr>
        <w:br/>
        <w:t xml:space="preserve">whip</w:t>
      </w:r>
      <w:r>
        <w:rPr>
          <w:color w:val="000000"/>
          <w:sz w:val="24"/>
          <w:szCs w:val="24"/>
        </w:rPr>
        <w:t xml:space="preserve">-</w:t>
      </w:r>
      <w:r>
        <w:rPr>
          <w:i/>
          <w:color w:val="000000"/>
          <w:sz w:val="24"/>
          <w:szCs w:val="24"/>
        </w:rPr>
        <w:t xml:space="preserve">poor</w:t>
      </w:r>
      <w:r>
        <w:rPr>
          <w:color w:val="000000"/>
          <w:sz w:val="24"/>
          <w:szCs w:val="24"/>
        </w:rPr>
        <w:t xml:space="preserve">-</w:t>
      </w:r>
      <w:r>
        <w:rPr>
          <w:i/>
          <w:color w:val="000000"/>
          <w:sz w:val="24"/>
          <w:szCs w:val="24"/>
        </w:rPr>
        <w:t xml:space="preserve">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Katy</w:t>
      </w:r>
      <w:r>
        <w:rPr>
          <w:color w:val="000000"/>
          <w:sz w:val="24"/>
          <w:szCs w:val="24"/>
        </w:rPr>
        <w:t xml:space="preserve">-</w:t>
      </w:r>
      <w:r>
        <w:rPr>
          <w:i/>
          <w:color w:val="000000"/>
          <w:sz w:val="24"/>
          <w:szCs w:val="24"/>
        </w:rPr>
        <w:t xml:space="preserve">did</w:t>
      </w:r>
      <w:r>
        <w:rPr>
          <w:color w:val="000000"/>
          <w:sz w:val="24"/>
          <w:szCs w:val="24"/>
        </w:rPr>
        <w:t xml:space="preserve"> 186</w:t>
      </w:r>
      <w:r>
        <w:rPr>
          <w:i/>
          <w:color w:val="000000"/>
          <w:sz w:val="24"/>
          <w:szCs w:val="24"/>
        </w:rPr>
        <w:br/>
        <w:t xml:space="preserve">whistling</w:t>
      </w:r>
      <w:r>
        <w:rPr>
          <w:color w:val="000000"/>
          <w:sz w:val="24"/>
          <w:szCs w:val="24"/>
        </w:rPr>
        <w:t xml:space="preserve"> </w:t>
      </w:r>
      <w:r>
        <w:rPr>
          <w:i/>
          <w:color w:val="000000"/>
          <w:sz w:val="24"/>
          <w:szCs w:val="24"/>
        </w:rPr>
        <w:t xml:space="preserve">Sam</w:t>
      </w:r>
      <w:r>
        <w:rPr>
          <w:color w:val="000000"/>
          <w:sz w:val="24"/>
          <w:szCs w:val="24"/>
        </w:rPr>
        <w:t xml:space="preserve"> 156</w:t>
      </w:r>
      <w:r>
        <w:rPr>
          <w:i/>
          <w:color w:val="000000"/>
          <w:sz w:val="24"/>
          <w:szCs w:val="24"/>
        </w:rPr>
        <w:br/>
        <w:t xml:space="preserve">Whittier</w:t>
      </w:r>
      <w:r>
        <w:rPr>
          <w:color w:val="000000"/>
          <w:sz w:val="24"/>
          <w:szCs w:val="24"/>
        </w:rPr>
        <w:t xml:space="preserve"> 18</w:t>
      </w:r>
      <w:r>
        <w:rPr>
          <w:i/>
          <w:color w:val="000000"/>
          <w:sz w:val="24"/>
          <w:szCs w:val="24"/>
        </w:rPr>
        <w:br/>
        <w:t xml:space="preserve">why</w:t>
      </w:r>
      <w:r>
        <w:rPr>
          <w:color w:val="000000"/>
          <w:sz w:val="24"/>
          <w:szCs w:val="24"/>
        </w:rPr>
        <w:t xml:space="preserve"> </w:t>
      </w:r>
      <w:r>
        <w:rPr>
          <w:i/>
          <w:color w:val="000000"/>
          <w:sz w:val="24"/>
          <w:szCs w:val="24"/>
        </w:rPr>
        <w:t xml:space="preserve">fades</w:t>
      </w:r>
      <w:r>
        <w:rPr>
          <w:color w:val="000000"/>
          <w:sz w:val="24"/>
          <w:szCs w:val="24"/>
        </w:rPr>
        <w:t xml:space="preserve"> A </w:t>
      </w:r>
      <w:r>
        <w:rPr>
          <w:i/>
          <w:color w:val="000000"/>
          <w:sz w:val="24"/>
          <w:szCs w:val="24"/>
        </w:rPr>
        <w:t xml:space="preserve">dream</w:t>
      </w:r>
      <w:r>
        <w:rPr>
          <w:color w:val="000000"/>
          <w:sz w:val="24"/>
          <w:szCs w:val="24"/>
        </w:rPr>
        <w:t xml:space="preserve">? 77</w:t>
      </w:r>
      <w:r>
        <w:rPr>
          <w:i/>
          <w:color w:val="000000"/>
          <w:sz w:val="24"/>
          <w:szCs w:val="24"/>
        </w:rPr>
        <w:br/>
        <w:t xml:space="preserve">Wind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the</w:t>
      </w:r>
      <w:r>
        <w:rPr>
          <w:color w:val="000000"/>
          <w:sz w:val="24"/>
          <w:szCs w:val="24"/>
        </w:rPr>
        <w:t xml:space="preserve"> 69</w:t>
      </w:r>
      <w:r>
        <w:rPr>
          <w:i/>
          <w:color w:val="000000"/>
          <w:sz w:val="24"/>
          <w:szCs w:val="24"/>
        </w:rPr>
        <w:br/>
        <w:t xml:space="preserve">winter</w:t>
      </w:r>
      <w:r>
        <w:rPr>
          <w:color w:val="000000"/>
          <w:sz w:val="24"/>
          <w:szCs w:val="24"/>
        </w:rPr>
        <w:t xml:space="preserve">-</w:t>
      </w:r>
      <w:r>
        <w:rPr>
          <w:i/>
          <w:color w:val="000000"/>
          <w:sz w:val="24"/>
          <w:szCs w:val="24"/>
        </w:rPr>
        <w:t xml:space="preserve">song</w:t>
      </w:r>
      <w:r>
        <w:rPr>
          <w:color w:val="000000"/>
          <w:sz w:val="24"/>
          <w:szCs w:val="24"/>
        </w:rPr>
        <w:t xml:space="preserve"> 236</w:t>
      </w:r>
      <w:r>
        <w:rPr>
          <w:i/>
          <w:color w:val="000000"/>
          <w:sz w:val="24"/>
          <w:szCs w:val="24"/>
        </w:rPr>
        <w:br/>
        <w:t xml:space="preserve">winter’s</w:t>
      </w:r>
      <w:r>
        <w:rPr>
          <w:color w:val="000000"/>
          <w:sz w:val="24"/>
          <w:szCs w:val="24"/>
        </w:rPr>
        <w:t xml:space="preserve"> </w:t>
      </w:r>
      <w:r>
        <w:rPr>
          <w:i/>
          <w:color w:val="000000"/>
          <w:sz w:val="24"/>
          <w:szCs w:val="24"/>
        </w:rPr>
        <w:t xml:space="preserve">approach</w:t>
      </w:r>
      <w:r>
        <w:rPr>
          <w:color w:val="000000"/>
          <w:sz w:val="24"/>
          <w:szCs w:val="24"/>
        </w:rPr>
        <w:t xml:space="preserve"> 256</w:t>
      </w:r>
      <w:r>
        <w:rPr>
          <w:i/>
          <w:color w:val="000000"/>
          <w:sz w:val="24"/>
          <w:szCs w:val="24"/>
        </w:rPr>
        <w:br/>
        <w:t xml:space="preserve">winter’s</w:t>
      </w:r>
      <w:r>
        <w:rPr>
          <w:color w:val="000000"/>
          <w:sz w:val="24"/>
          <w:szCs w:val="24"/>
        </w:rPr>
        <w:t xml:space="preserve"> </w:t>
      </w:r>
      <w:r>
        <w:rPr>
          <w:i/>
          <w:color w:val="000000"/>
          <w:sz w:val="24"/>
          <w:szCs w:val="24"/>
        </w:rPr>
        <w:t xml:space="preserve">day</w:t>
      </w:r>
      <w:r>
        <w:rPr>
          <w:color w:val="000000"/>
          <w:sz w:val="24"/>
          <w:szCs w:val="24"/>
        </w:rPr>
        <w:t xml:space="preserve">, A 120</w:t>
      </w:r>
      <w:r>
        <w:rPr>
          <w:i/>
          <w:color w:val="000000"/>
          <w:sz w:val="24"/>
          <w:szCs w:val="24"/>
        </w:rPr>
        <w:b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lark</w:t>
      </w:r>
      <w:r>
        <w:rPr>
          <w:color w:val="000000"/>
          <w:sz w:val="24"/>
          <w:szCs w:val="24"/>
        </w:rPr>
        <w:t xml:space="preserve"> 90</w:t>
      </w:r>
      <w:r>
        <w:rPr>
          <w:i/>
          <w:color w:val="000000"/>
          <w:sz w:val="24"/>
          <w:szCs w:val="24"/>
        </w:rPr>
        <w:br/>
        <w:t xml:space="preserve">wooing</w:t>
      </w:r>
      <w:r>
        <w:rPr>
          <w:color w:val="000000"/>
          <w:sz w:val="24"/>
          <w:szCs w:val="24"/>
        </w:rPr>
        <w:t xml:space="preserve">, </w:t>
      </w:r>
      <w:r>
        <w:rPr>
          <w:i/>
          <w:color w:val="000000"/>
          <w:sz w:val="24"/>
          <w:szCs w:val="24"/>
        </w:rPr>
        <w:t xml:space="preserve">the</w:t>
      </w:r>
      <w:r>
        <w:rPr>
          <w:color w:val="000000"/>
          <w:sz w:val="24"/>
          <w:szCs w:val="24"/>
        </w:rPr>
        <w:t xml:space="preserve"> 55</w:t>
      </w:r>
      <w:r>
        <w:rPr>
          <w:i/>
          <w:color w:val="000000"/>
          <w:sz w:val="24"/>
          <w:szCs w:val="24"/>
        </w:rPr>
        <w:br/>
        <w:t xml:space="preserve">worn</w:t>
      </w:r>
      <w:r>
        <w:rPr>
          <w:color w:val="000000"/>
          <w:sz w:val="24"/>
          <w:szCs w:val="24"/>
        </w:rPr>
        <w:t xml:space="preserve"> </w:t>
      </w:r>
      <w:r>
        <w:rPr>
          <w:i/>
          <w:color w:val="000000"/>
          <w:sz w:val="24"/>
          <w:szCs w:val="24"/>
        </w:rPr>
        <w:t xml:space="preserve">out</w:t>
      </w:r>
      <w:r>
        <w:rPr>
          <w:color w:val="000000"/>
          <w:sz w:val="24"/>
          <w:szCs w:val="24"/>
        </w:rPr>
        <w:t xml:space="preserve"> 286</w:t>
      </w:r>
      <w:r>
        <w:rPr>
          <w:i/>
          <w:color w:val="000000"/>
          <w:sz w:val="24"/>
          <w:szCs w:val="24"/>
        </w:rPr>
        <w:br/>
        <w:t xml:space="preserve">wraith</w:t>
      </w:r>
      <w:r>
        <w:rPr>
          <w:color w:val="000000"/>
          <w:sz w:val="24"/>
          <w:szCs w:val="24"/>
        </w:rPr>
        <w:t xml:space="preserve">, </w:t>
      </w:r>
      <w:r>
        <w:rPr>
          <w:i/>
          <w:color w:val="000000"/>
          <w:sz w:val="24"/>
          <w:szCs w:val="24"/>
        </w:rPr>
        <w:t xml:space="preserve">the</w:t>
      </w:r>
      <w:r>
        <w:rPr>
          <w:color w:val="000000"/>
          <w:sz w:val="24"/>
          <w:szCs w:val="24"/>
        </w:rPr>
        <w:t xml:space="preserve"> 186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YESTERDAY AND TO-MORROW 257</w:t>
      </w:r>
    </w:p>
    <w:p>
      <w:pPr>
        <w:widowControl w:val="on"/>
        <w:pBdr/>
        <w:spacing w:before="240" w:after="240" w:line="240" w:lineRule="auto"/>
        <w:ind w:left="0" w:right="0"/>
        <w:jc w:val="left"/>
      </w:pPr>
      <w:r>
        <w:rPr>
          <w:color w:val="000000"/>
          <w:sz w:val="24"/>
          <w:szCs w:val="24"/>
        </w:rPr>
        <w:t xml:space="preserve">INDEX OF FIRST LINES</w:t>
      </w:r>
    </w:p>
    <w:p>
      <w:pPr>
        <w:widowControl w:val="on"/>
        <w:pBdr/>
        <w:spacing w:before="240" w:after="240" w:line="240" w:lineRule="auto"/>
        <w:ind w:left="0" w:right="0"/>
        <w:jc w:val="left"/>
      </w:pPr>
      <w:r>
        <w:rPr>
          <w:color w:val="000000"/>
          <w:sz w:val="24"/>
          <w:szCs w:val="24"/>
        </w:rPr>
        <w:t xml:space="preserve">A bee that was searching for sweets one day 19</w:t>
      </w:r>
      <w:r>
        <w:rPr>
          <w:color w:val="000000"/>
          <w:sz w:val="24"/>
          <w:szCs w:val="24"/>
        </w:rPr>
        <w:br/>
        <w:t xml:space="preserve">A blue-bell springs upon the ledge 26</w:t>
      </w:r>
      <w:r>
        <w:rPr>
          <w:color w:val="000000"/>
          <w:sz w:val="24"/>
          <w:szCs w:val="24"/>
        </w:rPr>
        <w:br/>
        <w:t xml:space="preserve">A cloud fell down from the heavens 288</w:t>
      </w:r>
      <w:r>
        <w:rPr>
          <w:color w:val="000000"/>
          <w:sz w:val="24"/>
          <w:szCs w:val="24"/>
        </w:rPr>
        <w:br/>
        <w:t xml:space="preserve">A crust of bread and a corner to sleep in 8</w:t>
      </w:r>
      <w:r>
        <w:rPr>
          <w:color w:val="000000"/>
          <w:sz w:val="24"/>
          <w:szCs w:val="24"/>
        </w:rPr>
        <w:br/>
        <w:t xml:space="preserve">A hush is over all the teeming lists 6</w:t>
      </w:r>
      <w:r>
        <w:rPr>
          <w:color w:val="000000"/>
          <w:sz w:val="24"/>
          <w:szCs w:val="24"/>
        </w:rPr>
        <w:br/>
        <w:t xml:space="preserve">A knock is at her door, but she is weak 73</w:t>
      </w:r>
      <w:r>
        <w:rPr>
          <w:color w:val="000000"/>
          <w:sz w:val="24"/>
          <w:szCs w:val="24"/>
        </w:rPr>
        <w:br/>
        <w:t xml:space="preserve">A life was mine full of the close concern 103</w:t>
      </w:r>
      <w:r>
        <w:rPr>
          <w:color w:val="000000"/>
          <w:sz w:val="24"/>
          <w:szCs w:val="24"/>
        </w:rPr>
        <w:br/>
        <w:t xml:space="preserve">A lilt and a swing 226</w:t>
      </w:r>
      <w:r>
        <w:rPr>
          <w:color w:val="000000"/>
          <w:sz w:val="24"/>
          <w:szCs w:val="24"/>
        </w:rPr>
        <w:br/>
        <w:t xml:space="preserve">A little bird with plumage brown 78</w:t>
      </w:r>
      <w:r>
        <w:rPr>
          <w:color w:val="000000"/>
          <w:sz w:val="24"/>
          <w:szCs w:val="24"/>
        </w:rPr>
        <w:br/>
        <w:t xml:space="preserve">A little dreaming by the way 114</w:t>
      </w:r>
      <w:r>
        <w:rPr>
          <w:color w:val="000000"/>
          <w:sz w:val="24"/>
          <w:szCs w:val="24"/>
        </w:rPr>
        <w:br/>
        <w:t xml:space="preserve">A lover whom duty called over the wave 29</w:t>
      </w:r>
      <w:r>
        <w:rPr>
          <w:color w:val="000000"/>
          <w:sz w:val="24"/>
          <w:szCs w:val="24"/>
        </w:rPr>
        <w:br/>
        <w:t xml:space="preserve">A maiden wept and, as a comforter 11</w:t>
      </w:r>
      <w:r>
        <w:rPr>
          <w:color w:val="000000"/>
          <w:sz w:val="24"/>
          <w:szCs w:val="24"/>
        </w:rPr>
        <w:br/>
        <w:t xml:space="preserve">A man of low degree was sore oppressed 111</w:t>
      </w:r>
      <w:r>
        <w:rPr>
          <w:color w:val="000000"/>
          <w:sz w:val="24"/>
          <w:szCs w:val="24"/>
        </w:rPr>
        <w:br/>
        <w:t xml:space="preserve">A song for the unsung heroes who rose in the country’s need 196</w:t>
      </w:r>
      <w:r>
        <w:rPr>
          <w:color w:val="000000"/>
          <w:sz w:val="24"/>
          <w:szCs w:val="24"/>
        </w:rPr>
        <w:br/>
        <w:t xml:space="preserve">A song is but a little thing 4</w:t>
      </w:r>
      <w:r>
        <w:rPr>
          <w:color w:val="000000"/>
          <w:sz w:val="24"/>
          <w:szCs w:val="24"/>
        </w:rPr>
        <w:br/>
        <w:t xml:space="preserve">A youth went farming up and down 55</w:t>
      </w:r>
      <w:r>
        <w:rPr>
          <w:color w:val="000000"/>
          <w:sz w:val="24"/>
          <w:szCs w:val="24"/>
        </w:rPr>
        <w:br/>
        <w:t xml:space="preserve">Across the hills and down the narrow ways 120</w:t>
      </w:r>
      <w:r>
        <w:rPr>
          <w:color w:val="000000"/>
          <w:sz w:val="24"/>
          <w:szCs w:val="24"/>
        </w:rPr>
        <w:br/>
        <w:t xml:space="preserve">Adown the west a golden glow 263</w:t>
      </w:r>
      <w:r>
        <w:rPr>
          <w:color w:val="000000"/>
          <w:sz w:val="24"/>
          <w:szCs w:val="24"/>
        </w:rPr>
        <w:br/>
        <w:t xml:space="preserve">Ah, Douglass, we have fall’n on evil days 208</w:t>
      </w:r>
      <w:r>
        <w:rPr>
          <w:color w:val="000000"/>
          <w:sz w:val="24"/>
          <w:szCs w:val="24"/>
        </w:rPr>
        <w:br/>
        <w:t xml:space="preserve">Ah, I have changed, I do not know 270</w:t>
      </w:r>
      <w:r>
        <w:rPr>
          <w:color w:val="000000"/>
          <w:sz w:val="24"/>
          <w:szCs w:val="24"/>
        </w:rPr>
        <w:br/>
        <w:t xml:space="preserve">Ah, love, my love is like a cry in the night 222</w:t>
      </w:r>
      <w:r>
        <w:rPr>
          <w:color w:val="000000"/>
          <w:sz w:val="24"/>
          <w:szCs w:val="24"/>
        </w:rPr>
        <w:br/>
        <w:t xml:space="preserve">Ah me, it is cold and chill 186</w:t>
      </w:r>
      <w:r>
        <w:rPr>
          <w:color w:val="000000"/>
          <w:sz w:val="24"/>
          <w:szCs w:val="24"/>
        </w:rPr>
        <w:br/>
        <w:t xml:space="preserve">Ah, Nora, my Nora, the light fades away 62</w:t>
      </w:r>
      <w:r>
        <w:rPr>
          <w:color w:val="000000"/>
          <w:sz w:val="24"/>
          <w:szCs w:val="24"/>
        </w:rPr>
        <w:br/>
        <w:t xml:space="preserve">Ah, yes, ’t is sweet still to remember 31</w:t>
      </w:r>
      <w:r>
        <w:rPr>
          <w:color w:val="000000"/>
          <w:sz w:val="24"/>
          <w:szCs w:val="24"/>
        </w:rPr>
        <w:br/>
        <w:t xml:space="preserve">Ah, yes, the chapter ends to-day 101</w:t>
      </w:r>
      <w:r>
        <w:rPr>
          <w:color w:val="000000"/>
          <w:sz w:val="24"/>
          <w:szCs w:val="24"/>
        </w:rPr>
        <w:br/>
        <w:t xml:space="preserve">Ain’t it nice to have a mammy 239</w:t>
      </w:r>
      <w:r>
        <w:rPr>
          <w:color w:val="000000"/>
          <w:sz w:val="24"/>
          <w:szCs w:val="24"/>
        </w:rPr>
        <w:br/>
        <w:t xml:space="preserve">Ain’t nobody tol’ you not a wo’d a-tall 181</w:t>
      </w:r>
      <w:r>
        <w:rPr>
          <w:color w:val="000000"/>
          <w:sz w:val="24"/>
          <w:szCs w:val="24"/>
        </w:rPr>
        <w:br/>
        <w:t xml:space="preserve">Air a-gittin’ cool an’ coolah 77</w:t>
      </w:r>
      <w:r>
        <w:rPr>
          <w:color w:val="000000"/>
          <w:sz w:val="24"/>
          <w:szCs w:val="24"/>
        </w:rPr>
        <w:br/>
        <w:t xml:space="preserve">All de night long twell de moon goes down 253</w:t>
      </w:r>
      <w:r>
        <w:rPr>
          <w:color w:val="000000"/>
          <w:sz w:val="24"/>
          <w:szCs w:val="24"/>
        </w:rPr>
        <w:br/>
        <w:t xml:space="preserve">All hot and grimy from the road 224</w:t>
      </w:r>
      <w:r>
        <w:rPr>
          <w:color w:val="000000"/>
          <w:sz w:val="24"/>
          <w:szCs w:val="24"/>
        </w:rPr>
        <w:br/>
        <w:t xml:space="preserve">Along by the river of ruin 265</w:t>
      </w:r>
      <w:r>
        <w:rPr>
          <w:color w:val="000000"/>
          <w:sz w:val="24"/>
          <w:szCs w:val="24"/>
        </w:rPr>
        <w:br/>
        <w:t xml:space="preserve">An angel robed in spotless white 65</w:t>
      </w:r>
      <w:r>
        <w:rPr>
          <w:color w:val="000000"/>
          <w:sz w:val="24"/>
          <w:szCs w:val="24"/>
        </w:rPr>
        <w:br/>
        <w:t xml:space="preserve">An old man planted and dug and tended 60</w:t>
      </w:r>
      <w:r>
        <w:rPr>
          <w:color w:val="000000"/>
          <w:sz w:val="24"/>
          <w:szCs w:val="24"/>
        </w:rPr>
        <w:br/>
        <w:t xml:space="preserve">An old, worn harp that had been played 17</w:t>
      </w:r>
      <w:r>
        <w:rPr>
          <w:color w:val="000000"/>
          <w:sz w:val="24"/>
          <w:szCs w:val="24"/>
        </w:rPr>
        <w:br/>
        <w:t xml:space="preserve">As a quiet little seedling 12</w:t>
      </w:r>
      <w:r>
        <w:rPr>
          <w:color w:val="000000"/>
          <w:sz w:val="24"/>
          <w:szCs w:val="24"/>
        </w:rPr>
        <w:br/>
        <w:t xml:space="preserve">As in some dim baronial hall restrained 94</w:t>
      </w:r>
      <w:r>
        <w:rPr>
          <w:color w:val="000000"/>
          <w:sz w:val="24"/>
          <w:szCs w:val="24"/>
        </w:rPr>
        <w:br/>
        <w:t xml:space="preserve">As lone I sat one summer’s day 122</w:t>
      </w:r>
      <w:r>
        <w:rPr>
          <w:color w:val="000000"/>
          <w:sz w:val="24"/>
          <w:szCs w:val="24"/>
        </w:rPr>
        <w:br/>
        <w:t xml:space="preserve">As some rapt gazer on the lowly earth 106</w:t>
      </w:r>
      <w:r>
        <w:rPr>
          <w:color w:val="000000"/>
          <w:sz w:val="24"/>
          <w:szCs w:val="24"/>
        </w:rPr>
        <w:br/>
        <w:t xml:space="preserve">Ashes to ashes, dust unto dust 103</w:t>
      </w:r>
      <w:r>
        <w:rPr>
          <w:color w:val="000000"/>
          <w:sz w:val="24"/>
          <w:szCs w:val="24"/>
        </w:rPr>
        <w:br/>
        <w:t xml:space="preserve">At the golden gate of song 179</w:t>
      </w:r>
      <w:r>
        <w:rPr>
          <w:color w:val="000000"/>
          <w:sz w:val="24"/>
          <w:szCs w:val="24"/>
        </w:rPr>
        <w:br/>
        <w:t xml:space="preserve">Aye, lay him in his grave, the old dead year! 105</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Back to the breast of thy mother 113</w:t>
      </w:r>
      <w:r>
        <w:rPr>
          <w:color w:val="000000"/>
          <w:sz w:val="24"/>
          <w:szCs w:val="24"/>
        </w:rPr>
        <w:br/>
        <w:t xml:space="preserve">Because I had loved so deeply 256</w:t>
      </w:r>
      <w:r>
        <w:rPr>
          <w:color w:val="000000"/>
          <w:sz w:val="24"/>
          <w:szCs w:val="24"/>
        </w:rPr>
        <w:br/>
        <w:t xml:space="preserve">Because you love me I have much achieved 238</w:t>
      </w:r>
      <w:r>
        <w:rPr>
          <w:color w:val="000000"/>
          <w:sz w:val="24"/>
          <w:szCs w:val="24"/>
        </w:rPr>
        <w:br/>
        <w:t xml:space="preserve">Bedtime’s come fu’ little boys 144</w:t>
      </w:r>
      <w:r>
        <w:rPr>
          <w:color w:val="000000"/>
          <w:sz w:val="24"/>
          <w:szCs w:val="24"/>
        </w:rPr>
        <w:br/>
        <w:t xml:space="preserve">Belated wanderer of the ways of spring 179</w:t>
      </w:r>
      <w:r>
        <w:rPr>
          <w:color w:val="000000"/>
          <w:sz w:val="24"/>
          <w:szCs w:val="24"/>
        </w:rPr>
        <w:br/>
        <w:t xml:space="preserve">Beyond the years the answer lies 41</w:t>
      </w:r>
      <w:r>
        <w:rPr>
          <w:color w:val="000000"/>
          <w:sz w:val="24"/>
          <w:szCs w:val="24"/>
        </w:rPr>
        <w:br/>
        <w:t xml:space="preserve">Bird of my lady’s bower 19</w:t>
      </w:r>
      <w:r>
        <w:rPr>
          <w:color w:val="000000"/>
          <w:sz w:val="24"/>
          <w:szCs w:val="24"/>
        </w:rPr>
        <w:br/>
        <w:t xml:space="preserve">Bones a-gittin’ achy 153</w:t>
      </w:r>
      <w:r>
        <w:rPr>
          <w:color w:val="000000"/>
          <w:sz w:val="24"/>
          <w:szCs w:val="24"/>
        </w:rPr>
        <w:br/>
        <w:t xml:space="preserve">Break me my bounds, and let me fly 285</w:t>
      </w:r>
      <w:r>
        <w:rPr>
          <w:color w:val="000000"/>
          <w:sz w:val="24"/>
          <w:szCs w:val="24"/>
        </w:rPr>
        <w:br/>
        <w:t xml:space="preserve">Breezes blowin’ middlin’ brisk 78</w:t>
      </w:r>
      <w:r>
        <w:rPr>
          <w:color w:val="000000"/>
          <w:sz w:val="24"/>
          <w:szCs w:val="24"/>
        </w:rPr>
        <w:br/>
        <w:t xml:space="preserve">Bring me the livery of no other man 92</w:t>
      </w:r>
      <w:r>
        <w:rPr>
          <w:color w:val="000000"/>
          <w:sz w:val="24"/>
          <w:szCs w:val="24"/>
        </w:rPr>
        <w:br/>
        <w:t xml:space="preserve">By Mystic’s banks I held my dream 204</w:t>
      </w:r>
      <w:r>
        <w:rPr>
          <w:color w:val="000000"/>
          <w:sz w:val="24"/>
          <w:szCs w:val="24"/>
        </w:rPr>
        <w:br/>
        <w:t xml:space="preserve">By rugged ways and thro’ the night 215</w:t>
      </w:r>
      <w:r>
        <w:rPr>
          <w:color w:val="000000"/>
          <w:sz w:val="24"/>
          <w:szCs w:val="24"/>
        </w:rPr>
        <w:br/>
        <w:t xml:space="preserve">By the pool that I see in my dreams, dear love 198</w:t>
      </w:r>
      <w:r>
        <w:rPr>
          <w:color w:val="000000"/>
          <w:sz w:val="24"/>
          <w:szCs w:val="24"/>
        </w:rPr>
        <w:br/>
        <w:t xml:space="preserve">By the stream I dream in calm delight, and watch as in a glass 50</w:t>
      </w:r>
    </w:p>
    <w:p>
      <w:pPr>
        <w:widowControl w:val="on"/>
        <w:pBdr/>
        <w:spacing w:before="240" w:after="240" w:line="240" w:lineRule="auto"/>
        <w:ind w:left="0" w:right="0"/>
        <w:jc w:val="left"/>
      </w:pPr>
      <w:r>
        <w:rPr>
          <w:color w:val="000000"/>
          <w:sz w:val="24"/>
          <w:szCs w:val="24"/>
        </w:rPr>
        <w:t xml:space="preserve">Caught Susanner whistlin’; well 149</w:t>
      </w:r>
      <w:r>
        <w:rPr>
          <w:color w:val="000000"/>
          <w:sz w:val="24"/>
          <w:szCs w:val="24"/>
        </w:rPr>
        <w:br/>
        <w:t xml:space="preserve">Come away to dreamin’ town 254</w:t>
      </w:r>
      <w:r>
        <w:rPr>
          <w:color w:val="000000"/>
          <w:sz w:val="24"/>
          <w:szCs w:val="24"/>
        </w:rPr>
        <w:br/>
        <w:t xml:space="preserve">Come, drink a stirrup cup with me 125</w:t>
      </w:r>
      <w:r>
        <w:rPr>
          <w:color w:val="000000"/>
          <w:sz w:val="24"/>
          <w:szCs w:val="24"/>
        </w:rPr>
        <w:br/>
        <w:t xml:space="preserve">Come, essay a sprightly measure 97</w:t>
      </w:r>
      <w:r>
        <w:rPr>
          <w:color w:val="000000"/>
          <w:sz w:val="24"/>
          <w:szCs w:val="24"/>
        </w:rPr>
        <w:br/>
        <w:t xml:space="preserve">Come on walkin’ wid me, Lucy; ‘t ain’t no time to mope erroun’ 164</w:t>
      </w:r>
      <w:r>
        <w:rPr>
          <w:color w:val="000000"/>
          <w:sz w:val="24"/>
          <w:szCs w:val="24"/>
        </w:rPr>
        <w:br/>
        <w:t xml:space="preserve">Come to the pane, draw the curtain apart 120</w:t>
      </w:r>
      <w:r>
        <w:rPr>
          <w:color w:val="000000"/>
          <w:sz w:val="24"/>
          <w:szCs w:val="24"/>
        </w:rPr>
        <w:br/>
        <w:t xml:space="preserve">Come when the nights are bright with stars 61</w:t>
      </w:r>
      <w:r>
        <w:rPr>
          <w:color w:val="000000"/>
          <w:sz w:val="24"/>
          <w:szCs w:val="24"/>
        </w:rPr>
        <w:br/>
        <w:t xml:space="preserve">Cool is the wind, for the summer is waning 163</w:t>
      </w:r>
      <w:r>
        <w:rPr>
          <w:color w:val="000000"/>
          <w:sz w:val="24"/>
          <w:szCs w:val="24"/>
        </w:rPr>
        <w:br/>
        <w:t xml:space="preserve">Cover him over with daisies white 258</w:t>
      </w:r>
    </w:p>
    <w:p>
      <w:pPr>
        <w:widowControl w:val="on"/>
        <w:pBdr/>
        <w:spacing w:before="240" w:after="240" w:line="240" w:lineRule="auto"/>
        <w:ind w:left="0" w:right="0"/>
        <w:jc w:val="left"/>
      </w:pPr>
      <w:r>
        <w:rPr>
          <w:color w:val="000000"/>
          <w:sz w:val="24"/>
          <w:szCs w:val="24"/>
        </w:rPr>
        <w:t xml:space="preserve">Daih’s a moughty soothin’ feelin’ 187</w:t>
      </w:r>
      <w:r>
        <w:rPr>
          <w:color w:val="000000"/>
          <w:sz w:val="24"/>
          <w:szCs w:val="24"/>
        </w:rPr>
        <w:br/>
        <w:t xml:space="preserve">Darling, my darling, my heart is on the wing 202</w:t>
      </w:r>
      <w:r>
        <w:rPr>
          <w:color w:val="000000"/>
          <w:sz w:val="24"/>
          <w:szCs w:val="24"/>
        </w:rPr>
        <w:br/>
        <w:t xml:space="preserve">Days git wa’m an’ wa’mah 239</w:t>
      </w:r>
      <w:r>
        <w:rPr>
          <w:color w:val="000000"/>
          <w:sz w:val="24"/>
          <w:szCs w:val="24"/>
        </w:rPr>
        <w:br/>
        <w:t xml:space="preserve">De axes has been ringin’ in de woods de blessid day 143</w:t>
      </w:r>
      <w:r>
        <w:rPr>
          <w:color w:val="000000"/>
          <w:sz w:val="24"/>
          <w:szCs w:val="24"/>
        </w:rPr>
        <w:br/>
        <w:t xml:space="preserve">De breeze is blowin’ ’cross de bay 145</w:t>
      </w:r>
      <w:r>
        <w:rPr>
          <w:color w:val="000000"/>
          <w:sz w:val="24"/>
          <w:szCs w:val="24"/>
        </w:rPr>
        <w:br/>
        <w:t xml:space="preserve">De ’cession’s stahted on de gospel way 194</w:t>
      </w:r>
      <w:r>
        <w:rPr>
          <w:color w:val="000000"/>
          <w:sz w:val="24"/>
          <w:szCs w:val="24"/>
        </w:rPr>
        <w:br/>
        <w:t xml:space="preserve">De da’kest hour, dey allus say 165</w:t>
      </w:r>
      <w:r>
        <w:rPr>
          <w:color w:val="000000"/>
          <w:sz w:val="24"/>
          <w:szCs w:val="24"/>
        </w:rPr>
        <w:br/>
        <w:t xml:space="preserve">De dog go howlin’ ’long de road 247</w:t>
      </w:r>
      <w:r>
        <w:rPr>
          <w:color w:val="000000"/>
          <w:sz w:val="24"/>
          <w:szCs w:val="24"/>
        </w:rPr>
        <w:br/>
        <w:t xml:space="preserve">De night creep down erlong de lan’ 166</w:t>
      </w:r>
      <w:r>
        <w:rPr>
          <w:color w:val="000000"/>
          <w:sz w:val="24"/>
          <w:szCs w:val="24"/>
        </w:rPr>
        <w:br/>
        <w:t xml:space="preserve">De ol’ time’s gone, de new time’s hyeah 192</w:t>
      </w:r>
      <w:r>
        <w:rPr>
          <w:color w:val="000000"/>
          <w:sz w:val="24"/>
          <w:szCs w:val="24"/>
        </w:rPr>
        <w:br/>
        <w:t xml:space="preserve">De sun hit shine an’ de win’ hit blow 256</w:t>
      </w:r>
      <w:r>
        <w:rPr>
          <w:color w:val="000000"/>
          <w:sz w:val="24"/>
          <w:szCs w:val="24"/>
        </w:rPr>
        <w:br/>
        <w:t xml:space="preserve">De times is mighty stirrin’ ’mong de people up ouah way 158</w:t>
      </w:r>
      <w:r>
        <w:rPr>
          <w:color w:val="000000"/>
          <w:sz w:val="24"/>
          <w:szCs w:val="24"/>
        </w:rPr>
        <w:br/>
        <w:t xml:space="preserve">De trees is bendin’ in de sto’m 193</w:t>
      </w:r>
      <w:r>
        <w:rPr>
          <w:color w:val="000000"/>
          <w:sz w:val="24"/>
          <w:szCs w:val="24"/>
        </w:rPr>
        <w:br/>
        <w:t xml:space="preserve">De way t’ings come, hit seems to me 225</w:t>
      </w:r>
      <w:r>
        <w:rPr>
          <w:color w:val="000000"/>
          <w:sz w:val="24"/>
          <w:szCs w:val="24"/>
        </w:rPr>
        <w:br/>
        <w:t xml:space="preserve">De win’ is blowin’ wahmah 236</w:t>
      </w:r>
      <w:r>
        <w:rPr>
          <w:color w:val="000000"/>
          <w:sz w:val="24"/>
          <w:szCs w:val="24"/>
        </w:rPr>
        <w:br/>
        <w:t xml:space="preserve">De win’ is hollahin’ “Daih you” to de shuttahs an’ de fiah 174</w:t>
      </w:r>
      <w:r>
        <w:rPr>
          <w:color w:val="000000"/>
          <w:sz w:val="24"/>
          <w:szCs w:val="24"/>
        </w:rPr>
        <w:br/>
        <w:t xml:space="preserve">Dear critic, who my lightness so deplores 189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Dear heart, good-night! 23</w:t>
      </w:r>
      <w:r>
        <w:rPr>
          <w:color w:val="000000"/>
          <w:sz w:val="24"/>
          <w:szCs w:val="24"/>
        </w:rPr>
        <w:br/>
        <w:t xml:space="preserve">Dear Miss Lucy:  I been t’inkin’ dat I’d write you long fo’ dis 151</w:t>
      </w:r>
      <w:r>
        <w:rPr>
          <w:color w:val="000000"/>
          <w:sz w:val="24"/>
          <w:szCs w:val="24"/>
        </w:rPr>
        <w:br/>
        <w:t xml:space="preserve">Deep in my heart that aches with the repression 25</w:t>
      </w:r>
      <w:r>
        <w:rPr>
          <w:color w:val="000000"/>
          <w:sz w:val="24"/>
          <w:szCs w:val="24"/>
        </w:rPr>
        <w:br/>
        <w:t xml:space="preserve">Dey been speakin’ at de cou’t-house 205</w:t>
      </w:r>
      <w:r>
        <w:rPr>
          <w:color w:val="000000"/>
          <w:sz w:val="24"/>
          <w:szCs w:val="24"/>
        </w:rPr>
        <w:br/>
        <w:t xml:space="preserve">Dey had a gread big pahty down to Tom’s de othah night 83</w:t>
      </w:r>
      <w:r>
        <w:rPr>
          <w:color w:val="000000"/>
          <w:sz w:val="24"/>
          <w:szCs w:val="24"/>
        </w:rPr>
        <w:br/>
        <w:t xml:space="preserve">Dey is snow upon the meddahs 168</w:t>
      </w:r>
      <w:r>
        <w:rPr>
          <w:color w:val="000000"/>
          <w:sz w:val="24"/>
          <w:szCs w:val="24"/>
        </w:rPr>
        <w:br/>
        <w:t xml:space="preserve">Dey is times in life when Nature 57</w:t>
      </w:r>
      <w:r>
        <w:rPr>
          <w:color w:val="000000"/>
          <w:sz w:val="24"/>
          <w:szCs w:val="24"/>
        </w:rPr>
        <w:br/>
        <w:t xml:space="preserve">Dey was oncet a awful quoil ‘twixt de skillet an’ de pot 268</w:t>
      </w:r>
      <w:r>
        <w:rPr>
          <w:color w:val="000000"/>
          <w:sz w:val="24"/>
          <w:szCs w:val="24"/>
        </w:rPr>
        <w:br/>
        <w:t xml:space="preserve">Dey was talkin’ in de cabin, dey was talkin’ in de hall 182</w:t>
      </w:r>
      <w:r>
        <w:rPr>
          <w:color w:val="000000"/>
          <w:sz w:val="24"/>
          <w:szCs w:val="24"/>
        </w:rPr>
        <w:br/>
        <w:t xml:space="preserve">Dey’s a so’t o’ threatenin’ feelin’ in de blowin’ of de breeze 171</w:t>
      </w:r>
      <w:r>
        <w:rPr>
          <w:color w:val="000000"/>
          <w:sz w:val="24"/>
          <w:szCs w:val="24"/>
        </w:rPr>
        <w:br/>
        <w:t xml:space="preserve">Dinah stan’ befo’ de glass 206</w:t>
      </w:r>
      <w:r>
        <w:rPr>
          <w:color w:val="000000"/>
          <w:sz w:val="24"/>
          <w:szCs w:val="24"/>
        </w:rPr>
        <w:br/>
        <w:t xml:space="preserve">Dis is gospel weathah sho’—­ 26</w:t>
      </w:r>
      <w:r>
        <w:rPr>
          <w:color w:val="000000"/>
          <w:sz w:val="24"/>
          <w:szCs w:val="24"/>
        </w:rPr>
        <w:br/>
        <w:t xml:space="preserve">Do’ a-stan’in’ on a jar, fiah a-shinin’ thoo 196</w:t>
      </w:r>
      <w:r>
        <w:rPr>
          <w:color w:val="000000"/>
          <w:sz w:val="24"/>
          <w:szCs w:val="24"/>
        </w:rPr>
        <w:br/>
        <w:t xml:space="preserve">Dolly sits a-quilting by her mother, stitch by stitch 240</w:t>
      </w:r>
      <w:r>
        <w:rPr>
          <w:color w:val="000000"/>
          <w:sz w:val="24"/>
          <w:szCs w:val="24"/>
        </w:rPr>
        <w:br/>
        <w:t xml:space="preserve">Done are the toils and the wearisome marches 22</w:t>
      </w:r>
      <w:r>
        <w:rPr>
          <w:color w:val="000000"/>
          <w:sz w:val="24"/>
          <w:szCs w:val="24"/>
        </w:rPr>
        <w:br/>
        <w:t xml:space="preserve">Dream days of fond delight and hours 287</w:t>
      </w:r>
      <w:r>
        <w:rPr>
          <w:color w:val="000000"/>
          <w:sz w:val="24"/>
          <w:szCs w:val="24"/>
        </w:rPr>
        <w:br/>
        <w:t xml:space="preserve">Dream on, for dreams are sweet 100</w:t>
      </w:r>
      <w:r>
        <w:rPr>
          <w:color w:val="000000"/>
          <w:sz w:val="24"/>
          <w:szCs w:val="24"/>
        </w:rPr>
        <w:br/>
        <w:t xml:space="preserve">Driftwood gathered here and there 277</w:t>
      </w:r>
      <w:r>
        <w:rPr>
          <w:color w:val="000000"/>
          <w:sz w:val="24"/>
          <w:szCs w:val="24"/>
        </w:rPr>
        <w:br/>
        <w:t xml:space="preserve">Duck come switchin’ ’cross de lot 275
</w:t>
      </w:r>
    </w:p>
    <w:p>
      <w:pPr>
        <w:widowControl w:val="on"/>
        <w:pBdr/>
        <w:spacing w:before="240" w:after="240" w:line="240" w:lineRule="auto"/>
        <w:ind w:left="0" w:right="0"/>
        <w:jc w:val="left"/>
      </w:pPr>
      <w:r>
        <w:rPr>
          <w:color w:val="000000"/>
          <w:sz w:val="24"/>
          <w:szCs w:val="24"/>
        </w:rPr>
        <w:t xml:space="preserve">Ef dey’s anyt’ing dat riles me 141</w:t>
      </w:r>
      <w:r>
        <w:rPr>
          <w:color w:val="000000"/>
          <w:sz w:val="24"/>
          <w:szCs w:val="24"/>
        </w:rPr>
        <w:br/>
        <w:t xml:space="preserve">Ef you’s only got de powah fe’ to blow a little whistle 250</w:t>
      </w:r>
      <w:r>
        <w:rPr>
          <w:color w:val="000000"/>
          <w:sz w:val="24"/>
          <w:szCs w:val="24"/>
        </w:rPr>
        <w:br/>
        <w:t xml:space="preserve">Eight of ’em hyeah all tol’ an’ yet 243</w:t>
      </w:r>
      <w:r>
        <w:rPr>
          <w:color w:val="000000"/>
          <w:sz w:val="24"/>
          <w:szCs w:val="24"/>
        </w:rPr>
        <w:br/>
        <w:t xml:space="preserve">Emblem of blasted hope and lost desire 115</w:t>
      </w:r>
      <w:r>
        <w:rPr>
          <w:color w:val="000000"/>
          <w:sz w:val="24"/>
          <w:szCs w:val="24"/>
        </w:rPr>
        <w:br/>
        <w:t xml:space="preserve">Ere sleep comes down to soothe the weary eyes 3</w:t>
      </w:r>
    </w:p>
    <w:p>
      <w:pPr>
        <w:widowControl w:val="on"/>
        <w:pBdr/>
        <w:spacing w:before="240" w:after="240" w:line="240" w:lineRule="auto"/>
        <w:ind w:left="0" w:right="0"/>
        <w:jc w:val="left"/>
      </w:pPr>
      <w:r>
        <w:rPr>
          <w:color w:val="000000"/>
          <w:sz w:val="24"/>
          <w:szCs w:val="24"/>
        </w:rPr>
        <w:t xml:space="preserve">Folks ain’t got no right to censuah othah folks about dey habits 5</w:t>
      </w:r>
      <w:r>
        <w:rPr>
          <w:color w:val="000000"/>
          <w:sz w:val="24"/>
          <w:szCs w:val="24"/>
        </w:rPr>
        <w:br/>
        <w:t xml:space="preserve">Folks is talkin’ ’bout de money, ‘bout de silvah an’ de gold 135</w:t>
      </w:r>
      <w:r>
        <w:rPr>
          <w:color w:val="000000"/>
          <w:sz w:val="24"/>
          <w:szCs w:val="24"/>
        </w:rPr>
        <w:br/>
        <w:t xml:space="preserve">Four hundred years ago a tangled waste 47</w:t>
      </w:r>
      <w:r>
        <w:rPr>
          <w:color w:val="000000"/>
          <w:sz w:val="24"/>
          <w:szCs w:val="24"/>
        </w:rPr>
        <w:br/>
        <w:t xml:space="preserve">Fu’ de peace o’ my eachin’ heels, set down 222</w:t>
      </w:r>
    </w:p>
    <w:p>
      <w:pPr>
        <w:widowControl w:val="on"/>
        <w:pBdr/>
        <w:spacing w:before="240" w:after="240" w:line="240" w:lineRule="auto"/>
        <w:ind w:left="0" w:right="0"/>
        <w:jc w:val="left"/>
      </w:pPr>
      <w:r>
        <w:rPr>
          <w:color w:val="000000"/>
          <w:sz w:val="24"/>
          <w:szCs w:val="24"/>
        </w:rPr>
        <w:t xml:space="preserve">God has his plans, and what if we 81</w:t>
      </w:r>
      <w:r>
        <w:rPr>
          <w:color w:val="000000"/>
          <w:sz w:val="24"/>
          <w:szCs w:val="24"/>
        </w:rPr>
        <w:br/>
        <w:t xml:space="preserve">“Good-bye,” I said to my conscience 31</w:t>
      </w:r>
      <w:r>
        <w:rPr>
          <w:color w:val="000000"/>
          <w:sz w:val="24"/>
          <w:szCs w:val="24"/>
        </w:rPr>
        <w:br/>
        <w:t xml:space="preserve">Goo’-by, Jinks, I got to hump 64</w:t>
      </w:r>
      <w:r>
        <w:rPr>
          <w:color w:val="000000"/>
          <w:sz w:val="24"/>
          <w:szCs w:val="24"/>
        </w:rPr>
        <w:br/>
        <w:t xml:space="preserve">Good hunting!—­aye, good hunting 237</w:t>
      </w:r>
      <w:r>
        <w:rPr>
          <w:color w:val="000000"/>
          <w:sz w:val="24"/>
          <w:szCs w:val="24"/>
        </w:rPr>
        <w:br/>
        <w:t xml:space="preserve">Good-night, my love, for I have dreamed of thee 93</w:t>
      </w:r>
      <w:r>
        <w:rPr>
          <w:color w:val="000000"/>
          <w:sz w:val="24"/>
          <w:szCs w:val="24"/>
        </w:rPr>
        <w:br/>
        <w:t xml:space="preserve">Granny’s gone a-visitin’ 242</w:t>
      </w:r>
      <w:r>
        <w:rPr>
          <w:color w:val="000000"/>
          <w:sz w:val="24"/>
          <w:szCs w:val="24"/>
        </w:rPr>
        <w:br/>
        <w:t xml:space="preserve">Grass commence a-comin’ 176</w:t>
      </w:r>
      <w:r>
        <w:rPr>
          <w:color w:val="000000"/>
          <w:sz w:val="24"/>
          <w:szCs w:val="24"/>
        </w:rPr>
        <w:br/>
        <w:t xml:space="preserve">Gray are the pages of record 205</w:t>
      </w:r>
      <w:r>
        <w:rPr>
          <w:color w:val="000000"/>
          <w:sz w:val="24"/>
          <w:szCs w:val="24"/>
        </w:rPr>
        <w:br/>
        <w:t xml:space="preserve">Gray is the palace where she dwells 180</w:t>
      </w:r>
      <w:r>
        <w:rPr>
          <w:color w:val="000000"/>
          <w:sz w:val="24"/>
          <w:szCs w:val="24"/>
        </w:rPr>
        <w:br/>
        <w:t xml:space="preserve">G’way an’ quit dat noise, Miss Lucy 82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Hain’t you see my Mandy Lou 173</w:t>
      </w:r>
      <w:r>
        <w:rPr>
          <w:color w:val="000000"/>
          <w:sz w:val="24"/>
          <w:szCs w:val="24"/>
        </w:rPr>
        <w:br/>
        <w:t xml:space="preserve">He had his dream, and all through life 61</w:t>
      </w:r>
      <w:r>
        <w:rPr>
          <w:color w:val="000000"/>
          <w:sz w:val="24"/>
          <w:szCs w:val="24"/>
        </w:rPr>
        <w:br/>
        <w:t xml:space="preserve">He loved her, and through many years 129</w:t>
      </w:r>
      <w:r>
        <w:rPr>
          <w:color w:val="000000"/>
          <w:sz w:val="24"/>
          <w:szCs w:val="24"/>
        </w:rPr>
        <w:br/>
        <w:t xml:space="preserve">He sang of life serenely sweet 191</w:t>
      </w:r>
      <w:r>
        <w:rPr>
          <w:color w:val="000000"/>
          <w:sz w:val="24"/>
          <w:szCs w:val="24"/>
        </w:rPr>
        <w:br/>
        <w:t xml:space="preserve">He scribbles some in prose and verse 49</w:t>
      </w:r>
      <w:r>
        <w:rPr>
          <w:color w:val="000000"/>
          <w:sz w:val="24"/>
          <w:szCs w:val="24"/>
        </w:rPr>
        <w:br/>
        <w:t xml:space="preserve">Heart of my heart, the day is chill 207</w:t>
      </w:r>
      <w:r>
        <w:rPr>
          <w:color w:val="000000"/>
          <w:sz w:val="24"/>
          <w:szCs w:val="24"/>
        </w:rPr>
        <w:br/>
        <w:t xml:space="preserve">Heart of the Southland, heed me pleading now 216</w:t>
      </w:r>
      <w:r>
        <w:rPr>
          <w:color w:val="000000"/>
          <w:sz w:val="24"/>
          <w:szCs w:val="24"/>
        </w:rPr>
        <w:br/>
        <w:t xml:space="preserve">Heel and toe, heel and toe 170</w:t>
      </w:r>
      <w:r>
        <w:rPr>
          <w:color w:val="000000"/>
          <w:sz w:val="24"/>
          <w:szCs w:val="24"/>
        </w:rPr>
        <w:br/>
        <w:t xml:space="preserve">Hello, ole man, you’re a-gittin’ gray 80</w:t>
      </w:r>
      <w:r>
        <w:rPr>
          <w:color w:val="000000"/>
          <w:sz w:val="24"/>
          <w:szCs w:val="24"/>
        </w:rPr>
        <w:br/>
        <w:t xml:space="preserve">Hit’s been drizzlin’ an’ been sprinklin’ 180</w:t>
      </w:r>
      <w:r>
        <w:rPr>
          <w:color w:val="000000"/>
          <w:sz w:val="24"/>
          <w:szCs w:val="24"/>
        </w:rPr>
        <w:br/>
        <w:t xml:space="preserve">Home agin, an’ home to stay 259</w:t>
      </w:r>
      <w:r>
        <w:rPr>
          <w:color w:val="000000"/>
          <w:sz w:val="24"/>
          <w:szCs w:val="24"/>
        </w:rPr>
        <w:br/>
        <w:t xml:space="preserve">How shall I woo thee to win thee, mine own? 289</w:t>
      </w:r>
      <w:r>
        <w:rPr>
          <w:color w:val="000000"/>
          <w:sz w:val="24"/>
          <w:szCs w:val="24"/>
        </w:rPr>
        <w:br/>
        <w:t xml:space="preserve">How sweet the music sounded 284</w:t>
      </w:r>
      <w:r>
        <w:rPr>
          <w:color w:val="000000"/>
          <w:sz w:val="24"/>
          <w:szCs w:val="24"/>
        </w:rPr>
        <w:br/>
        <w:t xml:space="preserve">How’s a man to write a sonnet, can you tell 114</w:t>
      </w:r>
      <w:r>
        <w:rPr>
          <w:color w:val="000000"/>
          <w:sz w:val="24"/>
          <w:szCs w:val="24"/>
        </w:rPr>
        <w:br/>
        <w:t xml:space="preserve">Hurt was the nation with a mighty wound 184</w:t>
      </w:r>
      <w:r>
        <w:rPr>
          <w:color w:val="000000"/>
          <w:sz w:val="24"/>
          <w:szCs w:val="24"/>
        </w:rPr>
        <w:br/>
        <w:t xml:space="preserve">Hyeah come Caesar Higgins 145</w:t>
      </w:r>
      <w:r>
        <w:rPr>
          <w:color w:val="000000"/>
          <w:sz w:val="24"/>
          <w:szCs w:val="24"/>
        </w:rPr>
        <w:br/>
        <w:t xml:space="preserve">Hyeah dat singin’ in de medders 208</w:t>
      </w:r>
    </w:p>
    <w:p>
      <w:pPr>
        <w:widowControl w:val="on"/>
        <w:pBdr/>
        <w:spacing w:before="240" w:after="240" w:line="240" w:lineRule="auto"/>
        <w:ind w:left="0" w:right="0"/>
        <w:jc w:val="left"/>
      </w:pPr>
      <w:r>
        <w:rPr>
          <w:color w:val="000000"/>
          <w:sz w:val="24"/>
          <w:szCs w:val="24"/>
        </w:rPr>
        <w:t xml:space="preserve">“I am but clay,” the sinner plead 114</w:t>
      </w:r>
      <w:r>
        <w:rPr>
          <w:color w:val="000000"/>
          <w:sz w:val="24"/>
          <w:szCs w:val="24"/>
        </w:rPr>
        <w:br/>
        <w:t xml:space="preserve">I am no priest of crooks nor creeds 38</w:t>
      </w:r>
      <w:r>
        <w:rPr>
          <w:color w:val="000000"/>
          <w:sz w:val="24"/>
          <w:szCs w:val="24"/>
        </w:rPr>
        <w:br/>
        <w:t xml:space="preserve">I am the mother of sorrows 89</w:t>
      </w:r>
      <w:r>
        <w:rPr>
          <w:color w:val="000000"/>
          <w:sz w:val="24"/>
          <w:szCs w:val="24"/>
        </w:rPr>
        <w:br/>
        <w:t xml:space="preserve">I be’n down in ole Kentucky 42</w:t>
      </w:r>
      <w:r>
        <w:rPr>
          <w:color w:val="000000"/>
          <w:sz w:val="24"/>
          <w:szCs w:val="24"/>
        </w:rPr>
        <w:br/>
        <w:t xml:space="preserve">I been t’inkin’ ’bout de preachah; whut he said de othah night 212</w:t>
      </w:r>
      <w:r>
        <w:rPr>
          <w:color w:val="000000"/>
          <w:sz w:val="24"/>
          <w:szCs w:val="24"/>
        </w:rPr>
        <w:br/>
        <w:t xml:space="preserve">I did not know that life could be so sweet 252</w:t>
      </w:r>
      <w:r>
        <w:rPr>
          <w:color w:val="000000"/>
          <w:sz w:val="24"/>
          <w:szCs w:val="24"/>
        </w:rPr>
        <w:br/>
        <w:t xml:space="preserve">I done got ‘uligion, honey, an’ I’s happy ez a king 146</w:t>
      </w:r>
      <w:r>
        <w:rPr>
          <w:color w:val="000000"/>
          <w:sz w:val="24"/>
          <w:szCs w:val="24"/>
        </w:rPr>
        <w:br/>
        <w:t xml:space="preserve">I don’t believe in ’ristercrats 140</w:t>
      </w:r>
      <w:r>
        <w:rPr>
          <w:color w:val="000000"/>
          <w:sz w:val="24"/>
          <w:szCs w:val="24"/>
        </w:rPr>
        <w:br/>
        <w:t xml:space="preserve">I grew a rose once more to please mine eyes 13</w:t>
      </w:r>
      <w:r>
        <w:rPr>
          <w:color w:val="000000"/>
          <w:sz w:val="24"/>
          <w:szCs w:val="24"/>
        </w:rPr>
        <w:br/>
        <w:t xml:space="preserve">I grew a rose within a garden fair 12</w:t>
      </w:r>
      <w:r>
        <w:rPr>
          <w:color w:val="000000"/>
          <w:sz w:val="24"/>
          <w:szCs w:val="24"/>
        </w:rPr>
        <w:br/>
        <w:t xml:space="preserve">I had not known before 240</w:t>
      </w:r>
      <w:r>
        <w:rPr>
          <w:color w:val="000000"/>
          <w:sz w:val="24"/>
          <w:szCs w:val="24"/>
        </w:rPr>
        <w:br/>
        <w:t xml:space="preserve">I has hyeahd o’ people dancin’ an’ I’s hyeahd o’ people singin’ 156</w:t>
      </w:r>
      <w:r>
        <w:rPr>
          <w:color w:val="000000"/>
          <w:sz w:val="24"/>
          <w:szCs w:val="24"/>
        </w:rPr>
        <w:br/>
        <w:t xml:space="preserve">I have no fancy for that ancient cant 94</w:t>
      </w:r>
      <w:r>
        <w:rPr>
          <w:color w:val="000000"/>
          <w:sz w:val="24"/>
          <w:szCs w:val="24"/>
        </w:rPr>
        <w:br/>
        <w:t xml:space="preserve">I have seen full many a sight 188</w:t>
      </w:r>
      <w:r>
        <w:rPr>
          <w:color w:val="000000"/>
          <w:sz w:val="24"/>
          <w:szCs w:val="24"/>
        </w:rPr>
        <w:br/>
        <w:t xml:space="preserve">I held my heart so far from harm 255</w:t>
      </w:r>
      <w:r>
        <w:rPr>
          <w:color w:val="000000"/>
          <w:sz w:val="24"/>
          <w:szCs w:val="24"/>
        </w:rPr>
        <w:br/>
        <w:t xml:space="preserve">I found you and I lost you 251</w:t>
      </w:r>
      <w:r>
        <w:rPr>
          <w:color w:val="000000"/>
          <w:sz w:val="24"/>
          <w:szCs w:val="24"/>
        </w:rPr>
        <w:br/>
        <w:t xml:space="preserve">I know a man 235</w:t>
      </w:r>
      <w:r>
        <w:rPr>
          <w:color w:val="000000"/>
          <w:sz w:val="24"/>
          <w:szCs w:val="24"/>
        </w:rPr>
        <w:br/>
        <w:t xml:space="preserve">I know my love is true 58</w:t>
      </w:r>
      <w:r>
        <w:rPr>
          <w:color w:val="000000"/>
          <w:sz w:val="24"/>
          <w:szCs w:val="24"/>
        </w:rPr>
        <w:br/>
        <w:t xml:space="preserve">I know what the caged bird feels, alas! 102</w:t>
      </w:r>
      <w:r>
        <w:rPr>
          <w:color w:val="000000"/>
          <w:sz w:val="24"/>
          <w:szCs w:val="24"/>
        </w:rPr>
        <w:br/>
        <w:t xml:space="preserve">I never shall furgit that night when father hitched up Dobbin 42</w:t>
      </w:r>
      <w:r>
        <w:rPr>
          <w:color w:val="000000"/>
          <w:sz w:val="24"/>
          <w:szCs w:val="24"/>
        </w:rPr>
        <w:br/>
        <w:t xml:space="preserve">I sit upon the old sea wall 115</w:t>
      </w:r>
      <w:r>
        <w:rPr>
          <w:color w:val="000000"/>
          <w:sz w:val="24"/>
          <w:szCs w:val="24"/>
        </w:rPr>
        <w:br/>
        <w:t xml:space="preserve">I stand above the city’s rush and din 275</w:t>
      </w:r>
      <w:r>
        <w:rPr>
          <w:color w:val="000000"/>
          <w:sz w:val="24"/>
          <w:szCs w:val="24"/>
        </w:rPr>
        <w:br/>
        <w:t xml:space="preserve">I stood by the shore at the death of day 69</w:t>
      </w:r>
      <w:r>
        <w:rPr>
          <w:color w:val="000000"/>
          <w:sz w:val="24"/>
          <w:szCs w:val="24"/>
        </w:rPr>
        <w:br/>
        <w:t xml:space="preserve">I think that though the clouds be dark 53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I was not; now I am—­a few days hence 17</w:t>
      </w:r>
      <w:r>
        <w:rPr>
          <w:color w:val="000000"/>
          <w:sz w:val="24"/>
          <w:szCs w:val="24"/>
        </w:rPr>
        <w:br/>
        <w:t xml:space="preserve">If Death should claim me for her own to-day 210</w:t>
      </w:r>
      <w:r>
        <w:rPr>
          <w:color w:val="000000"/>
          <w:sz w:val="24"/>
          <w:szCs w:val="24"/>
        </w:rPr>
        <w:br/>
        <w:t xml:space="preserve">If life were but a dream, my Love 75</w:t>
      </w:r>
      <w:r>
        <w:rPr>
          <w:color w:val="000000"/>
          <w:sz w:val="24"/>
          <w:szCs w:val="24"/>
        </w:rPr>
        <w:br/>
        <w:t xml:space="preserve">If the muse were mine to tempt it 50</w:t>
      </w:r>
      <w:r>
        <w:rPr>
          <w:color w:val="000000"/>
          <w:sz w:val="24"/>
          <w:szCs w:val="24"/>
        </w:rPr>
        <w:br/>
        <w:t xml:space="preserve">If thro’ the sea of night which here surrounds me 256</w:t>
      </w:r>
      <w:r>
        <w:rPr>
          <w:color w:val="000000"/>
          <w:sz w:val="24"/>
          <w:szCs w:val="24"/>
        </w:rPr>
        <w:br/>
        <w:t xml:space="preserve">If ’twere fair to suppose 258</w:t>
      </w:r>
      <w:r>
        <w:rPr>
          <w:color w:val="000000"/>
          <w:sz w:val="24"/>
          <w:szCs w:val="24"/>
        </w:rPr>
        <w:br/>
        <w:t xml:space="preserve">If you could sit with me beside the sea to-day 21</w:t>
      </w:r>
      <w:r>
        <w:rPr>
          <w:color w:val="000000"/>
          <w:sz w:val="24"/>
          <w:szCs w:val="24"/>
        </w:rPr>
        <w:br/>
        <w:t xml:space="preserve">In a small and lonely cabin out of noisy traffic’s way 124</w:t>
      </w:r>
      <w:r>
        <w:rPr>
          <w:color w:val="000000"/>
          <w:sz w:val="24"/>
          <w:szCs w:val="24"/>
        </w:rPr>
        <w:br/>
        <w:t xml:space="preserve">In de dead of night I sometimes 260</w:t>
      </w:r>
      <w:r>
        <w:rPr>
          <w:color w:val="000000"/>
          <w:sz w:val="24"/>
          <w:szCs w:val="24"/>
        </w:rPr>
        <w:br/>
        <w:t xml:space="preserve">In Life’s Red Sea with faith I plant my feet 110</w:t>
      </w:r>
      <w:r>
        <w:rPr>
          <w:color w:val="000000"/>
          <w:sz w:val="24"/>
          <w:szCs w:val="24"/>
        </w:rPr>
        <w:br/>
        <w:t xml:space="preserve">In the east the morning comes 199</w:t>
      </w:r>
      <w:r>
        <w:rPr>
          <w:color w:val="000000"/>
          <w:sz w:val="24"/>
          <w:szCs w:val="24"/>
        </w:rPr>
        <w:br/>
        <w:t xml:space="preserve">In the heavy earth the miner 107</w:t>
      </w:r>
      <w:r>
        <w:rPr>
          <w:color w:val="000000"/>
          <w:sz w:val="24"/>
          <w:szCs w:val="24"/>
        </w:rPr>
        <w:br/>
        <w:t xml:space="preserve">In the forenoon’s restful quiet 95</w:t>
      </w:r>
      <w:r>
        <w:rPr>
          <w:color w:val="000000"/>
          <w:sz w:val="24"/>
          <w:szCs w:val="24"/>
        </w:rPr>
        <w:br/>
        <w:t xml:space="preserve">In the silence of my heart 110</w:t>
      </w:r>
      <w:r>
        <w:rPr>
          <w:color w:val="000000"/>
          <w:sz w:val="24"/>
          <w:szCs w:val="24"/>
        </w:rPr>
        <w:br/>
        <w:t xml:space="preserve">In this sombre garden close 209</w:t>
      </w:r>
      <w:r>
        <w:rPr>
          <w:color w:val="000000"/>
          <w:sz w:val="24"/>
          <w:szCs w:val="24"/>
        </w:rPr>
        <w:br/>
        <w:t xml:space="preserve">In the tents of Akbar 223</w:t>
      </w:r>
      <w:r>
        <w:rPr>
          <w:color w:val="000000"/>
          <w:sz w:val="24"/>
          <w:szCs w:val="24"/>
        </w:rPr>
        <w:br/>
        <w:t xml:space="preserve">In this old garden, fair, I walk to-day 111</w:t>
      </w:r>
      <w:r>
        <w:rPr>
          <w:color w:val="000000"/>
          <w:sz w:val="24"/>
          <w:szCs w:val="24"/>
        </w:rPr>
        <w:br/>
        <w:t xml:space="preserve">I’s a-gittin’ weary of de way dat people do 244</w:t>
      </w:r>
      <w:r>
        <w:rPr>
          <w:color w:val="000000"/>
          <w:sz w:val="24"/>
          <w:szCs w:val="24"/>
        </w:rPr>
        <w:br/>
        <w:t xml:space="preserve">I’s boun’ to see my gal to-night 142</w:t>
      </w:r>
      <w:r>
        <w:rPr>
          <w:color w:val="000000"/>
          <w:sz w:val="24"/>
          <w:szCs w:val="24"/>
        </w:rPr>
        <w:br/>
        <w:t xml:space="preserve">I’s feelin’ kin’ o’ lonesome in my little room to-night 202</w:t>
      </w:r>
      <w:r>
        <w:rPr>
          <w:color w:val="000000"/>
          <w:sz w:val="24"/>
          <w:szCs w:val="24"/>
        </w:rPr>
        <w:br/>
        <w:t xml:space="preserve">It is as if a silver chord 216</w:t>
      </w:r>
      <w:r>
        <w:rPr>
          <w:color w:val="000000"/>
          <w:sz w:val="24"/>
          <w:szCs w:val="24"/>
        </w:rPr>
        <w:br/>
        <w:t xml:space="preserve">It may be misery not to sing at all 225</w:t>
      </w:r>
      <w:r>
        <w:rPr>
          <w:color w:val="000000"/>
          <w:sz w:val="24"/>
          <w:szCs w:val="24"/>
        </w:rPr>
        <w:br/>
        <w:t xml:space="preserve">It was Chrismus Eve, I mind hit fu’ a mighty gloomy day 137</w:t>
      </w:r>
      <w:r>
        <w:rPr>
          <w:color w:val="000000"/>
          <w:sz w:val="24"/>
          <w:szCs w:val="24"/>
        </w:rPr>
        <w:br/>
        <w:t xml:space="preserve">It’s all a farce,—­these tales they tell 56</w:t>
      </w:r>
      <w:r>
        <w:rPr>
          <w:color w:val="000000"/>
          <w:sz w:val="24"/>
          <w:szCs w:val="24"/>
        </w:rPr>
        <w:br/>
        <w:t xml:space="preserve">It’s hot to-day.  The bees is buzzin’ 279</w:t>
      </w:r>
      <w:r>
        <w:rPr>
          <w:color w:val="000000"/>
          <w:sz w:val="24"/>
          <w:szCs w:val="24"/>
        </w:rPr>
        <w:br/>
        <w:t xml:space="preserve">It’s moughty tiahsome layin’ ‘roun’ 195</w:t>
      </w:r>
      <w:r>
        <w:rPr>
          <w:color w:val="000000"/>
          <w:sz w:val="24"/>
          <w:szCs w:val="24"/>
        </w:rPr>
        <w:br/>
        <w:t xml:space="preserve">I’ve a humble little motto 46</w:t>
      </w:r>
      <w:r>
        <w:rPr>
          <w:color w:val="000000"/>
          <w:sz w:val="24"/>
          <w:szCs w:val="24"/>
        </w:rPr>
        <w:br/>
        <w:t xml:space="preserve">I’ve always been a faithful man 267</w:t>
      </w:r>
      <w:r>
        <w:rPr>
          <w:color w:val="000000"/>
          <w:sz w:val="24"/>
          <w:szCs w:val="24"/>
        </w:rPr>
        <w:br/>
        <w:t xml:space="preserve">I’ve been list’nin’ to them lawyers 22</w:t>
      </w:r>
      <w:r>
        <w:rPr>
          <w:color w:val="000000"/>
          <w:sz w:val="24"/>
          <w:szCs w:val="24"/>
        </w:rPr>
        <w:br/>
        <w:t xml:space="preserve">I’ve been watchin’ of ’em, parson 39</w:t>
      </w:r>
      <w:r>
        <w:rPr>
          <w:color w:val="000000"/>
          <w:sz w:val="24"/>
          <w:szCs w:val="24"/>
        </w:rPr>
        <w:br/>
        <w:t xml:space="preserve">I’ve journeyed ‘roun’ consid’able, a-seein’ men an’ things 147
</w:t>
      </w:r>
    </w:p>
    <w:p>
      <w:pPr>
        <w:widowControl w:val="on"/>
        <w:pBdr/>
        <w:spacing w:before="240" w:after="240" w:line="240" w:lineRule="auto"/>
        <w:ind w:left="0" w:right="0"/>
        <w:jc w:val="left"/>
      </w:pPr>
      <w:r>
        <w:rPr>
          <w:color w:val="000000"/>
          <w:sz w:val="24"/>
          <w:szCs w:val="24"/>
        </w:rPr>
        <w:t xml:space="preserve">Jes’ lak toddy wahms you thoo’ 148</w:t>
      </w:r>
      <w:r>
        <w:rPr>
          <w:color w:val="000000"/>
          <w:sz w:val="24"/>
          <w:szCs w:val="24"/>
        </w:rPr>
        <w:br/>
        <w:t xml:space="preserve">Just whistle a bit, if the day be dark 98</w:t>
      </w:r>
    </w:p>
    <w:p>
      <w:pPr>
        <w:widowControl w:val="on"/>
        <w:pBdr/>
        <w:spacing w:before="240" w:after="240" w:line="240" w:lineRule="auto"/>
        <w:ind w:left="0" w:right="0"/>
        <w:jc w:val="left"/>
      </w:pPr>
      <w:r>
        <w:rPr>
          <w:color w:val="000000"/>
          <w:sz w:val="24"/>
          <w:szCs w:val="24"/>
        </w:rPr>
        <w:t xml:space="preserve">Key and bar, key and bar 201</w:t>
      </w:r>
      <w:r>
        <w:rPr>
          <w:color w:val="000000"/>
          <w:sz w:val="24"/>
          <w:szCs w:val="24"/>
        </w:rPr>
        <w:br/>
        <w:t xml:space="preserve">Kiss me, Miami, thou most constant one! 277</w:t>
      </w:r>
      <w:r>
        <w:rPr>
          <w:color w:val="000000"/>
          <w:sz w:val="24"/>
          <w:szCs w:val="24"/>
        </w:rPr>
        <w:br/>
        <w:t xml:space="preserve">Know you, winds that blow your course 40</w:t>
      </w:r>
    </w:p>
    <w:p>
      <w:pPr>
        <w:widowControl w:val="on"/>
        <w:pBdr/>
        <w:spacing w:before="240" w:after="240" w:line="240" w:lineRule="auto"/>
        <w:ind w:left="0" w:right="0"/>
        <w:jc w:val="left"/>
      </w:pPr>
      <w:r>
        <w:rPr>
          <w:color w:val="000000"/>
          <w:sz w:val="24"/>
          <w:szCs w:val="24"/>
        </w:rPr>
        <w:t xml:space="preserve">Lay me down beneaf de willers in de grass 142</w:t>
      </w:r>
      <w:r>
        <w:rPr>
          <w:color w:val="000000"/>
          <w:sz w:val="24"/>
          <w:szCs w:val="24"/>
        </w:rPr>
        <w:br/>
        <w:t xml:space="preserve">Lead gently, Lord, and slow 98</w:t>
      </w:r>
      <w:r>
        <w:rPr>
          <w:color w:val="000000"/>
          <w:sz w:val="24"/>
          <w:szCs w:val="24"/>
        </w:rPr>
        <w:br/>
        <w:t xml:space="preserve">Let me close the eyes of my soul 261</w:t>
      </w:r>
      <w:r>
        <w:rPr>
          <w:color w:val="000000"/>
          <w:sz w:val="24"/>
          <w:szCs w:val="24"/>
        </w:rPr>
        <w:br/>
        <w:t xml:space="preserve">Let those who will stride on their barren roads 214</w:t>
      </w:r>
      <w:r>
        <w:rPr>
          <w:color w:val="000000"/>
          <w:sz w:val="24"/>
          <w:szCs w:val="24"/>
        </w:rPr>
        <w:br/>
        <w:t xml:space="preserve">’Lias!  ’Lias!  Bless de Lawd! 190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Like sea-washed sand upon the shore 202</w:t>
      </w:r>
      <w:r>
        <w:rPr>
          <w:color w:val="000000"/>
          <w:sz w:val="24"/>
          <w:szCs w:val="24"/>
        </w:rPr>
        <w:br/>
        <w:t xml:space="preserve">Like the blush upon the rose 282</w:t>
      </w:r>
      <w:r>
        <w:rPr>
          <w:color w:val="000000"/>
          <w:sz w:val="24"/>
          <w:szCs w:val="24"/>
        </w:rPr>
        <w:br/>
        <w:t xml:space="preserve">Little brown baby wif spa’klin’ eyes 134</w:t>
      </w:r>
      <w:r>
        <w:rPr>
          <w:color w:val="000000"/>
          <w:sz w:val="24"/>
          <w:szCs w:val="24"/>
        </w:rPr>
        <w:br/>
        <w:t xml:space="preserve">Little brown face full of smiles 267</w:t>
      </w:r>
      <w:r>
        <w:rPr>
          <w:color w:val="000000"/>
          <w:sz w:val="24"/>
          <w:szCs w:val="24"/>
        </w:rPr>
        <w:br/>
        <w:t xml:space="preserve">Little lady at de do’ 177</w:t>
      </w:r>
      <w:r>
        <w:rPr>
          <w:color w:val="000000"/>
          <w:sz w:val="24"/>
          <w:szCs w:val="24"/>
        </w:rPr>
        <w:br/>
        <w:t xml:space="preserve">Long had I grieved at what I deemed abuse 106</w:t>
      </w:r>
      <w:r>
        <w:rPr>
          <w:color w:val="000000"/>
          <w:sz w:val="24"/>
          <w:szCs w:val="24"/>
        </w:rPr>
        <w:br/>
        <w:t xml:space="preserve">Long since, in sore distress, I heard one pray 123</w:t>
      </w:r>
      <w:r>
        <w:rPr>
          <w:color w:val="000000"/>
          <w:sz w:val="24"/>
          <w:szCs w:val="24"/>
        </w:rPr>
        <w:br/>
        <w:t xml:space="preserve">Long time ago, we too set out 119</w:t>
      </w:r>
      <w:r>
        <w:rPr>
          <w:color w:val="000000"/>
          <w:sz w:val="24"/>
          <w:szCs w:val="24"/>
        </w:rPr>
        <w:br/>
        <w:t xml:space="preserve">Long years ago, within a distant clime 104</w:t>
      </w:r>
      <w:r>
        <w:rPr>
          <w:color w:val="000000"/>
          <w:sz w:val="24"/>
          <w:szCs w:val="24"/>
        </w:rPr>
        <w:br/>
        <w:t xml:space="preserve">Love hath the wings of the butterfly 117</w:t>
      </w:r>
      <w:r>
        <w:rPr>
          <w:color w:val="000000"/>
          <w:sz w:val="24"/>
          <w:szCs w:val="24"/>
        </w:rPr>
        <w:br/>
        <w:t xml:space="preserve">Love is the light of the world, my dear 231</w:t>
      </w:r>
      <w:r>
        <w:rPr>
          <w:color w:val="000000"/>
          <w:sz w:val="24"/>
          <w:szCs w:val="24"/>
        </w:rPr>
        <w:br/>
        <w:t xml:space="preserve">Love me.  I care not what the circling years 89</w:t>
      </w:r>
      <w:r>
        <w:rPr>
          <w:color w:val="000000"/>
          <w:sz w:val="24"/>
          <w:szCs w:val="24"/>
        </w:rPr>
        <w:br/>
        <w:t xml:space="preserve">Love used to carry a bow, you know 258</w:t>
      </w:r>
      <w:r>
        <w:rPr>
          <w:color w:val="000000"/>
          <w:sz w:val="24"/>
          <w:szCs w:val="24"/>
        </w:rPr>
        <w:br/>
        <w:t xml:space="preserve">Lucy done gone back on me 136
</w:t>
      </w:r>
    </w:p>
    <w:p>
      <w:pPr>
        <w:widowControl w:val="on"/>
        <w:pBdr/>
        <w:spacing w:before="240" w:after="240" w:line="240" w:lineRule="auto"/>
        <w:ind w:left="0" w:right="0"/>
        <w:jc w:val="left"/>
      </w:pPr>
      <w:r>
        <w:rPr>
          <w:color w:val="000000"/>
          <w:sz w:val="24"/>
          <w:szCs w:val="24"/>
        </w:rPr>
        <w:t xml:space="preserve">Mammy’s in de kitchen, an’ de do’ is shet 241</w:t>
      </w:r>
      <w:r>
        <w:rPr>
          <w:color w:val="000000"/>
          <w:sz w:val="24"/>
          <w:szCs w:val="24"/>
        </w:rPr>
        <w:br/>
        <w:t xml:space="preserve">Mastah drink his ol’ Made’a 213</w:t>
      </w:r>
      <w:r>
        <w:rPr>
          <w:color w:val="000000"/>
          <w:sz w:val="24"/>
          <w:szCs w:val="24"/>
        </w:rPr>
        <w:br/>
        <w:t xml:space="preserve">Men may sing of their Havanas, elevating to the stars 129</w:t>
      </w:r>
      <w:r>
        <w:rPr>
          <w:color w:val="000000"/>
          <w:sz w:val="24"/>
          <w:szCs w:val="24"/>
        </w:rPr>
        <w:br/>
        <w:t xml:space="preserve">Mother’s gone a-visitin’ to spend a month er two 79</w:t>
      </w:r>
      <w:r>
        <w:rPr>
          <w:color w:val="000000"/>
          <w:sz w:val="24"/>
          <w:szCs w:val="24"/>
        </w:rPr>
        <w:br/>
        <w:t xml:space="preserve">My cot was down by a cypress grove 8</w:t>
      </w:r>
      <w:r>
        <w:rPr>
          <w:color w:val="000000"/>
          <w:sz w:val="24"/>
          <w:szCs w:val="24"/>
        </w:rPr>
        <w:br/>
        <w:t xml:space="preserve">My heart to thy heart 13</w:t>
      </w:r>
      <w:r>
        <w:rPr>
          <w:color w:val="000000"/>
          <w:sz w:val="24"/>
          <w:szCs w:val="24"/>
        </w:rPr>
        <w:br/>
        <w:t xml:space="preserve">My lady love lives far away 288</w:t>
      </w:r>
      <w:r>
        <w:rPr>
          <w:color w:val="000000"/>
          <w:sz w:val="24"/>
          <w:szCs w:val="24"/>
        </w:rPr>
        <w:br/>
        <w:t xml:space="preserve">My muvver’s ist the nicest one 247</w:t>
      </w:r>
      <w:r>
        <w:rPr>
          <w:color w:val="000000"/>
          <w:sz w:val="24"/>
          <w:szCs w:val="24"/>
        </w:rPr>
        <w:br/>
        <w:t xml:space="preserve">My neighbor lives on the hill 192</w:t>
      </w:r>
      <w:r>
        <w:rPr>
          <w:color w:val="000000"/>
          <w:sz w:val="24"/>
          <w:szCs w:val="24"/>
        </w:rPr>
        <w:br/>
        <w:t xml:space="preserve">My soul, lost in the music’s mist 76</w:t>
      </w:r>
    </w:p>
    <w:p>
      <w:pPr>
        <w:widowControl w:val="on"/>
        <w:pBdr/>
        <w:spacing w:before="240" w:after="240" w:line="240" w:lineRule="auto"/>
        <w:ind w:left="0" w:right="0"/>
        <w:jc w:val="left"/>
      </w:pPr>
      <w:r>
        <w:rPr>
          <w:color w:val="000000"/>
          <w:sz w:val="24"/>
          <w:szCs w:val="24"/>
        </w:rPr>
        <w:t xml:space="preserve">Night, dim night, and it rains, my love, it rains 227</w:t>
      </w:r>
      <w:r>
        <w:rPr>
          <w:color w:val="000000"/>
          <w:sz w:val="24"/>
          <w:szCs w:val="24"/>
        </w:rPr>
        <w:br/>
        <w:t xml:space="preserve">Night is for sorrow and dawn is for joy 90</w:t>
      </w:r>
      <w:r>
        <w:rPr>
          <w:color w:val="000000"/>
          <w:sz w:val="24"/>
          <w:szCs w:val="24"/>
        </w:rPr>
        <w:br/>
        <w:t xml:space="preserve">Not o’er thy dust let there be spent 18</w:t>
      </w:r>
      <w:r>
        <w:rPr>
          <w:color w:val="000000"/>
          <w:sz w:val="24"/>
          <w:szCs w:val="24"/>
        </w:rPr>
        <w:br/>
        <w:t xml:space="preserve">No matter what you call it 287</w:t>
      </w:r>
      <w:r>
        <w:rPr>
          <w:color w:val="000000"/>
          <w:sz w:val="24"/>
          <w:szCs w:val="24"/>
        </w:rPr>
        <w:br/>
        <w:t xml:space="preserve">Not they who soar, but they who plod 18</w:t>
      </w:r>
      <w:r>
        <w:rPr>
          <w:color w:val="000000"/>
          <w:sz w:val="24"/>
          <w:szCs w:val="24"/>
        </w:rPr>
        <w:br/>
        <w:t xml:space="preserve">Not to the midnight of the gloomy past 214</w:t>
      </w:r>
    </w:p>
    <w:p>
      <w:pPr>
        <w:widowControl w:val="on"/>
        <w:pBdr/>
        <w:spacing w:before="240" w:after="240" w:line="240" w:lineRule="auto"/>
        <w:ind w:left="0" w:right="0"/>
        <w:jc w:val="left"/>
      </w:pPr>
      <w:r>
        <w:rPr>
          <w:color w:val="000000"/>
          <w:sz w:val="24"/>
          <w:szCs w:val="24"/>
        </w:rPr>
        <w:t xml:space="preserve">O li’l’ lamb out in de col’ 133</w:t>
      </w:r>
      <w:r>
        <w:rPr>
          <w:color w:val="000000"/>
          <w:sz w:val="24"/>
          <w:szCs w:val="24"/>
        </w:rPr>
        <w:br/>
        <w:t xml:space="preserve">O Lord, the hard-won miles 11</w:t>
      </w:r>
      <w:r>
        <w:rPr>
          <w:color w:val="000000"/>
          <w:sz w:val="24"/>
          <w:szCs w:val="24"/>
        </w:rPr>
        <w:br/>
        <w:t xml:space="preserve">O Mother Race! to thee I bring 15</w:t>
      </w:r>
      <w:r>
        <w:rPr>
          <w:color w:val="000000"/>
          <w:sz w:val="24"/>
          <w:szCs w:val="24"/>
        </w:rPr>
        <w:br/>
        <w:t xml:space="preserve">October is the treasurer of the year 63</w:t>
      </w:r>
      <w:r>
        <w:rPr>
          <w:color w:val="000000"/>
          <w:sz w:val="24"/>
          <w:szCs w:val="24"/>
        </w:rPr>
        <w:br/>
        <w:t xml:space="preserve">Oh, de clouds is mighty heavy 169</w:t>
      </w:r>
      <w:r>
        <w:rPr>
          <w:color w:val="000000"/>
          <w:sz w:val="24"/>
          <w:szCs w:val="24"/>
        </w:rPr>
        <w:br/>
        <w:t xml:space="preserve">Oh, de grubbin’-hoe’s a-rustin’ in de co’nah 67</w:t>
      </w:r>
      <w:r>
        <w:rPr>
          <w:color w:val="000000"/>
          <w:sz w:val="24"/>
          <w:szCs w:val="24"/>
        </w:rPr>
        <w:br/>
        <w:t xml:space="preserve">Oh, de weathah it is balmy an’ de breeze is sighin’ low 207</w:t>
      </w:r>
      <w:r>
        <w:rPr>
          <w:color w:val="000000"/>
          <w:sz w:val="24"/>
          <w:szCs w:val="24"/>
        </w:rPr>
        <w:br/>
        <w:t xml:space="preserve">Oh, dere’s lots o’ keer an’ trouble 20</w:t>
      </w:r>
      <w:r>
        <w:rPr>
          <w:color w:val="000000"/>
          <w:sz w:val="24"/>
          <w:szCs w:val="24"/>
        </w:rPr>
        <w:br/>
        <w:t xml:space="preserve">Oh for the breath of the briny deep 92</w:t>
      </w:r>
      <w:r>
        <w:rPr>
          <w:color w:val="000000"/>
          <w:sz w:val="24"/>
          <w:szCs w:val="24"/>
        </w:rPr>
        <w:br/>
        <w:t xml:space="preserve">Oh, I am hurt to death, my Love 72</w:t>
      </w:r>
      <w:r>
        <w:rPr>
          <w:color w:val="000000"/>
          <w:sz w:val="24"/>
          <w:szCs w:val="24"/>
        </w:rPr>
        <w:br/>
        <w:t xml:space="preserve">Oh, I des received a letter f’om de sweetest little gal 266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Oh, I haven’t got long to live, for we all 48</w:t>
      </w:r>
      <w:r>
        <w:rPr>
          <w:color w:val="000000"/>
          <w:sz w:val="24"/>
          <w:szCs w:val="24"/>
        </w:rPr>
        <w:br/>
        <w:t xml:space="preserve">Oh, summer has clothed the earth 91</w:t>
      </w:r>
      <w:r>
        <w:rPr>
          <w:color w:val="000000"/>
          <w:sz w:val="24"/>
          <w:szCs w:val="24"/>
        </w:rPr>
        <w:br/>
        <w:t xml:space="preserve">Oh the breeze is blowin’ balmy 262</w:t>
      </w:r>
      <w:r>
        <w:rPr>
          <w:color w:val="000000"/>
          <w:sz w:val="24"/>
          <w:szCs w:val="24"/>
        </w:rPr>
        <w:br/>
        <w:t xml:space="preserve">Oh, the day has set me dreaming 107</w:t>
      </w:r>
      <w:r>
        <w:rPr>
          <w:color w:val="000000"/>
          <w:sz w:val="24"/>
          <w:szCs w:val="24"/>
        </w:rPr>
        <w:br/>
        <w:t xml:space="preserve">Oh, the little bird is rocking in the cradle of the wind 245</w:t>
      </w:r>
      <w:r>
        <w:rPr>
          <w:color w:val="000000"/>
          <w:sz w:val="24"/>
          <w:szCs w:val="24"/>
        </w:rPr>
        <w:br/>
        <w:t xml:space="preserve">Oh, the poets may sing of their Lady Irenes 26</w:t>
      </w:r>
      <w:r>
        <w:rPr>
          <w:color w:val="000000"/>
          <w:sz w:val="24"/>
          <w:szCs w:val="24"/>
        </w:rPr>
        <w:br/>
        <w:t xml:space="preserve">Oh to have you in May 166</w:t>
      </w:r>
      <w:r>
        <w:rPr>
          <w:color w:val="000000"/>
          <w:sz w:val="24"/>
          <w:szCs w:val="24"/>
        </w:rPr>
        <w:br/>
        <w:t xml:space="preserve">Oh, what shall I do?  I am wholly upset 131</w:t>
      </w:r>
      <w:r>
        <w:rPr>
          <w:color w:val="000000"/>
          <w:sz w:val="24"/>
          <w:szCs w:val="24"/>
        </w:rPr>
        <w:br/>
        <w:t xml:space="preserve">Oh, who is the Lord of the land of life 268</w:t>
      </w:r>
      <w:r>
        <w:rPr>
          <w:color w:val="000000"/>
          <w:sz w:val="24"/>
          <w:szCs w:val="24"/>
        </w:rPr>
        <w:br/>
        <w:t xml:space="preserve">Oh, who would be sad tho’ the sky be a-graying 236</w:t>
      </w:r>
      <w:r>
        <w:rPr>
          <w:color w:val="000000"/>
          <w:sz w:val="24"/>
          <w:szCs w:val="24"/>
        </w:rPr>
        <w:br/>
        <w:t xml:space="preserve">Oh, wind of the spring-time, oh, free wind of May 221</w:t>
      </w:r>
      <w:r>
        <w:rPr>
          <w:color w:val="000000"/>
          <w:sz w:val="24"/>
          <w:szCs w:val="24"/>
        </w:rPr>
        <w:br/>
        <w:t xml:space="preserve">On a summer’s day as I sat by a stream 248</w:t>
      </w:r>
      <w:r>
        <w:rPr>
          <w:color w:val="000000"/>
          <w:sz w:val="24"/>
          <w:szCs w:val="24"/>
        </w:rPr>
        <w:br/>
        <w:t xml:space="preserve">On the wide veranda white 59</w:t>
      </w:r>
      <w:r>
        <w:rPr>
          <w:color w:val="000000"/>
          <w:sz w:val="24"/>
          <w:szCs w:val="24"/>
        </w:rPr>
        <w:br/>
        <w:t xml:space="preserve">Once Love grew bold and arrogant of air 102</w:t>
      </w:r>
      <w:r>
        <w:rPr>
          <w:color w:val="000000"/>
          <w:sz w:val="24"/>
          <w:szCs w:val="24"/>
        </w:rPr>
        <w:br/>
        <w:t xml:space="preserve">One night in my room, still and beamless 109</w:t>
      </w:r>
      <w:r>
        <w:rPr>
          <w:color w:val="000000"/>
          <w:sz w:val="24"/>
          <w:szCs w:val="24"/>
        </w:rPr>
        <w:br/>
        <w:t xml:space="preserve">Our good knight, Ted, girds his broadsword on 108</w:t>
      </w:r>
      <w:r>
        <w:rPr>
          <w:color w:val="000000"/>
          <w:sz w:val="24"/>
          <w:szCs w:val="24"/>
        </w:rPr>
        <w:br/>
        <w:t xml:space="preserve">Out in de night a sad bird moans 194</w:t>
      </w:r>
      <w:r>
        <w:rPr>
          <w:color w:val="000000"/>
          <w:sz w:val="24"/>
          <w:szCs w:val="24"/>
        </w:rPr>
        <w:br/>
        <w:t xml:space="preserve">Out in the sky the great dark clouds are massing 64</w:t>
      </w:r>
      <w:r>
        <w:rPr>
          <w:color w:val="000000"/>
          <w:sz w:val="24"/>
          <w:szCs w:val="24"/>
        </w:rPr>
        <w:br/>
        <w:t xml:space="preserve">Out of my heart, one day, I wrote a song 117</w:t>
      </w:r>
      <w:r>
        <w:rPr>
          <w:color w:val="000000"/>
          <w:sz w:val="24"/>
          <w:szCs w:val="24"/>
        </w:rPr>
        <w:br/>
        <w:t xml:space="preserve">Out of my heart, one treach’rous winter’s day 102</w:t>
      </w:r>
      <w:r>
        <w:rPr>
          <w:color w:val="000000"/>
          <w:sz w:val="24"/>
          <w:szCs w:val="24"/>
        </w:rPr>
        <w:br/>
        <w:t xml:space="preserve">Out of the sunshine and out of the heat 167</w:t>
      </w:r>
      <w:r>
        <w:rPr>
          <w:color w:val="000000"/>
          <w:sz w:val="24"/>
          <w:szCs w:val="24"/>
        </w:rPr>
        <w:br/>
        <w:t xml:space="preserve">Outside the rain upon the street 253</w:t>
      </w:r>
      <w:r>
        <w:rPr>
          <w:color w:val="000000"/>
          <w:sz w:val="24"/>
          <w:szCs w:val="24"/>
        </w:rPr>
        <w:br/>
        <w:t xml:space="preserve">Over the hills and the valleys of dreaming 90
</w:t>
      </w:r>
    </w:p>
    <w:p>
      <w:pPr>
        <w:widowControl w:val="on"/>
        <w:pBdr/>
        <w:spacing w:before="240" w:after="240" w:line="240" w:lineRule="auto"/>
        <w:ind w:left="0" w:right="0"/>
        <w:jc w:val="left"/>
      </w:pPr>
      <w:r>
        <w:rPr>
          <w:color w:val="000000"/>
          <w:sz w:val="24"/>
          <w:szCs w:val="24"/>
        </w:rPr>
        <w:t xml:space="preserve">Phyllis, ah, Phyllis, my life is a gray day 74</w:t>
      </w:r>
      <w:r>
        <w:rPr>
          <w:color w:val="000000"/>
          <w:sz w:val="24"/>
          <w:szCs w:val="24"/>
        </w:rPr>
        <w:br/>
        <w:t xml:space="preserve">Place this bunch of mignonette 66</w:t>
      </w:r>
      <w:r>
        <w:rPr>
          <w:color w:val="000000"/>
          <w:sz w:val="24"/>
          <w:szCs w:val="24"/>
        </w:rPr>
        <w:br/>
        <w:t xml:space="preserve">Poor withered rose, she gave it me 286</w:t>
      </w:r>
      <w:r>
        <w:rPr>
          <w:color w:val="000000"/>
          <w:sz w:val="24"/>
          <w:szCs w:val="24"/>
        </w:rPr>
        <w:br/>
        <w:t xml:space="preserve">Pray, what can dreams avail 104</w:t>
      </w:r>
      <w:r>
        <w:rPr>
          <w:color w:val="000000"/>
          <w:sz w:val="24"/>
          <w:szCs w:val="24"/>
        </w:rPr>
        <w:br/>
        <w:t xml:space="preserve">Pray why are you so bare, so bare 219</w:t>
      </w:r>
      <w:r>
        <w:rPr>
          <w:color w:val="000000"/>
          <w:sz w:val="24"/>
          <w:szCs w:val="24"/>
        </w:rPr>
        <w:br/>
        <w:t xml:space="preserve">Prometheus stole from Heaven the sacred fire 117</w:t>
      </w:r>
    </w:p>
    <w:p>
      <w:pPr>
        <w:widowControl w:val="on"/>
        <w:pBdr/>
        <w:spacing w:before="240" w:after="240" w:line="240" w:lineRule="auto"/>
        <w:ind w:left="0" w:right="0"/>
        <w:jc w:val="left"/>
      </w:pPr>
      <w:r>
        <w:rPr>
          <w:color w:val="000000"/>
          <w:sz w:val="24"/>
          <w:szCs w:val="24"/>
        </w:rPr>
        <w:t xml:space="preserve">Ring out, ye bells! 278</w:t>
      </w:r>
      <w:r>
        <w:rPr>
          <w:color w:val="000000"/>
          <w:sz w:val="24"/>
          <w:szCs w:val="24"/>
        </w:rPr>
        <w:br/>
        <w:t xml:space="preserve">Round the wide earth, from the red field your valour has won 112</w:t>
      </w:r>
    </w:p>
    <w:p>
      <w:pPr>
        <w:widowControl w:val="on"/>
        <w:pBdr/>
        <w:spacing w:before="240" w:after="240" w:line="240" w:lineRule="auto"/>
        <w:ind w:left="0" w:right="0"/>
        <w:jc w:val="left"/>
      </w:pPr>
      <w:r>
        <w:rPr>
          <w:color w:val="000000"/>
          <w:sz w:val="24"/>
          <w:szCs w:val="24"/>
        </w:rPr>
        <w:t xml:space="preserve">Say a mass for my soul’s repose, my brother 211</w:t>
      </w:r>
      <w:r>
        <w:rPr>
          <w:color w:val="000000"/>
          <w:sz w:val="24"/>
          <w:szCs w:val="24"/>
        </w:rPr>
        <w:br/>
        <w:t xml:space="preserve">Search thou my heart 116</w:t>
      </w:r>
      <w:r>
        <w:rPr>
          <w:color w:val="000000"/>
          <w:sz w:val="24"/>
          <w:szCs w:val="24"/>
        </w:rPr>
        <w:br/>
        <w:t xml:space="preserve">See dis pictyah in my han’ 144</w:t>
      </w:r>
      <w:r>
        <w:rPr>
          <w:color w:val="000000"/>
          <w:sz w:val="24"/>
          <w:szCs w:val="24"/>
        </w:rPr>
        <w:br/>
        <w:t xml:space="preserve">Seems lak folks is mighty curus 139</w:t>
      </w:r>
      <w:r>
        <w:rPr>
          <w:color w:val="000000"/>
          <w:sz w:val="24"/>
          <w:szCs w:val="24"/>
        </w:rPr>
        <w:br/>
        <w:t xml:space="preserve">Seen my lady home las’ night 49</w:t>
      </w:r>
      <w:r>
        <w:rPr>
          <w:color w:val="000000"/>
          <w:sz w:val="24"/>
          <w:szCs w:val="24"/>
        </w:rPr>
        <w:br/>
        <w:t xml:space="preserve">Seen you down at chu’ch las’ night 60</w:t>
      </w:r>
      <w:r>
        <w:rPr>
          <w:color w:val="000000"/>
          <w:sz w:val="24"/>
          <w:szCs w:val="24"/>
        </w:rPr>
        <w:br/>
        <w:t xml:space="preserve">Shadder in de valley 226</w:t>
      </w:r>
      <w:r>
        <w:rPr>
          <w:color w:val="000000"/>
          <w:sz w:val="24"/>
          <w:szCs w:val="24"/>
        </w:rPr>
        <w:br/>
        <w:t xml:space="preserve">She gave a rose 103</w:t>
      </w:r>
      <w:r>
        <w:rPr>
          <w:color w:val="000000"/>
          <w:sz w:val="24"/>
          <w:szCs w:val="24"/>
        </w:rPr>
        <w:br/>
        <w:t xml:space="preserve">She sang, and I listened the whole song thro’ 121</w:t>
      </w:r>
      <w:r>
        <w:rPr>
          <w:color w:val="000000"/>
          <w:sz w:val="24"/>
          <w:szCs w:val="24"/>
        </w:rPr>
        <w:br/>
        <w:t xml:space="preserve">She told the story, and the whole world wept 119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She told her beads with downcast eyes 106</w:t>
      </w:r>
      <w:r>
        <w:rPr>
          <w:color w:val="000000"/>
          <w:sz w:val="24"/>
          <w:szCs w:val="24"/>
        </w:rPr>
        <w:br/>
        <w:t xml:space="preserve">She wrapped her soul in a lace of lies 240</w:t>
      </w:r>
      <w:r>
        <w:rPr>
          <w:color w:val="000000"/>
          <w:sz w:val="24"/>
          <w:szCs w:val="24"/>
        </w:rPr>
        <w:br/>
        <w:t xml:space="preserve">Silence, and whirling worlds afar 263</w:t>
      </w:r>
      <w:r>
        <w:rPr>
          <w:color w:val="000000"/>
          <w:sz w:val="24"/>
          <w:szCs w:val="24"/>
        </w:rPr>
        <w:br/>
        <w:t xml:space="preserve">Silently without my window 54</w:t>
      </w:r>
      <w:r>
        <w:rPr>
          <w:color w:val="000000"/>
          <w:sz w:val="24"/>
          <w:szCs w:val="24"/>
        </w:rPr>
        <w:br/>
        <w:t xml:space="preserve">Since I left the city’s heat 263</w:t>
      </w:r>
      <w:r>
        <w:rPr>
          <w:color w:val="000000"/>
          <w:sz w:val="24"/>
          <w:szCs w:val="24"/>
        </w:rPr>
        <w:br/>
        <w:t xml:space="preserve">Slow de night’s a-fallin’ 186</w:t>
      </w:r>
      <w:r>
        <w:rPr>
          <w:color w:val="000000"/>
          <w:sz w:val="24"/>
          <w:szCs w:val="24"/>
        </w:rPr>
        <w:br/>
        <w:t xml:space="preserve">Slow moves the pageant of a climbing race 211</w:t>
      </w:r>
      <w:r>
        <w:rPr>
          <w:color w:val="000000"/>
          <w:sz w:val="24"/>
          <w:szCs w:val="24"/>
        </w:rPr>
        <w:br/>
        <w:t xml:space="preserve">So we, who ’we supped the selfsame cup 40</w:t>
      </w:r>
      <w:r>
        <w:rPr>
          <w:color w:val="000000"/>
          <w:sz w:val="24"/>
          <w:szCs w:val="24"/>
        </w:rPr>
        <w:br/>
        <w:t xml:space="preserve">Some folks t’inks hit’s right an’ p’opah 201</w:t>
      </w:r>
      <w:r>
        <w:rPr>
          <w:color w:val="000000"/>
          <w:sz w:val="24"/>
          <w:szCs w:val="24"/>
        </w:rPr>
        <w:br/>
        <w:t xml:space="preserve">Standin’ at de winder 253</w:t>
      </w:r>
      <w:r>
        <w:rPr>
          <w:color w:val="000000"/>
          <w:sz w:val="24"/>
          <w:szCs w:val="24"/>
        </w:rPr>
        <w:br/>
        <w:t xml:space="preserve">Step me now a bridal measure 248</w:t>
      </w:r>
      <w:r>
        <w:rPr>
          <w:color w:val="000000"/>
          <w:sz w:val="24"/>
          <w:szCs w:val="24"/>
        </w:rPr>
        <w:br/>
        <w:t xml:space="preserve">Step wid de banjo an’ glide wid de fiddle 269</w:t>
      </w:r>
      <w:r>
        <w:rPr>
          <w:color w:val="000000"/>
          <w:sz w:val="24"/>
          <w:szCs w:val="24"/>
        </w:rPr>
        <w:br/>
        <w:t xml:space="preserve">Storm and strife and stress 227</w:t>
      </w:r>
      <w:r>
        <w:rPr>
          <w:color w:val="000000"/>
          <w:sz w:val="24"/>
          <w:szCs w:val="24"/>
        </w:rPr>
        <w:br/>
        <w:t xml:space="preserve">Summah night an’ sighin’ breeze 132</w:t>
      </w:r>
      <w:r>
        <w:rPr>
          <w:color w:val="000000"/>
          <w:sz w:val="24"/>
          <w:szCs w:val="24"/>
        </w:rPr>
        <w:br/>
        <w:t xml:space="preserve">Summah’s nice, wif sun a-shinin’ 132</w:t>
      </w:r>
      <w:r>
        <w:rPr>
          <w:color w:val="000000"/>
          <w:sz w:val="24"/>
          <w:szCs w:val="24"/>
        </w:rPr>
        <w:br/>
        <w:t xml:space="preserve">Summer is de lovin’ time 262</w:t>
      </w:r>
      <w:r>
        <w:rPr>
          <w:color w:val="000000"/>
          <w:sz w:val="24"/>
          <w:szCs w:val="24"/>
        </w:rPr>
        <w:br/>
        <w:t xml:space="preserve">Sunshine on de medders 168</w:t>
      </w:r>
      <w:r>
        <w:rPr>
          <w:color w:val="000000"/>
          <w:sz w:val="24"/>
          <w:szCs w:val="24"/>
        </w:rPr>
        <w:br/>
        <w:t xml:space="preserve">Sweetest of the flowers a-blooming 237</w:t>
      </w:r>
      <w:r>
        <w:rPr>
          <w:color w:val="000000"/>
          <w:sz w:val="24"/>
          <w:szCs w:val="24"/>
        </w:rPr>
        <w:br/>
        <w:t xml:space="preserve">Swing yo’ lady roun’ an’ roun’ 200
</w:t>
      </w:r>
    </w:p>
    <w:p>
      <w:pPr>
        <w:widowControl w:val="on"/>
        <w:pBdr/>
        <w:spacing w:before="240" w:after="240" w:line="240" w:lineRule="auto"/>
        <w:ind w:left="0" w:right="0"/>
        <w:jc w:val="left"/>
      </w:pPr>
      <w:r>
        <w:rPr>
          <w:color w:val="000000"/>
          <w:sz w:val="24"/>
          <w:szCs w:val="24"/>
        </w:rPr>
        <w:t xml:space="preserve">Tek a cool night, good an’ cleah 150</w:t>
      </w:r>
      <w:r>
        <w:rPr>
          <w:color w:val="000000"/>
          <w:sz w:val="24"/>
          <w:szCs w:val="24"/>
        </w:rPr>
        <w:br/>
        <w:t xml:space="preserve">Tell your love where the roses blow 238</w:t>
      </w:r>
      <w:r>
        <w:rPr>
          <w:color w:val="000000"/>
          <w:sz w:val="24"/>
          <w:szCs w:val="24"/>
        </w:rPr>
        <w:br/>
        <w:t xml:space="preserve">Temples he built, and palaces of air 100</w:t>
      </w:r>
      <w:r>
        <w:rPr>
          <w:color w:val="000000"/>
          <w:sz w:val="24"/>
          <w:szCs w:val="24"/>
        </w:rPr>
        <w:br/>
        <w:t xml:space="preserve">The air is dark, the sky is gray 65</w:t>
      </w:r>
      <w:r>
        <w:rPr>
          <w:color w:val="000000"/>
          <w:sz w:val="24"/>
          <w:szCs w:val="24"/>
        </w:rPr>
        <w:br/>
        <w:t xml:space="preserve">The change has come, and Helen sleeps 58</w:t>
      </w:r>
      <w:r>
        <w:rPr>
          <w:color w:val="000000"/>
          <w:sz w:val="24"/>
          <w:szCs w:val="24"/>
        </w:rPr>
        <w:br/>
        <w:t xml:space="preserve">The cloud looked in at the window 72</w:t>
      </w:r>
      <w:r>
        <w:rPr>
          <w:color w:val="000000"/>
          <w:sz w:val="24"/>
          <w:szCs w:val="24"/>
        </w:rPr>
        <w:br/>
        <w:t xml:space="preserve">The draft of love was cool and sweet 252</w:t>
      </w:r>
      <w:r>
        <w:rPr>
          <w:color w:val="000000"/>
          <w:sz w:val="24"/>
          <w:szCs w:val="24"/>
        </w:rPr>
        <w:br/>
        <w:t xml:space="preserve">The gray dawn on the mountain top 248</w:t>
      </w:r>
      <w:r>
        <w:rPr>
          <w:color w:val="000000"/>
          <w:sz w:val="24"/>
          <w:szCs w:val="24"/>
        </w:rPr>
        <w:br/>
        <w:t xml:space="preserve">The gray of the sea, and the gray of the sky 93</w:t>
      </w:r>
      <w:r>
        <w:rPr>
          <w:color w:val="000000"/>
          <w:sz w:val="24"/>
          <w:szCs w:val="24"/>
        </w:rPr>
        <w:br/>
        <w:t xml:space="preserve">The lake’s dark breast 8</w:t>
      </w:r>
      <w:r>
        <w:rPr>
          <w:color w:val="000000"/>
          <w:sz w:val="24"/>
          <w:szCs w:val="24"/>
        </w:rPr>
        <w:br/>
        <w:t xml:space="preserve">The lark is silent in his nest 61</w:t>
      </w:r>
      <w:r>
        <w:rPr>
          <w:color w:val="000000"/>
          <w:sz w:val="24"/>
          <w:szCs w:val="24"/>
        </w:rPr>
        <w:br/>
        <w:t xml:space="preserve">The little bird sits in the nest and sings 67</w:t>
      </w:r>
      <w:r>
        <w:rPr>
          <w:color w:val="000000"/>
          <w:sz w:val="24"/>
          <w:szCs w:val="24"/>
        </w:rPr>
        <w:br/>
        <w:t xml:space="preserve">The Midnight wooed the Morning-Star 99</w:t>
      </w:r>
      <w:r>
        <w:rPr>
          <w:color w:val="000000"/>
          <w:sz w:val="24"/>
          <w:szCs w:val="24"/>
        </w:rPr>
        <w:br/>
        <w:t xml:space="preserve">The mist has left the greening plain 252</w:t>
      </w:r>
      <w:r>
        <w:rPr>
          <w:color w:val="000000"/>
          <w:sz w:val="24"/>
          <w:szCs w:val="24"/>
        </w:rPr>
        <w:br/>
        <w:t xml:space="preserve">The moon begins her stately ride 276</w:t>
      </w:r>
      <w:r>
        <w:rPr>
          <w:color w:val="000000"/>
          <w:sz w:val="24"/>
          <w:szCs w:val="24"/>
        </w:rPr>
        <w:br/>
        <w:t xml:space="preserve">The moon has left the sky, love 46</w:t>
      </w:r>
      <w:r>
        <w:rPr>
          <w:color w:val="000000"/>
          <w:sz w:val="24"/>
          <w:szCs w:val="24"/>
        </w:rPr>
        <w:br/>
        <w:t xml:space="preserve">The night is dewy as a maiden’s mouth 64</w:t>
      </w:r>
      <w:r>
        <w:rPr>
          <w:color w:val="000000"/>
          <w:sz w:val="24"/>
          <w:szCs w:val="24"/>
        </w:rPr>
        <w:br/>
        <w:t xml:space="preserve">The November sun invites me 282</w:t>
      </w:r>
      <w:r>
        <w:rPr>
          <w:color w:val="000000"/>
          <w:sz w:val="24"/>
          <w:szCs w:val="24"/>
        </w:rPr>
        <w:br/>
        <w:t xml:space="preserve">The poor man went to the rich man’s doors 106</w:t>
      </w:r>
      <w:r>
        <w:rPr>
          <w:color w:val="000000"/>
          <w:sz w:val="24"/>
          <w:szCs w:val="24"/>
        </w:rPr>
        <w:br/>
        <w:t xml:space="preserve">The rain streams down like harpstrings from the sky 270</w:t>
      </w:r>
      <w:r>
        <w:rPr>
          <w:color w:val="000000"/>
          <w:sz w:val="24"/>
          <w:szCs w:val="24"/>
        </w:rPr>
        <w:br/>
        <w:t xml:space="preserve">The river sleeps beneath the sky 9</w:t>
      </w:r>
      <w:r>
        <w:rPr>
          <w:color w:val="000000"/>
          <w:sz w:val="24"/>
          <w:szCs w:val="24"/>
        </w:rPr>
        <w:br/>
        <w:t xml:space="preserve">The sand-man he’s a jolly old fellow 235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The sky of brightest gray seems dark 59</w:t>
      </w:r>
      <w:r>
        <w:rPr>
          <w:color w:val="000000"/>
          <w:sz w:val="24"/>
          <w:szCs w:val="24"/>
        </w:rPr>
        <w:br/>
        <w:t xml:space="preserve">The smell of the sea in my nostrils 91</w:t>
      </w:r>
      <w:r>
        <w:rPr>
          <w:color w:val="000000"/>
          <w:sz w:val="24"/>
          <w:szCs w:val="24"/>
        </w:rPr>
        <w:br/>
        <w:t xml:space="preserve">The snow lies deep upon the ground 105</w:t>
      </w:r>
      <w:r>
        <w:rPr>
          <w:color w:val="000000"/>
          <w:sz w:val="24"/>
          <w:szCs w:val="24"/>
        </w:rPr>
        <w:br/>
        <w:t xml:space="preserve">The sun has slipped his tether 100</w:t>
      </w:r>
      <w:r>
        <w:rPr>
          <w:color w:val="000000"/>
          <w:sz w:val="24"/>
          <w:szCs w:val="24"/>
        </w:rPr>
        <w:br/>
        <w:t xml:space="preserve">The sun hath shed its kindly light 281</w:t>
      </w:r>
      <w:r>
        <w:rPr>
          <w:color w:val="000000"/>
          <w:sz w:val="24"/>
          <w:szCs w:val="24"/>
        </w:rPr>
        <w:br/>
        <w:t xml:space="preserve">The sun is low 285</w:t>
      </w:r>
      <w:r>
        <w:rPr>
          <w:color w:val="000000"/>
          <w:sz w:val="24"/>
          <w:szCs w:val="24"/>
        </w:rPr>
        <w:br/>
        <w:t xml:space="preserve">The trees bend down along the stream 249</w:t>
      </w:r>
      <w:r>
        <w:rPr>
          <w:color w:val="000000"/>
          <w:sz w:val="24"/>
          <w:szCs w:val="24"/>
        </w:rPr>
        <w:br/>
        <w:t xml:space="preserve">The wind is out in its rage to-night 244</w:t>
      </w:r>
      <w:r>
        <w:rPr>
          <w:color w:val="000000"/>
          <w:sz w:val="24"/>
          <w:szCs w:val="24"/>
        </w:rPr>
        <w:br/>
        <w:t xml:space="preserve">The wind told the little leaves to hurry 258</w:t>
      </w:r>
      <w:r>
        <w:rPr>
          <w:color w:val="000000"/>
          <w:sz w:val="24"/>
          <w:szCs w:val="24"/>
        </w:rPr>
        <w:br/>
        <w:t xml:space="preserve">The word is writ that he who runs may read 209</w:t>
      </w:r>
      <w:r>
        <w:rPr>
          <w:color w:val="000000"/>
          <w:sz w:val="24"/>
          <w:szCs w:val="24"/>
        </w:rPr>
        <w:br/>
        <w:t xml:space="preserve">The world is a snob, and the man who wins 118</w:t>
      </w:r>
      <w:r>
        <w:rPr>
          <w:color w:val="000000"/>
          <w:sz w:val="24"/>
          <w:szCs w:val="24"/>
        </w:rPr>
        <w:br/>
        <w:t xml:space="preserve">The young queen Nature, ever sweet and fair 52</w:t>
      </w:r>
      <w:r>
        <w:rPr>
          <w:color w:val="000000"/>
          <w:sz w:val="24"/>
          <w:szCs w:val="24"/>
        </w:rPr>
        <w:br/>
        <w:t xml:space="preserve">Ther’ ain’t no use in all this strife 49</w:t>
      </w:r>
      <w:r>
        <w:rPr>
          <w:color w:val="000000"/>
          <w:sz w:val="24"/>
          <w:szCs w:val="24"/>
        </w:rPr>
        <w:br/>
        <w:t xml:space="preserve">There are no beaten paths to Glory’s height 21</w:t>
      </w:r>
      <w:r>
        <w:rPr>
          <w:color w:val="000000"/>
          <w:sz w:val="24"/>
          <w:szCs w:val="24"/>
        </w:rPr>
        <w:br/>
        <w:t xml:space="preserve">There is a heaven, for ever, day by day 106</w:t>
      </w:r>
      <w:r>
        <w:rPr>
          <w:color w:val="000000"/>
          <w:sz w:val="24"/>
          <w:szCs w:val="24"/>
        </w:rPr>
        <w:br/>
        <w:t xml:space="preserve">There’s a fabulous story 246</w:t>
      </w:r>
      <w:r>
        <w:rPr>
          <w:color w:val="000000"/>
          <w:sz w:val="24"/>
          <w:szCs w:val="24"/>
        </w:rPr>
        <w:br/>
        <w:t xml:space="preserve">There’s a memory keeps a-runnin’ 10</w:t>
      </w:r>
      <w:r>
        <w:rPr>
          <w:color w:val="000000"/>
          <w:sz w:val="24"/>
          <w:szCs w:val="24"/>
        </w:rPr>
        <w:br/>
        <w:t xml:space="preserve">These are the days of elfs and fays 251</w:t>
      </w:r>
      <w:r>
        <w:rPr>
          <w:color w:val="000000"/>
          <w:sz w:val="24"/>
          <w:szCs w:val="24"/>
        </w:rPr>
        <w:br/>
        <w:t xml:space="preserve">They please me not—­these solemn songs 125</w:t>
      </w:r>
      <w:r>
        <w:rPr>
          <w:color w:val="000000"/>
          <w:sz w:val="24"/>
          <w:szCs w:val="24"/>
        </w:rPr>
        <w:br/>
        <w:t xml:space="preserve">This is the debt I pay 213</w:t>
      </w:r>
      <w:r>
        <w:rPr>
          <w:color w:val="000000"/>
          <w:sz w:val="24"/>
          <w:szCs w:val="24"/>
        </w:rPr>
        <w:br/>
        <w:t xml:space="preserve">This is to-day, a golden summer’s day 223</w:t>
      </w:r>
      <w:r>
        <w:rPr>
          <w:color w:val="000000"/>
          <w:sz w:val="24"/>
          <w:szCs w:val="24"/>
        </w:rPr>
        <w:br/>
        <w:t xml:space="preserve">This poem must be done to-day 122</w:t>
      </w:r>
      <w:r>
        <w:rPr>
          <w:color w:val="000000"/>
          <w:sz w:val="24"/>
          <w:szCs w:val="24"/>
        </w:rPr>
        <w:br/>
        <w:t xml:space="preserve">Thou arrant robber, Death! 284</w:t>
      </w:r>
      <w:r>
        <w:rPr>
          <w:color w:val="000000"/>
          <w:sz w:val="24"/>
          <w:szCs w:val="24"/>
        </w:rPr>
        <w:br/>
        <w:t xml:space="preserve">“Thou art a fool,” said my head to my heart 5</w:t>
      </w:r>
      <w:r>
        <w:rPr>
          <w:color w:val="000000"/>
          <w:sz w:val="24"/>
          <w:szCs w:val="24"/>
        </w:rPr>
        <w:br/>
        <w:t xml:space="preserve">Thou art my lute, by thee I sing 109</w:t>
      </w:r>
      <w:r>
        <w:rPr>
          <w:color w:val="000000"/>
          <w:sz w:val="24"/>
          <w:szCs w:val="24"/>
        </w:rPr>
        <w:br/>
        <w:t xml:space="preserve">Thou art the soul of a summer’s day 271</w:t>
      </w:r>
      <w:r>
        <w:rPr>
          <w:color w:val="000000"/>
          <w:sz w:val="24"/>
          <w:szCs w:val="24"/>
        </w:rPr>
        <w:br/>
        <w:t xml:space="preserve">Though the winds be dank 71</w:t>
      </w:r>
      <w:r>
        <w:rPr>
          <w:color w:val="000000"/>
          <w:sz w:val="24"/>
          <w:szCs w:val="24"/>
        </w:rPr>
        <w:br/>
        <w:t xml:space="preserve">Thy tones are silver melted into sound 116</w:t>
      </w:r>
      <w:r>
        <w:rPr>
          <w:color w:val="000000"/>
          <w:sz w:val="24"/>
          <w:szCs w:val="24"/>
        </w:rPr>
        <w:br/>
        <w:t xml:space="preserve">Tim Murphy’s gon’ walkin’ wid Maggie O’Neill 261</w:t>
      </w:r>
      <w:r>
        <w:rPr>
          <w:color w:val="000000"/>
          <w:sz w:val="24"/>
          <w:szCs w:val="24"/>
        </w:rPr>
        <w:br/>
        <w:t xml:space="preserve">’Tis an old deserted homestead 283</w:t>
      </w:r>
      <w:r>
        <w:rPr>
          <w:color w:val="000000"/>
          <w:sz w:val="24"/>
          <w:szCs w:val="24"/>
        </w:rPr>
        <w:br/>
        <w:t xml:space="preserve">’Tis better to set here beside the sea 186</w:t>
      </w:r>
      <w:r>
        <w:rPr>
          <w:color w:val="000000"/>
          <w:sz w:val="24"/>
          <w:szCs w:val="24"/>
        </w:rPr>
        <w:br/>
        <w:t xml:space="preserve">’Tis fine to play 235</w:t>
      </w:r>
      <w:r>
        <w:rPr>
          <w:color w:val="000000"/>
          <w:sz w:val="24"/>
          <w:szCs w:val="24"/>
        </w:rPr>
        <w:br/>
        <w:t xml:space="preserve">To me, like hauntings of a vagrant breath 97</w:t>
      </w:r>
      <w:r>
        <w:rPr>
          <w:color w:val="000000"/>
          <w:sz w:val="24"/>
          <w:szCs w:val="24"/>
        </w:rPr>
        <w:br/>
        <w:t xml:space="preserve">Treat me nice, Miss Mandy Jane 167</w:t>
      </w:r>
      <w:r>
        <w:rPr>
          <w:color w:val="000000"/>
          <w:sz w:val="24"/>
          <w:szCs w:val="24"/>
        </w:rPr>
        <w:br/>
        <w:t xml:space="preserve">’Twas the apple that in Eden 251</w:t>
      </w:r>
      <w:r>
        <w:rPr>
          <w:color w:val="000000"/>
          <w:sz w:val="24"/>
          <w:szCs w:val="24"/>
        </w:rPr>
        <w:br/>
        <w:t xml:space="preserve">‘Twas three an’ thirty year ago 27</w:t>
      </w:r>
      <w:r>
        <w:rPr>
          <w:color w:val="000000"/>
          <w:sz w:val="24"/>
          <w:szCs w:val="24"/>
        </w:rPr>
        <w:br/>
        <w:t xml:space="preserve">’Twixt a smile and a tear 241</w:t>
      </w:r>
      <w:r>
        <w:rPr>
          <w:color w:val="000000"/>
          <w:sz w:val="24"/>
          <w:szCs w:val="24"/>
        </w:rPr>
        <w:br/>
        <w:t xml:space="preserve">Two little boots all rough an’ wo’ 163
</w:t>
      </w:r>
    </w:p>
    <w:p>
      <w:pPr>
        <w:widowControl w:val="on"/>
        <w:pBdr/>
        <w:spacing w:before="240" w:after="240" w:line="240" w:lineRule="auto"/>
        <w:ind w:left="0" w:right="0"/>
        <w:jc w:val="left"/>
      </w:pPr>
      <w:r>
        <w:rPr>
          <w:color w:val="000000"/>
          <w:sz w:val="24"/>
          <w:szCs w:val="24"/>
        </w:rPr>
        <w:t xml:space="preserve">Uncle John, he makes me tired 73</w:t>
      </w:r>
      <w:r>
        <w:rPr>
          <w:color w:val="000000"/>
          <w:sz w:val="24"/>
          <w:szCs w:val="24"/>
        </w:rPr>
        <w:br/>
        <w:t xml:space="preserve">Underneath the autumn sky 256</w:t>
      </w:r>
    </w:p>
    <w:p>
      <w:pPr>
        <w:widowControl w:val="on"/>
        <w:pBdr/>
        <w:spacing w:before="240" w:after="240" w:line="240" w:lineRule="auto"/>
        <w:ind w:left="0" w:right="0"/>
        <w:jc w:val="left"/>
      </w:pPr>
      <w:r>
        <w:rPr>
          <w:color w:val="000000"/>
          <w:sz w:val="24"/>
          <w:szCs w:val="24"/>
        </w:rPr>
        <w:t xml:space="preserve">Villain shows his indiscretion 42</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Want to trade me, do you, mistah?  Oh, well, now, I reckon not 189</w:t>
      </w:r>
      <w:r>
        <w:rPr>
          <w:color w:val="000000"/>
          <w:sz w:val="24"/>
          <w:szCs w:val="24"/>
        </w:rPr>
        <w:br/>
        <w:t xml:space="preserve">We is gathahed hyeah, my brothahs 13</w:t>
      </w:r>
      <w:r>
        <w:rPr>
          <w:color w:val="000000"/>
          <w:sz w:val="24"/>
          <w:szCs w:val="24"/>
        </w:rPr>
        <w:br/>
        <w:t xml:space="preserve">We wear the mask that grins and lies 71</w:t>
      </w:r>
      <w:r>
        <w:rPr>
          <w:color w:val="000000"/>
          <w:sz w:val="24"/>
          <w:szCs w:val="24"/>
        </w:rPr>
        <w:br/>
        <w:t xml:space="preserve">W’en daih’s chillun in de house 199</w:t>
      </w:r>
      <w:r>
        <w:rPr>
          <w:color w:val="000000"/>
          <w:sz w:val="24"/>
          <w:szCs w:val="24"/>
        </w:rPr>
        <w:br/>
        <w:t xml:space="preserve">W’en de clouds is hangin’ heavy in de sky 176</w:t>
      </w:r>
      <w:r>
        <w:rPr>
          <w:color w:val="000000"/>
          <w:sz w:val="24"/>
          <w:szCs w:val="24"/>
        </w:rPr>
        <w:br/>
        <w:t xml:space="preserve">W’en de colo’ed ban’ comes ma’chin’ down de street 178</w:t>
      </w:r>
      <w:r>
        <w:rPr>
          <w:color w:val="000000"/>
          <w:sz w:val="24"/>
          <w:szCs w:val="24"/>
        </w:rPr>
        <w:br/>
        <w:t xml:space="preserve">W’en de evenin’ shadders 185</w:t>
      </w:r>
      <w:r>
        <w:rPr>
          <w:color w:val="000000"/>
          <w:sz w:val="24"/>
          <w:szCs w:val="24"/>
        </w:rPr>
        <w:br/>
        <w:t xml:space="preserve">W’en de snow’s a-fallin’ 188</w:t>
      </w:r>
      <w:r>
        <w:rPr>
          <w:color w:val="000000"/>
          <w:sz w:val="24"/>
          <w:szCs w:val="24"/>
        </w:rPr>
        <w:br/>
        <w:t xml:space="preserve">W’en I git up in de mo’nin’ an’ de clouds is big an’ black 172</w:t>
      </w:r>
      <w:r>
        <w:rPr>
          <w:color w:val="000000"/>
          <w:sz w:val="24"/>
          <w:szCs w:val="24"/>
        </w:rPr>
        <w:br/>
        <w:t xml:space="preserve">W’en us fellers stomp around, makin’ lots o’ noise 264</w:t>
      </w:r>
      <w:r>
        <w:rPr>
          <w:color w:val="000000"/>
          <w:sz w:val="24"/>
          <w:szCs w:val="24"/>
        </w:rPr>
        <w:br/>
        <w:t xml:space="preserve">W’en you full o’ worry 250</w:t>
      </w:r>
      <w:r>
        <w:rPr>
          <w:color w:val="000000"/>
          <w:sz w:val="24"/>
          <w:szCs w:val="24"/>
        </w:rPr>
        <w:br/>
        <w:t xml:space="preserve">What are the things that make life bright? 238</w:t>
      </w:r>
      <w:r>
        <w:rPr>
          <w:color w:val="000000"/>
          <w:sz w:val="24"/>
          <w:szCs w:val="24"/>
        </w:rPr>
        <w:br/>
        <w:t xml:space="preserve">What dreams we have and how they fly 166</w:t>
      </w:r>
      <w:r>
        <w:rPr>
          <w:color w:val="000000"/>
          <w:sz w:val="24"/>
          <w:szCs w:val="24"/>
        </w:rPr>
        <w:br/>
        <w:t xml:space="preserve">What if the wind do howl without 75</w:t>
      </w:r>
      <w:r>
        <w:rPr>
          <w:color w:val="000000"/>
          <w:sz w:val="24"/>
          <w:szCs w:val="24"/>
        </w:rPr>
        <w:br/>
        <w:t xml:space="preserve">What says the wind to the waving trees? 68</w:t>
      </w:r>
      <w:r>
        <w:rPr>
          <w:color w:val="000000"/>
          <w:sz w:val="24"/>
          <w:szCs w:val="24"/>
        </w:rPr>
        <w:br/>
        <w:t xml:space="preserve">What’s the use o’ folks a-frownin’ 249</w:t>
      </w:r>
      <w:r>
        <w:rPr>
          <w:color w:val="000000"/>
          <w:sz w:val="24"/>
          <w:szCs w:val="24"/>
        </w:rPr>
        <w:br/>
        <w:t xml:space="preserve">When all is done, and my last word is said 113</w:t>
      </w:r>
      <w:r>
        <w:rPr>
          <w:color w:val="000000"/>
          <w:sz w:val="24"/>
          <w:szCs w:val="24"/>
        </w:rPr>
        <w:br/>
        <w:t xml:space="preserve">When August days are hot an’ dry 130</w:t>
      </w:r>
      <w:r>
        <w:rPr>
          <w:color w:val="000000"/>
          <w:sz w:val="24"/>
          <w:szCs w:val="24"/>
        </w:rPr>
        <w:br/>
        <w:t xml:space="preserve">When de fiddle gits to singin’ out a ol’ Vahginny reel 138</w:t>
      </w:r>
      <w:r>
        <w:rPr>
          <w:color w:val="000000"/>
          <w:sz w:val="24"/>
          <w:szCs w:val="24"/>
        </w:rPr>
        <w:br/>
        <w:t xml:space="preserve">When first of wise old Johnson taught 129</w:t>
      </w:r>
      <w:r>
        <w:rPr>
          <w:color w:val="000000"/>
          <w:sz w:val="24"/>
          <w:szCs w:val="24"/>
        </w:rPr>
        <w:br/>
        <w:t xml:space="preserve">When I come in f’m de co’n-fiel’ aftah wo’kin’ ha’d all day 155</w:t>
      </w:r>
      <w:r>
        <w:rPr>
          <w:color w:val="000000"/>
          <w:sz w:val="24"/>
          <w:szCs w:val="24"/>
        </w:rPr>
        <w:br/>
        <w:t xml:space="preserve">When I was young I longed for Love 98</w:t>
      </w:r>
      <w:r>
        <w:rPr>
          <w:color w:val="000000"/>
          <w:sz w:val="24"/>
          <w:szCs w:val="24"/>
        </w:rPr>
        <w:br/>
        <w:t xml:space="preserve">When labor is light and the morning is fair 70</w:t>
      </w:r>
      <w:r>
        <w:rPr>
          <w:color w:val="000000"/>
          <w:sz w:val="24"/>
          <w:szCs w:val="24"/>
        </w:rPr>
        <w:br/>
        <w:t xml:space="preserve">When Phyllis sighs and from her eyes 175</w:t>
      </w:r>
      <w:r>
        <w:rPr>
          <w:color w:val="000000"/>
          <w:sz w:val="24"/>
          <w:szCs w:val="24"/>
        </w:rPr>
        <w:br/>
        <w:t xml:space="preserve">When storms arise 66</w:t>
      </w:r>
      <w:r>
        <w:rPr>
          <w:color w:val="000000"/>
          <w:sz w:val="24"/>
          <w:szCs w:val="24"/>
        </w:rPr>
        <w:br/>
        <w:t xml:space="preserve">When summer time has come, and all 280</w:t>
      </w:r>
      <w:r>
        <w:rPr>
          <w:color w:val="000000"/>
          <w:sz w:val="24"/>
          <w:szCs w:val="24"/>
        </w:rPr>
        <w:br/>
        <w:t xml:space="preserve">When the bees are humming in the honeysuckle vine 215</w:t>
      </w:r>
      <w:r>
        <w:rPr>
          <w:color w:val="000000"/>
          <w:sz w:val="24"/>
          <w:szCs w:val="24"/>
        </w:rPr>
        <w:br/>
        <w:t xml:space="preserve">When the corn’s all cut and the bright stalks shine 16</w:t>
      </w:r>
      <w:r>
        <w:rPr>
          <w:color w:val="000000"/>
          <w:sz w:val="24"/>
          <w:szCs w:val="24"/>
        </w:rPr>
        <w:br/>
        <w:t xml:space="preserve">When to sweet music my lady is dancing 175</w:t>
      </w:r>
      <w:r>
        <w:rPr>
          <w:color w:val="000000"/>
          <w:sz w:val="24"/>
          <w:szCs w:val="24"/>
        </w:rPr>
        <w:br/>
        <w:t xml:space="preserve">When winter covering all the ground 275</w:t>
      </w:r>
      <w:r>
        <w:rPr>
          <w:color w:val="000000"/>
          <w:sz w:val="24"/>
          <w:szCs w:val="24"/>
        </w:rPr>
        <w:br/>
        <w:t xml:space="preserve">When you and I were young, the days 24</w:t>
      </w:r>
      <w:r>
        <w:rPr>
          <w:color w:val="000000"/>
          <w:sz w:val="24"/>
          <w:szCs w:val="24"/>
        </w:rPr>
        <w:br/>
        <w:t xml:space="preserve">Who dat knockin’ at de do’? 184</w:t>
      </w:r>
      <w:r>
        <w:rPr>
          <w:color w:val="000000"/>
          <w:sz w:val="24"/>
          <w:szCs w:val="24"/>
        </w:rPr>
        <w:br/>
        <w:t xml:space="preserve">Who say my hea’t ain’t true to you? 133</w:t>
      </w:r>
      <w:r>
        <w:rPr>
          <w:color w:val="000000"/>
          <w:sz w:val="24"/>
          <w:szCs w:val="24"/>
        </w:rPr>
        <w:br/>
        <w:t xml:space="preserve">Whose little lady is you, chile 198</w:t>
      </w:r>
      <w:r>
        <w:rPr>
          <w:color w:val="000000"/>
          <w:sz w:val="24"/>
          <w:szCs w:val="24"/>
        </w:rPr>
        <w:br/>
        <w:t xml:space="preserve">Whut dat you whisperin’ keepin’ f’om me? 136</w:t>
      </w:r>
      <w:r>
        <w:rPr>
          <w:color w:val="000000"/>
          <w:sz w:val="24"/>
          <w:szCs w:val="24"/>
        </w:rPr>
        <w:br/>
        <w:t xml:space="preserve">Whut time ’d dat clock strike? 254</w:t>
      </w:r>
      <w:r>
        <w:rPr>
          <w:color w:val="000000"/>
          <w:sz w:val="24"/>
          <w:szCs w:val="24"/>
        </w:rPr>
        <w:br/>
        <w:t xml:space="preserve">Whut you say, dah? huh, uh! chile 153</w:t>
      </w:r>
      <w:r>
        <w:rPr>
          <w:color w:val="000000"/>
          <w:sz w:val="24"/>
          <w:szCs w:val="24"/>
        </w:rPr>
        <w:br/>
        <w:t xml:space="preserve">Why fades a dream? 77</w:t>
      </w:r>
      <w:r>
        <w:rPr>
          <w:color w:val="000000"/>
          <w:sz w:val="24"/>
          <w:szCs w:val="24"/>
        </w:rPr>
        <w:br/>
        <w:t xml:space="preserve">Why was it that the thunder voice of Fate 221</w:t>
      </w:r>
      <w:r>
        <w:rPr>
          <w:color w:val="000000"/>
          <w:sz w:val="24"/>
          <w:szCs w:val="24"/>
        </w:rPr>
        <w:br/>
        <w:t xml:space="preserve">Will I have some mo’ dat pie? 203</w:t>
      </w:r>
      <w:r>
        <w:rPr>
          <w:color w:val="000000"/>
          <w:sz w:val="24"/>
          <w:szCs w:val="24"/>
        </w:rPr>
        <w:br/>
        <w:t xml:space="preserve">Win’ a-blowin’ gentle so de san’ lay low 191</w:t>
      </w:r>
      <w:r>
        <w:rPr>
          <w:color w:val="000000"/>
          <w:sz w:val="24"/>
          <w:szCs w:val="24"/>
        </w:rPr>
        <w:br/>
        <w:t xml:space="preserve">Wintah, summah, snow er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178</w:t>
      </w:r>
      <w:r>
        <w:rPr>
          <w:color w:val="000000"/>
          <w:sz w:val="24"/>
          <w:szCs w:val="24"/>
        </w:rPr>
        <w:br/>
        <w:t xml:space="preserve">Wintah time hit comin’ 241</w:t>
      </w:r>
      <w:r>
        <w:rPr>
          <w:color w:val="000000"/>
          <w:sz w:val="24"/>
          <w:szCs w:val="24"/>
        </w:rPr>
        <w:br/>
        <w:t xml:space="preserve">With sombre mien, the evening gray 123</w:t>
      </w:r>
      <w:r>
        <w:rPr>
          <w:color w:val="000000"/>
          <w:sz w:val="24"/>
          <w:szCs w:val="24"/>
        </w:rPr>
        <w:br/>
        <w:t xml:space="preserve">With what thou gavest me, O Master 276</w:t>
      </w:r>
      <w:r>
        <w:rPr>
          <w:color w:val="000000"/>
          <w:sz w:val="24"/>
          <w:szCs w:val="24"/>
        </w:rPr>
        <w:br/>
        <w:t xml:space="preserve">Within a London garret high 96</w:t>
      </w:r>
      <w:r>
        <w:rPr>
          <w:color w:val="000000"/>
          <w:sz w:val="24"/>
          <w:szCs w:val="24"/>
        </w:rPr>
        <w:br/>
        <w:t xml:space="preserve">Woman’s sho’ a cur’ous critter, an’ dey ain’t no doubtin’ dat 170
</w:t>
      </w:r>
    </w:p>
    <w:p>
      <w:pPr>
        <w:widowControl w:val="on"/>
        <w:pBdr/>
        <w:spacing w:before="240" w:after="240" w:line="240" w:lineRule="auto"/>
        <w:ind w:left="0" w:right="0"/>
        <w:jc w:val="left"/>
      </w:pPr>
      <w:r>
        <w:rPr>
          <w:color w:val="000000"/>
          <w:sz w:val="24"/>
          <w:szCs w:val="24"/>
        </w:rPr>
        <w:t xml:space="preserve">Yes, my ha’t ’s ez ha’d ez stone 62</w:t>
      </w:r>
      <w:r>
        <w:rPr>
          <w:color w:val="000000"/>
          <w:sz w:val="24"/>
          <w:szCs w:val="24"/>
        </w:rPr>
        <w:br/>
        <w:t xml:space="preserve">Yesterday I held your hand 257</w:t>
      </w:r>
      <w:r>
        <w:rPr>
          <w:color w:val="000000"/>
          <w:sz w:val="24"/>
          <w:szCs w:val="24"/>
        </w:rPr>
        <w:br/>
        <w:t xml:space="preserve">You ask why I am sad to-day 220</w:t>
      </w:r>
      <w:r>
        <w:rPr>
          <w:color w:val="000000"/>
          <w:sz w:val="24"/>
          <w:szCs w:val="24"/>
        </w:rPr>
        <w:br/>
        <w:t xml:space="preserve">You bid me hold my peace 286</w:t>
      </w:r>
      <w:r>
        <w:rPr>
          <w:color w:val="000000"/>
          <w:sz w:val="24"/>
          <w:szCs w:val="24"/>
        </w:rPr>
        <w:br/>
        <w:t xml:space="preserve">You kin talk about yer anthems 53</w:t>
      </w:r>
      <w:r>
        <w:rPr>
          <w:color w:val="000000"/>
          <w:sz w:val="24"/>
          <w:szCs w:val="24"/>
        </w:rPr>
        <w:br/>
        <w:t xml:space="preserve">You’ll be wonderin’ whut’s de reason 131</w:t>
      </w:r>
      <w:r>
        <w:rPr>
          <w:color w:val="000000"/>
          <w:sz w:val="24"/>
          <w:szCs w:val="24"/>
        </w:rPr>
        <w:br/>
        <w:t xml:space="preserve">Your presence like a benison to me 266</w:t>
      </w:r>
      <w:r>
        <w:rPr>
          <w:color w:val="000000"/>
          <w:sz w:val="24"/>
          <w:szCs w:val="24"/>
        </w:rPr>
        <w:br/>
        <w:t xml:space="preserve">Your spoken words are roses fine and sweet 270</w:t>
      </w:r>
    </w:p>
    <w:p>
      <w:pPr>
        <w:keepNext w:val="on"/>
        <w:widowControl w:val="on"/>
        <w:pBdr/>
        <w:spacing w:before="299" w:after="299" w:line="240" w:lineRule="auto"/>
        <w:ind w:left="0" w:right="0"/>
        <w:jc w:val="left"/>
        <w:outlineLvl w:val="1"/>
      </w:pPr>
      <w:r>
        <w:rPr>
          <w:b/>
          <w:color w:val="000000"/>
          <w:sz w:val="36"/>
          <w:szCs w:val="36"/>
        </w:rPr>
        <w:t xml:space="preserve">LYRICS OF LOWLY LIFE</w:t>
      </w:r>
    </w:p>
    <w:p>
      <w:pPr>
        <w:widowControl w:val="on"/>
        <w:pBdr/>
        <w:spacing w:before="240" w:after="240" w:line="240" w:lineRule="auto"/>
        <w:ind w:left="0" w:right="0"/>
        <w:jc w:val="left"/>
      </w:pPr>
      <w:r>
        <w:rPr>
          <w:b/>
          <w:color w:val="000000"/>
          <w:sz w:val="24"/>
          <w:szCs w:val="24"/>
        </w:rPr>
        <w:t xml:space="preserve">ERE SLEEP COMES DOWN TO SOOTHE THE WEARY EYES</w:t>
      </w:r>
    </w:p>
    <w:p>
      <w:pPr>
        <w:widowControl w:val="on"/>
        <w:pBdr/>
        <w:spacing w:before="240" w:after="240" w:line="240" w:lineRule="auto"/>
        <w:ind w:left="0" w:right="0"/>
        <w:jc w:val="left"/>
      </w:pPr>
      <w:r>
        <w:rPr>
          <w:color w:val="000000"/>
          <w:sz w:val="24"/>
          <w:szCs w:val="24"/>
        </w:rPr>
        <w:t xml:space="preserve">  Ere sleep comes down to soothe the weary eyes,</w:t>
      </w:r>
      <w:r>
        <w:rPr>
          <w:color w:val="000000"/>
          <w:sz w:val="24"/>
          <w:szCs w:val="24"/>
        </w:rPr>
        <w:br/>
        <w:t xml:space="preserve">    Which all the day with ceaseless care have sought</w:t>
      </w:r>
      <w:r>
        <w:rPr>
          <w:color w:val="000000"/>
          <w:sz w:val="24"/>
          <w:szCs w:val="24"/>
        </w:rPr>
        <w:br/>
        <w:t xml:space="preserve">  The magic gold which from the seeker flies;</w:t>
      </w:r>
      <w:r>
        <w:rPr>
          <w:color w:val="000000"/>
          <w:sz w:val="24"/>
          <w:szCs w:val="24"/>
        </w:rPr>
        <w:br/>
        <w:t xml:space="preserve">    Ere dreams put on the gown and cap of thought,</w:t>
      </w:r>
      <w:r>
        <w:rPr>
          <w:color w:val="000000"/>
          <w:sz w:val="24"/>
          <w:szCs w:val="24"/>
        </w:rPr>
        <w:br/>
        <w:t xml:space="preserve">  And make the waking world a world of lies,—­</w:t>
      </w:r>
      <w:r>
        <w:rPr>
          <w:color w:val="000000"/>
          <w:sz w:val="24"/>
          <w:szCs w:val="24"/>
        </w:rPr>
        <w:br/>
        <w:t xml:space="preserve">    Of lies most palpable, uncouth, forlorn,</w:t>
      </w:r>
      <w:r>
        <w:rPr>
          <w:color w:val="000000"/>
          <w:sz w:val="24"/>
          <w:szCs w:val="24"/>
        </w:rPr>
        <w:br/>
        <w:t xml:space="preserve">  That say life’s full of aches and tears and sighs,—­</w:t>
      </w:r>
      <w:r>
        <w:rPr>
          <w:color w:val="000000"/>
          <w:sz w:val="24"/>
          <w:szCs w:val="24"/>
        </w:rPr>
        <w:br/>
        <w:t xml:space="preserve">    Oh, how with more than dreams the soul is torn,</w:t>
      </w:r>
      <w:r>
        <w:rPr>
          <w:color w:val="000000"/>
          <w:sz w:val="24"/>
          <w:szCs w:val="24"/>
        </w:rPr>
        <w:br/>
        <w:t xml:space="preserve">  Ere sleep comes down to soothe the weary eyes.</w:t>
      </w:r>
    </w:p>
    <w:p>
      <w:pPr>
        <w:widowControl w:val="on"/>
        <w:pBdr/>
        <w:spacing w:before="240" w:after="240" w:line="240" w:lineRule="auto"/>
        <w:ind w:left="0" w:right="0"/>
        <w:jc w:val="left"/>
      </w:pPr>
      <w:r>
        <w:rPr>
          <w:color w:val="000000"/>
          <w:sz w:val="24"/>
          <w:szCs w:val="24"/>
        </w:rPr>
        <w:t xml:space="preserve">  Ere sleep comes down to soothe the weary eyes,</w:t>
      </w:r>
      <w:r>
        <w:rPr>
          <w:color w:val="000000"/>
          <w:sz w:val="24"/>
          <w:szCs w:val="24"/>
        </w:rPr>
        <w:br/>
        <w:t xml:space="preserve">    How all the griefs and heart-aches we have known</w:t>
      </w:r>
      <w:r>
        <w:rPr>
          <w:color w:val="000000"/>
          <w:sz w:val="24"/>
          <w:szCs w:val="24"/>
        </w:rPr>
        <w:br/>
        <w:t xml:space="preserve">  Come up like pois’nous vapors that arise</w:t>
      </w:r>
      <w:r>
        <w:rPr>
          <w:color w:val="000000"/>
          <w:sz w:val="24"/>
          <w:szCs w:val="24"/>
        </w:rPr>
        <w:br/>
        <w:t xml:space="preserve">    From some base witch’s caldron, when the crone,</w:t>
      </w:r>
      <w:r>
        <w:rPr>
          <w:color w:val="000000"/>
          <w:sz w:val="24"/>
          <w:szCs w:val="24"/>
        </w:rPr>
        <w:br/>
        <w:t xml:space="preserve">  To work some potent spell, her magic plies. </w:t>
      </w:r>
      <w:r>
        <w:rPr>
          <w:color w:val="000000"/>
          <w:sz w:val="24"/>
          <w:szCs w:val="24"/>
        </w:rPr>
        <w:br/>
        <w:t xml:space="preserve">    The past which held its share of bitter pain,</w:t>
      </w:r>
      <w:r>
        <w:rPr>
          <w:color w:val="000000"/>
          <w:sz w:val="24"/>
          <w:szCs w:val="24"/>
        </w:rPr>
        <w:br/>
        <w:t xml:space="preserve">  Whose ghost we prayed that Time might exorcise,</w:t>
      </w:r>
      <w:r>
        <w:rPr>
          <w:color w:val="000000"/>
          <w:sz w:val="24"/>
          <w:szCs w:val="24"/>
        </w:rPr>
        <w:br/>
        <w:t xml:space="preserve">    Comes up, is lived and suffered o’er again,</w:t>
      </w:r>
      <w:r>
        <w:rPr>
          <w:color w:val="000000"/>
          <w:sz w:val="24"/>
          <w:szCs w:val="24"/>
        </w:rPr>
        <w:br/>
        <w:t xml:space="preserve">  Ere sleep comes down to soothe the weary eyes.</w:t>
      </w:r>
    </w:p>
    <w:p>
      <w:pPr>
        <w:widowControl w:val="on"/>
        <w:pBdr/>
        <w:spacing w:before="240" w:after="240" w:line="240" w:lineRule="auto"/>
        <w:ind w:left="0" w:right="0"/>
        <w:jc w:val="left"/>
      </w:pPr>
      <w:r>
        <w:rPr>
          <w:color w:val="000000"/>
          <w:sz w:val="24"/>
          <w:szCs w:val="24"/>
        </w:rPr>
        <w:t xml:space="preserve">  Ere sleep comes down to soothe the weary eyes,</w:t>
      </w:r>
      <w:r>
        <w:rPr>
          <w:color w:val="000000"/>
          <w:sz w:val="24"/>
          <w:szCs w:val="24"/>
        </w:rPr>
        <w:br/>
        <w:t xml:space="preserve">    What phantoms fill the dimly lighted room;</w:t>
      </w:r>
      <w:r>
        <w:rPr>
          <w:color w:val="000000"/>
          <w:sz w:val="24"/>
          <w:szCs w:val="24"/>
        </w:rPr>
        <w:br/>
        <w:t xml:space="preserve">  What ghostly shades in awe-creating guise</w:t>
      </w:r>
      <w:r>
        <w:rPr>
          <w:color w:val="000000"/>
          <w:sz w:val="24"/>
          <w:szCs w:val="24"/>
        </w:rPr>
        <w:br/>
        <w:t xml:space="preserve">    Are bodied forth within the teeming gloom. </w:t>
      </w:r>
      <w:r>
        <w:rPr>
          <w:color w:val="000000"/>
          <w:sz w:val="24"/>
          <w:szCs w:val="24"/>
        </w:rPr>
        <w:br/>
        <w:t xml:space="preserve">  What echoes faint of sad and soul-sick cries,</w:t>
      </w:r>
      <w:r>
        <w:rPr>
          <w:color w:val="000000"/>
          <w:sz w:val="24"/>
          <w:szCs w:val="24"/>
        </w:rPr>
        <w:br/>
        <w:t xml:space="preserve">    And pangs of vague inexplicable pain</w:t>
      </w:r>
      <w:r>
        <w:rPr>
          <w:color w:val="000000"/>
          <w:sz w:val="24"/>
          <w:szCs w:val="24"/>
        </w:rPr>
        <w:br/>
        <w:t xml:space="preserve">  That pay the spirit’s ceaseless enterprise,</w:t>
      </w:r>
      <w:r>
        <w:rPr>
          <w:color w:val="000000"/>
          <w:sz w:val="24"/>
          <w:szCs w:val="24"/>
        </w:rPr>
        <w:br/>
        <w:t xml:space="preserve">    Come thronging through the chambers of the brain,</w:t>
      </w:r>
      <w:r>
        <w:rPr>
          <w:color w:val="000000"/>
          <w:sz w:val="24"/>
          <w:szCs w:val="24"/>
        </w:rPr>
        <w:br/>
        <w:t xml:space="preserve">  Ere sleep comes down to soothe the weary eyes.</w:t>
      </w:r>
    </w:p>
    <w:p>
      <w:pPr>
        <w:widowControl w:val="on"/>
        <w:pBdr/>
        <w:spacing w:before="240" w:after="240" w:line="240" w:lineRule="auto"/>
        <w:ind w:left="0" w:right="0"/>
        <w:jc w:val="left"/>
      </w:pPr>
      <w:r>
        <w:rPr>
          <w:color w:val="000000"/>
          <w:sz w:val="24"/>
          <w:szCs w:val="24"/>
        </w:rPr>
        <w:t xml:space="preserve">  Ere sleep comes down to soothe the weary eyes,</w:t>
      </w:r>
      <w:r>
        <w:rPr>
          <w:color w:val="000000"/>
          <w:sz w:val="24"/>
          <w:szCs w:val="24"/>
        </w:rPr>
        <w:br/>
        <w:t xml:space="preserve">    Where ranges forth the spirit far and free? </w:t>
      </w:r>
      <w:r>
        <w:rPr>
          <w:color w:val="000000"/>
          <w:sz w:val="24"/>
          <w:szCs w:val="24"/>
        </w:rPr>
        <w:br/>
        <w:t xml:space="preserve">  Through what strange realms and unfamiliar skies</w:t>
      </w:r>
      <w:r>
        <w:rPr>
          <w:color w:val="000000"/>
          <w:sz w:val="24"/>
          <w:szCs w:val="24"/>
        </w:rPr>
        <w:br/>
        <w:t xml:space="preserve">    Tends her far course to lands of mystery? </w:t>
      </w:r>
      <w:r>
        <w:rPr>
          <w:color w:val="000000"/>
          <w:sz w:val="24"/>
          <w:szCs w:val="24"/>
        </w:rPr>
        <w:br/>
        <w:t xml:space="preserve">  To lands unspeakable—­beyond surmise,</w:t>
      </w:r>
      <w:r>
        <w:rPr>
          <w:color w:val="000000"/>
          <w:sz w:val="24"/>
          <w:szCs w:val="24"/>
        </w:rPr>
        <w:br/>
        <w:t xml:space="preserve">    Where shapes unknowable to being spring,</w:t>
      </w:r>
      <w:r>
        <w:rPr>
          <w:color w:val="000000"/>
          <w:sz w:val="24"/>
          <w:szCs w:val="24"/>
        </w:rPr>
        <w:br/>
        <w:t xml:space="preserve">  Till, faint of wing, the Fancy fails and dies</w:t>
      </w:r>
      <w:r>
        <w:rPr>
          <w:color w:val="000000"/>
          <w:sz w:val="24"/>
          <w:szCs w:val="24"/>
        </w:rPr>
        <w:br/>
        <w:t xml:space="preserve">    Much wearied with the spirit’s journeying,</w:t>
      </w:r>
      <w:r>
        <w:rPr>
          <w:color w:val="000000"/>
          <w:sz w:val="24"/>
          <w:szCs w:val="24"/>
        </w:rPr>
        <w:br/>
        <w:t xml:space="preserve">  Ere sleep comes down to soothe the weary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Ere sleep comes down to soothe the weary eyes,</w:t>
      </w:r>
      <w:r>
        <w:rPr>
          <w:color w:val="000000"/>
          <w:sz w:val="24"/>
          <w:szCs w:val="24"/>
        </w:rPr>
        <w:br/>
        <w:t xml:space="preserve">    How questioneth the soul that other soul,—­</w:t>
      </w:r>
      <w:r>
        <w:rPr>
          <w:color w:val="000000"/>
          <w:sz w:val="24"/>
          <w:szCs w:val="24"/>
        </w:rPr>
        <w:br/>
        <w:t xml:space="preserve">  The inner sense which neither cheats nor lies,</w:t>
      </w:r>
      <w:r>
        <w:rPr>
          <w:color w:val="000000"/>
          <w:sz w:val="24"/>
          <w:szCs w:val="24"/>
        </w:rPr>
        <w:br/>
        <w:t xml:space="preserve">    But self exposes unto self, a scroll</w:t>
      </w:r>
      <w:r>
        <w:rPr>
          <w:color w:val="000000"/>
          <w:sz w:val="24"/>
          <w:szCs w:val="24"/>
        </w:rPr>
        <w:br/>
        <w:t xml:space="preserve">  Full writ with all life’s acts unwise or wise,</w:t>
      </w:r>
      <w:r>
        <w:rPr>
          <w:color w:val="000000"/>
          <w:sz w:val="24"/>
          <w:szCs w:val="24"/>
        </w:rPr>
        <w:br/>
        <w:t xml:space="preserve">    In characters indelible and known;</w:t>
      </w:r>
      <w:r>
        <w:rPr>
          <w:color w:val="000000"/>
          <w:sz w:val="24"/>
          <w:szCs w:val="24"/>
        </w:rPr>
        <w:br/>
        <w:t xml:space="preserve">  So, trembling with the shock of sad surprise,</w:t>
      </w:r>
      <w:r>
        <w:rPr>
          <w:color w:val="000000"/>
          <w:sz w:val="24"/>
          <w:szCs w:val="24"/>
        </w:rPr>
        <w:br/>
        <w:t xml:space="preserve">    The soul doth view its awful self alone,</w:t>
      </w:r>
      <w:r>
        <w:rPr>
          <w:color w:val="000000"/>
          <w:sz w:val="24"/>
          <w:szCs w:val="24"/>
        </w:rPr>
        <w:br/>
        <w:t xml:space="preserve">  Ere sleep comes down to soothe the weary eyes.</w:t>
      </w:r>
    </w:p>
    <w:p>
      <w:pPr>
        <w:widowControl w:val="on"/>
        <w:pBdr/>
        <w:spacing w:before="240" w:after="240" w:line="240" w:lineRule="auto"/>
        <w:ind w:left="0" w:right="0"/>
        <w:jc w:val="left"/>
      </w:pPr>
      <w:r>
        <w:rPr>
          <w:color w:val="000000"/>
          <w:sz w:val="24"/>
          <w:szCs w:val="24"/>
        </w:rPr>
        <w:t xml:space="preserve">  When sleep comes down to seal the weary eyes,</w:t>
      </w:r>
      <w:r>
        <w:rPr>
          <w:color w:val="000000"/>
          <w:sz w:val="24"/>
          <w:szCs w:val="24"/>
        </w:rPr>
        <w:br/>
        <w:t xml:space="preserve">    The last dear sleep whose soft embrace is balm,</w:t>
      </w:r>
      <w:r>
        <w:rPr>
          <w:color w:val="000000"/>
          <w:sz w:val="24"/>
          <w:szCs w:val="24"/>
        </w:rPr>
        <w:br/>
        <w:t xml:space="preserve">  And whom sad sorrow teaches us to prize</w:t>
      </w:r>
      <w:r>
        <w:rPr>
          <w:color w:val="000000"/>
          <w:sz w:val="24"/>
          <w:szCs w:val="24"/>
        </w:rPr>
        <w:br/>
        <w:t xml:space="preserve">    For kissing all our passions into calm,</w:t>
      </w:r>
      <w:r>
        <w:rPr>
          <w:color w:val="000000"/>
          <w:sz w:val="24"/>
          <w:szCs w:val="24"/>
        </w:rPr>
        <w:br/>
        <w:t xml:space="preserve">  Ah, then, no more we heed the sad world’s cries,</w:t>
      </w:r>
      <w:r>
        <w:rPr>
          <w:color w:val="000000"/>
          <w:sz w:val="24"/>
          <w:szCs w:val="24"/>
        </w:rPr>
        <w:br/>
        <w:t xml:space="preserve">    Or seek to probe th’ eternal mystery,</w:t>
      </w:r>
      <w:r>
        <w:rPr>
          <w:color w:val="000000"/>
          <w:sz w:val="24"/>
          <w:szCs w:val="24"/>
        </w:rPr>
        <w:br/>
        <w:t xml:space="preserve">  Or fret our souls at long-withheld replies,</w:t>
      </w:r>
      <w:r>
        <w:rPr>
          <w:color w:val="000000"/>
          <w:sz w:val="24"/>
          <w:szCs w:val="24"/>
        </w:rPr>
        <w:br/>
        <w:t xml:space="preserve">    At glooms through which our visions cannot see,</w:t>
      </w:r>
      <w:r>
        <w:rPr>
          <w:color w:val="000000"/>
          <w:sz w:val="24"/>
          <w:szCs w:val="24"/>
        </w:rPr>
        <w:br/>
        <w:t xml:space="preserve">  When sleep comes down to seal the weary eyes.</w:t>
      </w:r>
    </w:p>
    <w:p>
      <w:pPr>
        <w:keepNext w:val="on"/>
        <w:widowControl w:val="on"/>
        <w:pBdr/>
        <w:spacing w:before="299" w:after="299" w:line="240" w:lineRule="auto"/>
        <w:ind w:left="0" w:right="0"/>
        <w:jc w:val="left"/>
        <w:outlineLvl w:val="1"/>
      </w:pPr>
      <w:r>
        <w:rPr>
          <w:b/>
          <w:color w:val="000000"/>
          <w:sz w:val="36"/>
          <w:szCs w:val="36"/>
        </w:rPr>
        <w:t xml:space="preserve">THE POET AND HIS SONG</w:t>
      </w:r>
    </w:p>
    <w:p>
      <w:pPr>
        <w:widowControl w:val="on"/>
        <w:pBdr/>
        <w:spacing w:before="240" w:after="240" w:line="240" w:lineRule="auto"/>
        <w:ind w:left="0" w:right="0"/>
        <w:jc w:val="left"/>
      </w:pPr>
      <w:r>
        <w:rPr>
          <w:color w:val="000000"/>
          <w:sz w:val="24"/>
          <w:szCs w:val="24"/>
        </w:rPr>
        <w:t xml:space="preserve">  A song is but a little thing,</w:t>
      </w:r>
      <w:r>
        <w:rPr>
          <w:color w:val="000000"/>
          <w:sz w:val="24"/>
          <w:szCs w:val="24"/>
        </w:rPr>
        <w:br/>
        <w:t xml:space="preserve">  And yet what joy it is to sing! </w:t>
      </w:r>
      <w:r>
        <w:rPr>
          <w:color w:val="000000"/>
          <w:sz w:val="24"/>
          <w:szCs w:val="24"/>
        </w:rPr>
        <w:br/>
        <w:t xml:space="preserve">  In hours of toil it gives me zest,</w:t>
      </w:r>
      <w:r>
        <w:rPr>
          <w:color w:val="000000"/>
          <w:sz w:val="24"/>
          <w:szCs w:val="24"/>
        </w:rPr>
        <w:br/>
        <w:t xml:space="preserve">  And when at eve I long for rest;</w:t>
      </w:r>
      <w:r>
        <w:rPr>
          <w:color w:val="000000"/>
          <w:sz w:val="24"/>
          <w:szCs w:val="24"/>
        </w:rPr>
        <w:br/>
        <w:t xml:space="preserve">  When cows come home along the bars,</w:t>
      </w:r>
      <w:r>
        <w:rPr>
          <w:color w:val="000000"/>
          <w:sz w:val="24"/>
          <w:szCs w:val="24"/>
        </w:rPr>
        <w:br/>
        <w:t xml:space="preserve">    And in the fold I hear the bell,</w:t>
      </w:r>
      <w:r>
        <w:rPr>
          <w:color w:val="000000"/>
          <w:sz w:val="24"/>
          <w:szCs w:val="24"/>
        </w:rPr>
        <w:br/>
        <w:t xml:space="preserve">  As Night, the shepherd, herds his stars,</w:t>
      </w:r>
      <w:r>
        <w:rPr>
          <w:color w:val="000000"/>
          <w:sz w:val="24"/>
          <w:szCs w:val="24"/>
        </w:rPr>
        <w:br/>
        <w:t xml:space="preserve">    I sing my song, and all is well.</w:t>
      </w:r>
    </w:p>
    <w:p>
      <w:pPr>
        <w:widowControl w:val="on"/>
        <w:pBdr/>
        <w:spacing w:before="240" w:after="240" w:line="240" w:lineRule="auto"/>
        <w:ind w:left="0" w:right="0"/>
        <w:jc w:val="left"/>
      </w:pPr>
      <w:r>
        <w:rPr>
          <w:color w:val="000000"/>
          <w:sz w:val="24"/>
          <w:szCs w:val="24"/>
        </w:rPr>
        <w:t xml:space="preserve">  There are no ears to hear my lays,</w:t>
      </w:r>
      <w:r>
        <w:rPr>
          <w:color w:val="000000"/>
          <w:sz w:val="24"/>
          <w:szCs w:val="24"/>
        </w:rPr>
        <w:br/>
        <w:t xml:space="preserve">  No lips to lift a word of praise;</w:t>
      </w:r>
      <w:r>
        <w:rPr>
          <w:color w:val="000000"/>
          <w:sz w:val="24"/>
          <w:szCs w:val="24"/>
        </w:rPr>
        <w:br/>
        <w:t xml:space="preserve">  But still, with faith unfaltering,</w:t>
      </w:r>
      <w:r>
        <w:rPr>
          <w:color w:val="000000"/>
          <w:sz w:val="24"/>
          <w:szCs w:val="24"/>
        </w:rPr>
        <w:br/>
        <w:t xml:space="preserve">  I live and laugh and love and sing. </w:t>
      </w:r>
      <w:r>
        <w:rPr>
          <w:color w:val="000000"/>
          <w:sz w:val="24"/>
          <w:szCs w:val="24"/>
        </w:rPr>
        <w:br/>
        <w:t xml:space="preserve">  What matters yon unheeding throng? </w:t>
      </w:r>
      <w:r>
        <w:rPr>
          <w:color w:val="000000"/>
          <w:sz w:val="24"/>
          <w:szCs w:val="24"/>
        </w:rPr>
        <w:br/>
        <w:t xml:space="preserve">    They cannot feel my spirit’s spell,</w:t>
      </w:r>
      <w:r>
        <w:rPr>
          <w:color w:val="000000"/>
          <w:sz w:val="24"/>
          <w:szCs w:val="24"/>
        </w:rPr>
        <w:br/>
        <w:t xml:space="preserve">  Since life is sweet and love is long,</w:t>
      </w:r>
      <w:r>
        <w:rPr>
          <w:color w:val="000000"/>
          <w:sz w:val="24"/>
          <w:szCs w:val="24"/>
        </w:rPr>
        <w:br/>
        <w:t xml:space="preserve">    I sing my song, and all is well.</w:t>
      </w:r>
    </w:p>
    <w:p>
      <w:pPr>
        <w:widowControl w:val="on"/>
        <w:pBdr/>
        <w:spacing w:before="240" w:after="240" w:line="240" w:lineRule="auto"/>
        <w:ind w:left="0" w:right="0"/>
        <w:jc w:val="left"/>
      </w:pPr>
      <w:r>
        <w:rPr>
          <w:color w:val="000000"/>
          <w:sz w:val="24"/>
          <w:szCs w:val="24"/>
        </w:rPr>
        <w:t xml:space="preserve">  My days are never days of ease;</w:t>
      </w:r>
      <w:r>
        <w:rPr>
          <w:color w:val="000000"/>
          <w:sz w:val="24"/>
          <w:szCs w:val="24"/>
        </w:rPr>
        <w:br/>
        <w:t xml:space="preserve">  I till my ground and prune my trees. </w:t>
      </w:r>
      <w:r>
        <w:rPr>
          <w:color w:val="000000"/>
          <w:sz w:val="24"/>
          <w:szCs w:val="24"/>
        </w:rPr>
        <w:br/>
        <w:t xml:space="preserve">  When ripened gold is all the plain,</w:t>
      </w:r>
      <w:r>
        <w:rPr>
          <w:color w:val="000000"/>
          <w:sz w:val="24"/>
          <w:szCs w:val="24"/>
        </w:rPr>
        <w:br/>
        <w:t xml:space="preserve">  I put my sickle to the grain. </w:t>
      </w:r>
      <w:r>
        <w:rPr>
          <w:color w:val="000000"/>
          <w:sz w:val="24"/>
          <w:szCs w:val="24"/>
        </w:rPr>
        <w:br/>
        <w:t xml:space="preserve">  I labor hard, and toil and sweat,</w:t>
      </w:r>
      <w:r>
        <w:rPr>
          <w:color w:val="000000"/>
          <w:sz w:val="24"/>
          <w:szCs w:val="24"/>
        </w:rPr>
        <w:br/>
        <w:t xml:space="preserve">    While others dream within the dell;</w:t>
      </w:r>
      <w:r>
        <w:rPr>
          <w:color w:val="000000"/>
          <w:sz w:val="24"/>
          <w:szCs w:val="24"/>
        </w:rPr>
        <w:br/>
        <w:t xml:space="preserve">  But even while my brow is wet,</w:t>
      </w:r>
      <w:r>
        <w:rPr>
          <w:color w:val="000000"/>
          <w:sz w:val="24"/>
          <w:szCs w:val="24"/>
        </w:rPr>
        <w:br/>
        <w:t xml:space="preserve">    I sing my song, and all is well.</w:t>
      </w:r>
    </w:p>
    <w:p>
      <w:pPr>
        <w:widowControl w:val="on"/>
        <w:pBdr/>
        <w:spacing w:before="240" w:after="240" w:line="240" w:lineRule="auto"/>
        <w:ind w:left="0" w:right="0"/>
        <w:jc w:val="left"/>
      </w:pPr>
      <w:r>
        <w:rPr>
          <w:color w:val="000000"/>
          <w:sz w:val="24"/>
          <w:szCs w:val="24"/>
        </w:rPr>
        <w:t xml:space="preserve">  Sometimes the sun, unkindly hot,</w:t>
      </w:r>
      <w:r>
        <w:rPr>
          <w:color w:val="000000"/>
          <w:sz w:val="24"/>
          <w:szCs w:val="24"/>
        </w:rPr>
        <w:br/>
        <w:t xml:space="preserve">  My garden makes a desert spot;</w:t>
      </w:r>
      <w:r>
        <w:rPr>
          <w:color w:val="000000"/>
          <w:sz w:val="24"/>
          <w:szCs w:val="24"/>
        </w:rPr>
        <w:br/>
        <w:t xml:space="preserve">  Sometimes a blight upon the tree</w:t>
      </w:r>
      <w:r>
        <w:rPr>
          <w:color w:val="000000"/>
          <w:sz w:val="24"/>
          <w:szCs w:val="24"/>
        </w:rPr>
        <w:br/>
        <w:t xml:space="preserve">  Takes all my fruit away from me;</w:t>
      </w:r>
      <w:r>
        <w:rPr>
          <w:color w:val="000000"/>
          <w:sz w:val="24"/>
          <w:szCs w:val="24"/>
        </w:rPr>
        <w:br/>
        <w:t xml:space="preserve">  And then with throes of bitter pain</w:t>
      </w:r>
      <w:r>
        <w:rPr>
          <w:color w:val="000000"/>
          <w:sz w:val="24"/>
          <w:szCs w:val="24"/>
        </w:rPr>
        <w:br/>
        <w:t xml:space="preserve">    Rebellious passions rise and swell;</w:t>
      </w:r>
      <w:r>
        <w:rPr>
          <w:color w:val="000000"/>
          <w:sz w:val="24"/>
          <w:szCs w:val="24"/>
        </w:rPr>
        <w:br/>
        <w:t xml:space="preserve">  But—­life is more than fruit or grain,</w:t>
      </w:r>
      <w:r>
        <w:rPr>
          <w:color w:val="000000"/>
          <w:sz w:val="24"/>
          <w:szCs w:val="24"/>
        </w:rPr>
        <w:br/>
        <w:t xml:space="preserve">    And so I sing, and all is well.</w:t>
      </w:r>
    </w:p>
    <w:p>
      <w:pPr>
        <w:widowControl w:val="on"/>
        <w:pBdr/>
        <w:spacing w:before="240" w:after="240" w:line="240" w:lineRule="auto"/>
        <w:ind w:left="0" w:right="0"/>
        <w:jc w:val="left"/>
      </w:pPr>
      <w:r>
        <w:rPr>
          <w:b/>
          <w:color w:val="000000"/>
          <w:sz w:val="24"/>
          <w:szCs w:val="24"/>
        </w:rPr>
        <w:t xml:space="preserve">RETORT</w:t>
      </w:r>
    </w:p>
    <w:p>
      <w:pPr>
        <w:widowControl w:val="on"/>
        <w:pBdr/>
        <w:spacing w:before="240" w:after="240" w:line="240" w:lineRule="auto"/>
        <w:ind w:left="0" w:right="0"/>
        <w:jc w:val="left"/>
      </w:pPr>
      <w:r>
        <w:rPr>
          <w:color w:val="000000"/>
          <w:sz w:val="24"/>
          <w:szCs w:val="24"/>
        </w:rPr>
        <w:t xml:space="preserve">  “Thou art a fool,” said my head to my heart,</w:t>
      </w:r>
      <w:r>
        <w:rPr>
          <w:color w:val="000000"/>
          <w:sz w:val="24"/>
          <w:szCs w:val="24"/>
        </w:rPr>
        <w:br/>
        <w:t xml:space="preserve">  “Indeed, the greatest of fools thou art,</w:t>
      </w:r>
      <w:r>
        <w:rPr>
          <w:color w:val="000000"/>
          <w:sz w:val="24"/>
          <w:szCs w:val="24"/>
        </w:rPr>
        <w:br/>
        <w:t xml:space="preserve">    To be led astray by the trick of a tress,</w:t>
      </w:r>
      <w:r>
        <w:rPr>
          <w:color w:val="000000"/>
          <w:sz w:val="24"/>
          <w:szCs w:val="24"/>
        </w:rPr>
        <w:br/>
        <w:t xml:space="preserve">  By a smiling face or a ribbon smart;”</w:t>
      </w:r>
      <w:r>
        <w:rPr>
          <w:color w:val="000000"/>
          <w:sz w:val="24"/>
          <w:szCs w:val="24"/>
        </w:rPr>
        <w:br/>
        <w:t xml:space="preserve">    And my heart was in sore distress.</w:t>
      </w:r>
    </w:p>
    <w:p>
      <w:pPr>
        <w:widowControl w:val="on"/>
        <w:pBdr/>
        <w:spacing w:before="240" w:after="240" w:line="240" w:lineRule="auto"/>
        <w:ind w:left="0" w:right="0"/>
        <w:jc w:val="left"/>
      </w:pPr>
      <w:r>
        <w:rPr>
          <w:color w:val="000000"/>
          <w:sz w:val="24"/>
          <w:szCs w:val="24"/>
        </w:rPr>
        <w:t xml:space="preserve">  Then Phyllis came by, and her face was fair,</w:t>
      </w:r>
      <w:r>
        <w:rPr>
          <w:color w:val="000000"/>
          <w:sz w:val="24"/>
          <w:szCs w:val="24"/>
        </w:rPr>
        <w:br/>
        <w:t xml:space="preserve">  The light gleamed soft on her raven hair;</w:t>
      </w:r>
      <w:r>
        <w:rPr>
          <w:color w:val="000000"/>
          <w:sz w:val="24"/>
          <w:szCs w:val="24"/>
        </w:rPr>
        <w:br/>
        <w:t xml:space="preserve">    And her lips were blooming a rosy red. </w:t>
      </w:r>
      <w:r>
        <w:rPr>
          <w:color w:val="000000"/>
          <w:sz w:val="24"/>
          <w:szCs w:val="24"/>
        </w:rPr>
        <w:br/>
        <w:t xml:space="preserve">  Then my heart spoke out with a right bold air: </w:t>
      </w:r>
      <w:r>
        <w:rPr>
          <w:color w:val="000000"/>
          <w:sz w:val="24"/>
          <w:szCs w:val="24"/>
        </w:rPr>
        <w:br/>
        <w:t xml:space="preserve">    “Thou art worse than a fool, O head!”</w:t>
      </w:r>
    </w:p>
    <w:p>
      <w:pPr>
        <w:keepNext w:val="on"/>
        <w:widowControl w:val="on"/>
        <w:pBdr/>
        <w:spacing w:before="299" w:after="299" w:line="240" w:lineRule="auto"/>
        <w:ind w:left="0" w:right="0"/>
        <w:jc w:val="left"/>
        <w:outlineLvl w:val="1"/>
      </w:pPr>
      <w:r>
        <w:rPr>
          <w:b/>
          <w:color w:val="000000"/>
          <w:sz w:val="36"/>
          <w:szCs w:val="36"/>
        </w:rPr>
        <w:t xml:space="preserve">ACCOUNTABILITY</w:t>
      </w:r>
    </w:p>
    <w:p>
      <w:pPr>
        <w:widowControl w:val="on"/>
        <w:pBdr/>
        <w:spacing w:before="240" w:after="240" w:line="240" w:lineRule="auto"/>
        <w:ind w:left="0" w:right="0"/>
        <w:jc w:val="left"/>
      </w:pPr>
      <w:r>
        <w:rPr>
          <w:color w:val="000000"/>
          <w:sz w:val="24"/>
          <w:szCs w:val="24"/>
        </w:rPr>
        <w:t xml:space="preserve">  Folks ain’t got no right to censuah othah folks about dey habits;</w:t>
      </w:r>
      <w:r>
        <w:rPr>
          <w:color w:val="000000"/>
          <w:sz w:val="24"/>
          <w:szCs w:val="24"/>
        </w:rPr>
        <w:br/>
        <w:t xml:space="preserve">  Him dat giv’ de squir’ls de bushtails made de bobtails fu’ de rabbits. </w:t>
      </w:r>
      <w:r>
        <w:rPr>
          <w:color w:val="000000"/>
          <w:sz w:val="24"/>
          <w:szCs w:val="24"/>
        </w:rPr>
        <w:br/>
        <w:t xml:space="preserve">  Him dat built de gread big mountains hollered out de little valleys,</w:t>
      </w:r>
      <w:r>
        <w:rPr>
          <w:color w:val="000000"/>
          <w:sz w:val="24"/>
          <w:szCs w:val="24"/>
        </w:rPr>
        <w:br/>
        <w:t xml:space="preserve">  Him dat made de streets an’ driveways wasn’t shamed to make de 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We is all constructed diff’ent, d’ain’t no two of us de same;</w:t>
      </w:r>
      <w:r>
        <w:rPr>
          <w:color w:val="000000"/>
          <w:sz w:val="24"/>
          <w:szCs w:val="24"/>
        </w:rPr>
        <w:br/>
        <w:t xml:space="preserve">  We cain’t he’p ouah likes an’ dislikes, ef we’se bad we ain’t to blame. </w:t>
      </w:r>
      <w:r>
        <w:rPr>
          <w:color w:val="000000"/>
          <w:sz w:val="24"/>
          <w:szCs w:val="24"/>
        </w:rPr>
        <w:br/>
        <w:t xml:space="preserve">  Ef we ‘se good, we need n’t show off, case you bet it ain’t ouah doin’</w:t>
      </w:r>
      <w:r>
        <w:rPr>
          <w:color w:val="000000"/>
          <w:sz w:val="24"/>
          <w:szCs w:val="24"/>
        </w:rPr>
        <w:br/>
        <w:t xml:space="preserve">  We gits into su’ttain channels dat we jes’ cain’t he’p pu’suin’.</w:t>
      </w:r>
    </w:p>
    <w:p>
      <w:pPr>
        <w:widowControl w:val="on"/>
        <w:pBdr/>
        <w:spacing w:before="240" w:after="240" w:line="240" w:lineRule="auto"/>
        <w:ind w:left="0" w:right="0"/>
        <w:jc w:val="left"/>
      </w:pPr>
      <w:r>
        <w:rPr>
          <w:color w:val="000000"/>
          <w:sz w:val="24"/>
          <w:szCs w:val="24"/>
        </w:rPr>
        <w:t xml:space="preserve">  But we all fits into places dat no othah ones could fill,</w:t>
      </w:r>
      <w:r>
        <w:rPr>
          <w:color w:val="000000"/>
          <w:sz w:val="24"/>
          <w:szCs w:val="24"/>
        </w:rPr>
        <w:br/>
        <w:t xml:space="preserve">  An’ we does the things we has to, big er little, good er ill. </w:t>
      </w:r>
      <w:r>
        <w:rPr>
          <w:color w:val="000000"/>
          <w:sz w:val="24"/>
          <w:szCs w:val="24"/>
        </w:rPr>
        <w:br/>
        <w:t xml:space="preserve">  John cain’t tek de place o’ Henry, Su an’ Sally ain’t alike;</w:t>
      </w:r>
      <w:r>
        <w:rPr>
          <w:color w:val="000000"/>
          <w:sz w:val="24"/>
          <w:szCs w:val="24"/>
        </w:rPr>
        <w:br/>
        <w:t xml:space="preserve">  Bass ain’t nuthin’ like a suckah, chub ain’t nuthin’ like a pike.</w:t>
      </w:r>
    </w:p>
    <w:p>
      <w:pPr>
        <w:widowControl w:val="on"/>
        <w:pBdr/>
        <w:spacing w:before="240" w:after="240" w:line="240" w:lineRule="auto"/>
        <w:ind w:left="0" w:right="0"/>
        <w:jc w:val="left"/>
      </w:pPr>
      <w:r>
        <w:rPr>
          <w:color w:val="000000"/>
          <w:sz w:val="24"/>
          <w:szCs w:val="24"/>
        </w:rPr>
        <w:t xml:space="preserve">  When you come to think about it, how it ’s all planned out it ’s splendid. </w:t>
      </w:r>
      <w:r>
        <w:rPr>
          <w:color w:val="000000"/>
          <w:sz w:val="24"/>
          <w:szCs w:val="24"/>
        </w:rPr>
        <w:br/>
        <w:t xml:space="preserve">  Nuthin ’s done er evah happens, ’dout hit ‘s somefin’ dat ’s intended;</w:t>
      </w:r>
      <w:r>
        <w:rPr>
          <w:color w:val="000000"/>
          <w:sz w:val="24"/>
          <w:szCs w:val="24"/>
        </w:rPr>
        <w:br/>
        <w:t xml:space="preserve">  Don’t keer whut you does, you has to, an’ hit sholy beats de dickens,—­</w:t>
      </w:r>
      <w:r>
        <w:rPr>
          <w:color w:val="000000"/>
          <w:sz w:val="24"/>
          <w:szCs w:val="24"/>
        </w:rPr>
        <w:br/>
        <w:t xml:space="preserve">  Viney, go put on de kittle, I got one o’ mastah’s chickens.</w:t>
      </w:r>
    </w:p>
    <w:p>
      <w:pPr>
        <w:widowControl w:val="on"/>
        <w:pBdr/>
        <w:spacing w:before="240" w:after="240" w:line="240" w:lineRule="auto"/>
        <w:ind w:left="0" w:right="0"/>
        <w:jc w:val="left"/>
      </w:pPr>
      <w:r>
        <w:rPr>
          <w:b/>
          <w:color w:val="000000"/>
          <w:sz w:val="24"/>
          <w:szCs w:val="24"/>
        </w:rPr>
        <w:t xml:space="preserve">FREDERICK DOUGLASS</w:t>
      </w:r>
    </w:p>
    <w:p>
      <w:pPr>
        <w:widowControl w:val="on"/>
        <w:pBdr/>
        <w:spacing w:before="240" w:after="240" w:line="240" w:lineRule="auto"/>
        <w:ind w:left="0" w:right="0"/>
        <w:jc w:val="left"/>
      </w:pPr>
      <w:r>
        <w:rPr>
          <w:color w:val="000000"/>
          <w:sz w:val="24"/>
          <w:szCs w:val="24"/>
        </w:rPr>
        <w:t xml:space="preserve">  A hush is over all the teeming lists,</w:t>
      </w:r>
      <w:r>
        <w:rPr>
          <w:color w:val="000000"/>
          <w:sz w:val="24"/>
          <w:szCs w:val="24"/>
        </w:rPr>
        <w:br/>
        <w:t xml:space="preserve">    And there is pause, a breath-space in the strife;</w:t>
      </w:r>
      <w:r>
        <w:rPr>
          <w:color w:val="000000"/>
          <w:sz w:val="24"/>
          <w:szCs w:val="24"/>
        </w:rPr>
        <w:br/>
        <w:t xml:space="preserve">  A spirit brave has passed beyond the mists</w:t>
      </w:r>
      <w:r>
        <w:rPr>
          <w:color w:val="000000"/>
          <w:sz w:val="24"/>
          <w:szCs w:val="24"/>
        </w:rPr>
        <w:br/>
        <w:t xml:space="preserve">    And vapors that obscure the sun of life. </w:t>
      </w:r>
      <w:r>
        <w:rPr>
          <w:color w:val="000000"/>
          <w:sz w:val="24"/>
          <w:szCs w:val="24"/>
        </w:rPr>
        <w:br/>
        <w:t xml:space="preserve">  And Ethiopia, with bosom torn,</w:t>
      </w:r>
      <w:r>
        <w:rPr>
          <w:color w:val="000000"/>
          <w:sz w:val="24"/>
          <w:szCs w:val="24"/>
        </w:rPr>
        <w:br/>
        <w:t xml:space="preserve">  Laments the passing of her noblest born.</w:t>
      </w:r>
    </w:p>
    <w:p>
      <w:pPr>
        <w:widowControl w:val="on"/>
        <w:pBdr/>
        <w:spacing w:before="240" w:after="240" w:line="240" w:lineRule="auto"/>
        <w:ind w:left="0" w:right="0"/>
        <w:jc w:val="left"/>
      </w:pPr>
      <w:r>
        <w:rPr>
          <w:color w:val="000000"/>
          <w:sz w:val="24"/>
          <w:szCs w:val="24"/>
        </w:rPr>
        <w:t xml:space="preserve">  She weeps for him a mother’s burning tears—­</w:t>
      </w:r>
      <w:r>
        <w:rPr>
          <w:color w:val="000000"/>
          <w:sz w:val="24"/>
          <w:szCs w:val="24"/>
        </w:rPr>
        <w:br/>
        <w:t xml:space="preserve">    She loved him with a mother’s deepest love. </w:t>
      </w:r>
      <w:r>
        <w:rPr>
          <w:color w:val="000000"/>
          <w:sz w:val="24"/>
          <w:szCs w:val="24"/>
        </w:rPr>
        <w:br/>
        <w:t xml:space="preserve">  He was her champion thro’ direful years,</w:t>
      </w:r>
      <w:r>
        <w:rPr>
          <w:color w:val="000000"/>
          <w:sz w:val="24"/>
          <w:szCs w:val="24"/>
        </w:rPr>
        <w:br/>
        <w:t xml:space="preserve">    And held her weal all other ends above. </w:t>
      </w:r>
      <w:r>
        <w:rPr>
          <w:color w:val="000000"/>
          <w:sz w:val="24"/>
          <w:szCs w:val="24"/>
        </w:rPr>
        <w:br/>
        <w:t xml:space="preserve">  When Bondage held her bleeding in the dust,</w:t>
      </w:r>
      <w:r>
        <w:rPr>
          <w:color w:val="000000"/>
          <w:sz w:val="24"/>
          <w:szCs w:val="24"/>
        </w:rPr>
        <w:br/>
        <w:t xml:space="preserve">  He raised her up and whispered, “Hope and Trust.”</w:t>
      </w:r>
    </w:p>
    <w:p>
      <w:pPr>
        <w:widowControl w:val="on"/>
        <w:pBdr/>
        <w:spacing w:before="240" w:after="240" w:line="240" w:lineRule="auto"/>
        <w:ind w:left="0" w:right="0"/>
        <w:jc w:val="left"/>
      </w:pPr>
      <w:r>
        <w:rPr>
          <w:color w:val="000000"/>
          <w:sz w:val="24"/>
          <w:szCs w:val="24"/>
        </w:rPr>
        <w:t xml:space="preserve">  For her his voice, a fearless clarion, rung</w:t>
      </w:r>
      <w:r>
        <w:rPr>
          <w:color w:val="000000"/>
          <w:sz w:val="24"/>
          <w:szCs w:val="24"/>
        </w:rPr>
        <w:br/>
        <w:t xml:space="preserve">    That broke in warning on the ears of men;</w:t>
      </w:r>
      <w:r>
        <w:rPr>
          <w:color w:val="000000"/>
          <w:sz w:val="24"/>
          <w:szCs w:val="24"/>
        </w:rPr>
        <w:br/>
        <w:t xml:space="preserve">  For her the strong bow of his power he strung,</w:t>
      </w:r>
      <w:r>
        <w:rPr>
          <w:color w:val="000000"/>
          <w:sz w:val="24"/>
          <w:szCs w:val="24"/>
        </w:rPr>
        <w:br/>
        <w:t xml:space="preserve">    And sent his arrows to the very den</w:t>
      </w:r>
      <w:r>
        <w:rPr>
          <w:color w:val="000000"/>
          <w:sz w:val="24"/>
          <w:szCs w:val="24"/>
        </w:rPr>
        <w:br/>
        <w:t xml:space="preserve">  Where grim Oppression held his bloody place</w:t>
      </w:r>
      <w:r>
        <w:rPr>
          <w:color w:val="000000"/>
          <w:sz w:val="24"/>
          <w:szCs w:val="24"/>
        </w:rPr>
        <w:br/>
        <w:t xml:space="preserve">  And gloated o’er the mis’ries of a race.</w:t>
      </w:r>
    </w:p>
    <w:p>
      <w:pPr>
        <w:widowControl w:val="on"/>
        <w:pBdr/>
        <w:spacing w:before="240" w:after="240" w:line="240" w:lineRule="auto"/>
        <w:ind w:left="0" w:right="0"/>
        <w:jc w:val="left"/>
      </w:pPr>
      <w:r>
        <w:rPr>
          <w:color w:val="000000"/>
          <w:sz w:val="24"/>
          <w:szCs w:val="24"/>
        </w:rPr>
        <w:t xml:space="preserve">  And he was no soft-tongued apologist;</w:t>
      </w:r>
      <w:r>
        <w:rPr>
          <w:color w:val="000000"/>
          <w:sz w:val="24"/>
          <w:szCs w:val="24"/>
        </w:rPr>
        <w:br/>
        <w:t xml:space="preserve">    He spoke straightforward, fearlessly uncowed;</w:t>
      </w:r>
      <w:r>
        <w:rPr>
          <w:color w:val="000000"/>
          <w:sz w:val="24"/>
          <w:szCs w:val="24"/>
        </w:rPr>
        <w:br/>
        <w:t xml:space="preserve">  The sunlight of his truth dispelled the mist,</w:t>
      </w:r>
      <w:r>
        <w:rPr>
          <w:color w:val="000000"/>
          <w:sz w:val="24"/>
          <w:szCs w:val="24"/>
        </w:rPr>
        <w:br/>
        <w:t xml:space="preserve">    And set in bold relief each dark hued cloud;</w:t>
      </w:r>
      <w:r>
        <w:rPr>
          <w:color w:val="000000"/>
          <w:sz w:val="24"/>
          <w:szCs w:val="24"/>
        </w:rPr>
        <w:br/>
        <w:t xml:space="preserve">  To sin and crime he gave their proper hue,</w:t>
      </w:r>
      <w:r>
        <w:rPr>
          <w:color w:val="000000"/>
          <w:sz w:val="24"/>
          <w:szCs w:val="24"/>
        </w:rPr>
        <w:br/>
        <w:t xml:space="preserve">  And hurled at evil what was evil’s due.</w:t>
      </w:r>
    </w:p>
    <w:p>
      <w:pPr>
        <w:widowControl w:val="on"/>
        <w:pBdr/>
        <w:spacing w:before="240" w:after="240" w:line="240" w:lineRule="auto"/>
        <w:ind w:left="0" w:right="0"/>
        <w:jc w:val="left"/>
      </w:pPr>
      <w:r>
        <w:rPr>
          <w:color w:val="000000"/>
          <w:sz w:val="24"/>
          <w:szCs w:val="24"/>
        </w:rPr>
        <w:t xml:space="preserve">  Through good and ill report he cleaved his way. </w:t>
      </w:r>
      <w:r>
        <w:rPr>
          <w:color w:val="000000"/>
          <w:sz w:val="24"/>
          <w:szCs w:val="24"/>
        </w:rPr>
        <w:br/>
        <w:t xml:space="preserve">    Right onward, with his face set toward the heights,</w:t>
      </w:r>
      <w:r>
        <w:rPr>
          <w:color w:val="000000"/>
          <w:sz w:val="24"/>
          <w:szCs w:val="24"/>
        </w:rPr>
        <w:br/>
        <w:t xml:space="preserve">  Nor feared to face the foeman’s dread array,—­</w:t>
      </w:r>
      <w:r>
        <w:rPr>
          <w:color w:val="000000"/>
          <w:sz w:val="24"/>
          <w:szCs w:val="24"/>
        </w:rPr>
        <w:br/>
        <w:t xml:space="preserve">    The lash of scorn, the sting of petty spites. </w:t>
      </w:r>
      <w:r>
        <w:rPr>
          <w:color w:val="000000"/>
          <w:sz w:val="24"/>
          <w:szCs w:val="24"/>
        </w:rPr>
        <w:br/>
        <w:t xml:space="preserve">  He dared the lightning in the lightning’s track,</w:t>
      </w:r>
      <w:r>
        <w:rPr>
          <w:color w:val="000000"/>
          <w:sz w:val="24"/>
          <w:szCs w:val="24"/>
        </w:rPr>
        <w:br/>
        <w:t xml:space="preserve">  And answered thunder with his thunder back.</w:t>
      </w:r>
    </w:p>
    <w:p>
      <w:pPr>
        <w:widowControl w:val="on"/>
        <w:pBdr/>
        <w:spacing w:before="240" w:after="240" w:line="240" w:lineRule="auto"/>
        <w:ind w:left="0" w:right="0"/>
        <w:jc w:val="left"/>
      </w:pPr>
      <w:r>
        <w:rPr>
          <w:color w:val="000000"/>
          <w:sz w:val="24"/>
          <w:szCs w:val="24"/>
        </w:rPr>
        <w:t xml:space="preserve">  When men maligned him, and their torrent wrath</w:t>
      </w:r>
      <w:r>
        <w:rPr>
          <w:color w:val="000000"/>
          <w:sz w:val="24"/>
          <w:szCs w:val="24"/>
        </w:rPr>
        <w:br/>
        <w:t xml:space="preserve">    In furious imprecations o’er him broke,</w:t>
      </w:r>
      <w:r>
        <w:rPr>
          <w:color w:val="000000"/>
          <w:sz w:val="24"/>
          <w:szCs w:val="24"/>
        </w:rPr>
        <w:br/>
        <w:t xml:space="preserve">  He kept his counsel as he kept his path;</w:t>
      </w:r>
      <w:r>
        <w:rPr>
          <w:color w:val="000000"/>
          <w:sz w:val="24"/>
          <w:szCs w:val="24"/>
        </w:rPr>
        <w:br/>
        <w:t xml:space="preserve">    ’T was for his race, not for himself he spoke. </w:t>
      </w:r>
      <w:r>
        <w:rPr>
          <w:color w:val="000000"/>
          <w:sz w:val="24"/>
          <w:szCs w:val="24"/>
        </w:rPr>
        <w:br/>
        <w:t xml:space="preserve">  He knew the import of his Master’s call,</w:t>
      </w:r>
      <w:r>
        <w:rPr>
          <w:color w:val="000000"/>
          <w:sz w:val="24"/>
          <w:szCs w:val="24"/>
        </w:rPr>
        <w:br/>
        <w:t xml:space="preserve">  And felt himself too mighty to be small.</w:t>
      </w:r>
    </w:p>
    <w:p>
      <w:pPr>
        <w:widowControl w:val="on"/>
        <w:pBdr/>
        <w:spacing w:before="240" w:after="240" w:line="240" w:lineRule="auto"/>
        <w:ind w:left="0" w:right="0"/>
        <w:jc w:val="left"/>
      </w:pPr>
      <w:r>
        <w:rPr>
          <w:color w:val="000000"/>
          <w:sz w:val="24"/>
          <w:szCs w:val="24"/>
        </w:rPr>
        <w:t xml:space="preserve">  No miser in the good he held was he,—­</w:t>
      </w:r>
      <w:r>
        <w:rPr>
          <w:color w:val="000000"/>
          <w:sz w:val="24"/>
          <w:szCs w:val="24"/>
        </w:rPr>
        <w:br/>
        <w:t xml:space="preserve">    His kindness followed his horizon’s rim. </w:t>
      </w:r>
      <w:r>
        <w:rPr>
          <w:color w:val="000000"/>
          <w:sz w:val="24"/>
          <w:szCs w:val="24"/>
        </w:rPr>
        <w:br/>
        <w:t xml:space="preserve">  His heart, his talents, and his hands were free</w:t>
      </w:r>
      <w:r>
        <w:rPr>
          <w:color w:val="000000"/>
          <w:sz w:val="24"/>
          <w:szCs w:val="24"/>
        </w:rPr>
        <w:br/>
        <w:t xml:space="preserve">    To all who truly needed aught of him. </w:t>
      </w:r>
      <w:r>
        <w:rPr>
          <w:color w:val="000000"/>
          <w:sz w:val="24"/>
          <w:szCs w:val="24"/>
        </w:rPr>
        <w:br/>
        <w:t xml:space="preserve">  Where poverty and ignorance were rife,</w:t>
      </w:r>
      <w:r>
        <w:rPr>
          <w:color w:val="000000"/>
          <w:sz w:val="24"/>
          <w:szCs w:val="24"/>
        </w:rPr>
        <w:br/>
        <w:t xml:space="preserve">  He gave his bounty as he gave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 place and cause that first aroused his might</w:t>
      </w:r>
      <w:r>
        <w:rPr>
          <w:color w:val="000000"/>
          <w:sz w:val="24"/>
          <w:szCs w:val="24"/>
        </w:rPr>
        <w:br/>
        <w:t xml:space="preserve">    Still proved its power until his latest day. </w:t>
      </w:r>
      <w:r>
        <w:rPr>
          <w:color w:val="000000"/>
          <w:sz w:val="24"/>
          <w:szCs w:val="24"/>
        </w:rPr>
        <w:br/>
        <w:t xml:space="preserve">  In Freedom’s lists and for the aid of Right</w:t>
      </w:r>
      <w:r>
        <w:rPr>
          <w:color w:val="000000"/>
          <w:sz w:val="24"/>
          <w:szCs w:val="24"/>
        </w:rPr>
        <w:br/>
        <w:t xml:space="preserve">    Still in the foremost rank he waged the fray;</w:t>
      </w:r>
      <w:r>
        <w:rPr>
          <w:color w:val="000000"/>
          <w:sz w:val="24"/>
          <w:szCs w:val="24"/>
        </w:rPr>
        <w:br/>
        <w:t xml:space="preserve">  Wrong lived; his occupation was not gone. </w:t>
      </w:r>
      <w:r>
        <w:rPr>
          <w:color w:val="000000"/>
          <w:sz w:val="24"/>
          <w:szCs w:val="24"/>
        </w:rPr>
        <w:br/>
        <w:t xml:space="preserve">  He died in action with his armor on!</w:t>
      </w:r>
    </w:p>
    <w:p>
      <w:pPr>
        <w:widowControl w:val="on"/>
        <w:pBdr/>
        <w:spacing w:before="240" w:after="240" w:line="240" w:lineRule="auto"/>
        <w:ind w:left="0" w:right="0"/>
        <w:jc w:val="left"/>
      </w:pPr>
      <w:r>
        <w:rPr>
          <w:color w:val="000000"/>
          <w:sz w:val="24"/>
          <w:szCs w:val="24"/>
        </w:rPr>
        <w:t xml:space="preserve">  We weep for him, but we have touched his hand,</w:t>
      </w:r>
      <w:r>
        <w:rPr>
          <w:color w:val="000000"/>
          <w:sz w:val="24"/>
          <w:szCs w:val="24"/>
        </w:rPr>
        <w:br/>
        <w:t xml:space="preserve">    And felt the magic of his presence nigh,</w:t>
      </w:r>
      <w:r>
        <w:rPr>
          <w:color w:val="000000"/>
          <w:sz w:val="24"/>
          <w:szCs w:val="24"/>
        </w:rPr>
        <w:br/>
        <w:t xml:space="preserve">  The current that he sent throughout the land,</w:t>
      </w:r>
      <w:r>
        <w:rPr>
          <w:color w:val="000000"/>
          <w:sz w:val="24"/>
          <w:szCs w:val="24"/>
        </w:rPr>
        <w:br/>
        <w:t xml:space="preserve">    The kindling spirit of his battle-cry. </w:t>
      </w:r>
      <w:r>
        <w:rPr>
          <w:color w:val="000000"/>
          <w:sz w:val="24"/>
          <w:szCs w:val="24"/>
        </w:rPr>
        <w:br/>
        <w:t xml:space="preserve">  O’er all that holds us we shall triumph yet,</w:t>
      </w:r>
      <w:r>
        <w:rPr>
          <w:color w:val="000000"/>
          <w:sz w:val="24"/>
          <w:szCs w:val="24"/>
        </w:rPr>
        <w:br/>
        <w:t xml:space="preserve">  And place our banner where his hopes were set!</w:t>
      </w:r>
    </w:p>
    <w:p>
      <w:pPr>
        <w:widowControl w:val="on"/>
        <w:pBdr/>
        <w:spacing w:before="240" w:after="240" w:line="240" w:lineRule="auto"/>
        <w:ind w:left="0" w:right="0"/>
        <w:jc w:val="left"/>
      </w:pPr>
      <w:r>
        <w:rPr>
          <w:color w:val="000000"/>
          <w:sz w:val="24"/>
          <w:szCs w:val="24"/>
        </w:rPr>
        <w:t xml:space="preserve">  Oh, Douglass, thou hast passed beyond the shore,</w:t>
      </w:r>
      <w:r>
        <w:rPr>
          <w:color w:val="000000"/>
          <w:sz w:val="24"/>
          <w:szCs w:val="24"/>
        </w:rPr>
        <w:br/>
        <w:t xml:space="preserve">    But still thy voice is ringing o’er the gale! </w:t>
      </w:r>
      <w:r>
        <w:rPr>
          <w:color w:val="000000"/>
          <w:sz w:val="24"/>
          <w:szCs w:val="24"/>
        </w:rPr>
        <w:br/>
        <w:t xml:space="preserve">  Thou ’st taught thy race how high her hopes may soar,</w:t>
      </w:r>
      <w:r>
        <w:rPr>
          <w:color w:val="000000"/>
          <w:sz w:val="24"/>
          <w:szCs w:val="24"/>
        </w:rPr>
        <w:br/>
        <w:t xml:space="preserve">    And bade her seek the heights, nor faint, nor fail. </w:t>
      </w:r>
      <w:r>
        <w:rPr>
          <w:color w:val="000000"/>
          <w:sz w:val="24"/>
          <w:szCs w:val="24"/>
        </w:rPr>
        <w:br/>
        <w:t xml:space="preserve">  She will not fail, she heeds thy stirring cry,</w:t>
      </w:r>
      <w:r>
        <w:rPr>
          <w:color w:val="000000"/>
          <w:sz w:val="24"/>
          <w:szCs w:val="24"/>
        </w:rPr>
        <w:br/>
        <w:t xml:space="preserve">  She knows thy guardian spirit will be nigh,</w:t>
      </w:r>
      <w:r>
        <w:rPr>
          <w:color w:val="000000"/>
          <w:sz w:val="24"/>
          <w:szCs w:val="24"/>
        </w:rPr>
        <w:br/>
        <w:t xml:space="preserve">  And, rising from beneath the chast’ning rod,</w:t>
      </w:r>
      <w:r>
        <w:rPr>
          <w:color w:val="000000"/>
          <w:sz w:val="24"/>
          <w:szCs w:val="24"/>
        </w:rPr>
        <w:br/>
        <w:t xml:space="preserve">  She stretches out her bleeding hands to God!</w:t>
      </w:r>
    </w:p>
    <w:p>
      <w:pPr>
        <w:keepNext w:val="on"/>
        <w:widowControl w:val="on"/>
        <w:pBdr/>
        <w:spacing w:before="299" w:after="299" w:line="240" w:lineRule="auto"/>
        <w:ind w:left="0" w:right="0"/>
        <w:jc w:val="left"/>
        <w:outlineLvl w:val="1"/>
      </w:pPr>
      <w:r>
        <w:rPr>
          <w:b/>
          <w:color w:val="000000"/>
          <w:sz w:val="36"/>
          <w:szCs w:val="36"/>
        </w:rPr>
        <w:t xml:space="preserve">LIFE</w:t>
      </w:r>
    </w:p>
    <w:p>
      <w:pPr>
        <w:widowControl w:val="on"/>
        <w:pBdr/>
        <w:spacing w:before="240" w:after="240" w:line="240" w:lineRule="auto"/>
        <w:ind w:left="0" w:right="0"/>
        <w:jc w:val="left"/>
      </w:pPr>
      <w:r>
        <w:rPr>
          <w:color w:val="000000"/>
          <w:sz w:val="24"/>
          <w:szCs w:val="24"/>
        </w:rPr>
        <w:t xml:space="preserve">  A crust of bread and a corner to sleep in,</w:t>
      </w:r>
      <w:r>
        <w:rPr>
          <w:color w:val="000000"/>
          <w:sz w:val="24"/>
          <w:szCs w:val="24"/>
        </w:rPr>
        <w:br/>
        <w:t xml:space="preserve">  A minute to smile and an hour to weep in,</w:t>
      </w:r>
      <w:r>
        <w:rPr>
          <w:color w:val="000000"/>
          <w:sz w:val="24"/>
          <w:szCs w:val="24"/>
        </w:rPr>
        <w:br/>
        <w:t xml:space="preserve">  A pint of joy to a peck of trouble,</w:t>
      </w:r>
      <w:r>
        <w:rPr>
          <w:color w:val="000000"/>
          <w:sz w:val="24"/>
          <w:szCs w:val="24"/>
        </w:rPr>
        <w:br/>
        <w:t xml:space="preserve">  And never a laugh but the moans come double;</w:t>
      </w:r>
      <w:r>
        <w:rPr>
          <w:color w:val="000000"/>
          <w:sz w:val="24"/>
          <w:szCs w:val="24"/>
        </w:rPr>
        <w:br/>
        <w:t xml:space="preserve">          And that is life!</w:t>
      </w:r>
    </w:p>
    <w:p>
      <w:pPr>
        <w:widowControl w:val="on"/>
        <w:pBdr/>
        <w:spacing w:before="240" w:after="240" w:line="240" w:lineRule="auto"/>
        <w:ind w:left="0" w:right="0"/>
        <w:jc w:val="left"/>
      </w:pPr>
      <w:r>
        <w:rPr>
          <w:color w:val="000000"/>
          <w:sz w:val="24"/>
          <w:szCs w:val="24"/>
        </w:rPr>
        <w:t xml:space="preserve">  A crust and a corner that love makes precious,</w:t>
      </w:r>
      <w:r>
        <w:rPr>
          <w:color w:val="000000"/>
          <w:sz w:val="24"/>
          <w:szCs w:val="24"/>
        </w:rPr>
        <w:br/>
        <w:t xml:space="preserve">  With a smile to warm and the tears to refresh us;</w:t>
      </w:r>
      <w:r>
        <w:rPr>
          <w:color w:val="000000"/>
          <w:sz w:val="24"/>
          <w:szCs w:val="24"/>
        </w:rPr>
        <w:br/>
        <w:t xml:space="preserve">  And joy seems sweeter when cares come after,</w:t>
      </w:r>
      <w:r>
        <w:rPr>
          <w:color w:val="000000"/>
          <w:sz w:val="24"/>
          <w:szCs w:val="24"/>
        </w:rPr>
        <w:br/>
        <w:t xml:space="preserve">  And a moan is the finest of foils for laughter;</w:t>
      </w:r>
      <w:r>
        <w:rPr>
          <w:color w:val="000000"/>
          <w:sz w:val="24"/>
          <w:szCs w:val="24"/>
        </w:rPr>
        <w:br/>
        <w:t xml:space="preserve">          And that is life!</w:t>
      </w:r>
    </w:p>
    <w:p>
      <w:pPr>
        <w:widowControl w:val="on"/>
        <w:pBdr/>
        <w:spacing w:before="240" w:after="240" w:line="240" w:lineRule="auto"/>
        <w:ind w:left="0" w:right="0"/>
        <w:jc w:val="left"/>
      </w:pPr>
      <w:r>
        <w:rPr>
          <w:b/>
          <w:color w:val="000000"/>
          <w:sz w:val="24"/>
          <w:szCs w:val="24"/>
        </w:rPr>
        <w:t xml:space="preserve">THE LESSON</w:t>
      </w:r>
    </w:p>
    <w:p>
      <w:pPr>
        <w:widowControl w:val="on"/>
        <w:pBdr/>
        <w:spacing w:before="240" w:after="240" w:line="240" w:lineRule="auto"/>
        <w:ind w:left="0" w:right="0"/>
        <w:jc w:val="left"/>
      </w:pPr>
      <w:r>
        <w:rPr>
          <w:color w:val="000000"/>
          <w:sz w:val="24"/>
          <w:szCs w:val="24"/>
        </w:rPr>
        <w:t xml:space="preserve">  My cot was down by a cypress grove,</w:t>
      </w:r>
      <w:r>
        <w:rPr>
          <w:color w:val="000000"/>
          <w:sz w:val="24"/>
          <w:szCs w:val="24"/>
        </w:rPr>
        <w:br/>
        <w:t xml:space="preserve">    And I sat by my window the whole night long,</w:t>
      </w:r>
      <w:r>
        <w:rPr>
          <w:color w:val="000000"/>
          <w:sz w:val="24"/>
          <w:szCs w:val="24"/>
        </w:rPr>
        <w:br/>
        <w:t xml:space="preserve">  And heard well up from the deep dark wood</w:t>
      </w:r>
      <w:r>
        <w:rPr>
          <w:color w:val="000000"/>
          <w:sz w:val="24"/>
          <w:szCs w:val="24"/>
        </w:rPr>
        <w:br/>
        <w:t xml:space="preserve">    A mocking-bird’s passionate song.</w:t>
      </w:r>
    </w:p>
    <w:p>
      <w:pPr>
        <w:widowControl w:val="on"/>
        <w:pBdr/>
        <w:spacing w:before="240" w:after="240" w:line="240" w:lineRule="auto"/>
        <w:ind w:left="0" w:right="0"/>
        <w:jc w:val="left"/>
      </w:pPr>
      <w:r>
        <w:rPr>
          <w:color w:val="000000"/>
          <w:sz w:val="24"/>
          <w:szCs w:val="24"/>
        </w:rPr>
        <w:t xml:space="preserve">  And I thought of myself so sad and lone,</w:t>
      </w:r>
      <w:r>
        <w:rPr>
          <w:color w:val="000000"/>
          <w:sz w:val="24"/>
          <w:szCs w:val="24"/>
        </w:rPr>
        <w:br/>
        <w:t xml:space="preserve">    And my life’s cold winter that knew no spring;</w:t>
      </w:r>
      <w:r>
        <w:rPr>
          <w:color w:val="000000"/>
          <w:sz w:val="24"/>
          <w:szCs w:val="24"/>
        </w:rPr>
        <w:br/>
        <w:t xml:space="preserve">  Of my mind so weary and sick and wild,</w:t>
      </w:r>
      <w:r>
        <w:rPr>
          <w:color w:val="000000"/>
          <w:sz w:val="24"/>
          <w:szCs w:val="24"/>
        </w:rPr>
        <w:br/>
        <w:t xml:space="preserve">    Of my heart too sad to sing.</w:t>
      </w:r>
    </w:p>
    <w:p>
      <w:pPr>
        <w:widowControl w:val="on"/>
        <w:pBdr/>
        <w:spacing w:before="240" w:after="240" w:line="240" w:lineRule="auto"/>
        <w:ind w:left="0" w:right="0"/>
        <w:jc w:val="left"/>
      </w:pPr>
      <w:r>
        <w:rPr>
          <w:color w:val="000000"/>
          <w:sz w:val="24"/>
          <w:szCs w:val="24"/>
        </w:rPr>
        <w:t xml:space="preserve">  But e’en as I listened the mock-bird’s song,</w:t>
      </w:r>
      <w:r>
        <w:rPr>
          <w:color w:val="000000"/>
          <w:sz w:val="24"/>
          <w:szCs w:val="24"/>
        </w:rPr>
        <w:br/>
        <w:t xml:space="preserve">    A thought stole into my saddened heart,</w:t>
      </w:r>
      <w:r>
        <w:rPr>
          <w:color w:val="000000"/>
          <w:sz w:val="24"/>
          <w:szCs w:val="24"/>
        </w:rPr>
        <w:br/>
        <w:t xml:space="preserve">  And I said, “I can cheer some other soul</w:t>
      </w:r>
      <w:r>
        <w:rPr>
          <w:color w:val="000000"/>
          <w:sz w:val="24"/>
          <w:szCs w:val="24"/>
        </w:rPr>
        <w:br/>
        <w:t xml:space="preserve">    By a carol’s simple art.”</w:t>
      </w:r>
    </w:p>
    <w:p>
      <w:pPr>
        <w:widowControl w:val="on"/>
        <w:pBdr/>
        <w:spacing w:before="240" w:after="240" w:line="240" w:lineRule="auto"/>
        <w:ind w:left="0" w:right="0"/>
        <w:jc w:val="left"/>
      </w:pPr>
      <w:r>
        <w:rPr>
          <w:color w:val="000000"/>
          <w:sz w:val="24"/>
          <w:szCs w:val="24"/>
        </w:rPr>
        <w:t xml:space="preserve">  For oft from the darkness of hearts and lives</w:t>
      </w:r>
      <w:r>
        <w:rPr>
          <w:color w:val="000000"/>
          <w:sz w:val="24"/>
          <w:szCs w:val="24"/>
        </w:rPr>
        <w:br/>
        <w:t xml:space="preserve">    Come songs that brim with joy and light,</w:t>
      </w:r>
      <w:r>
        <w:rPr>
          <w:color w:val="000000"/>
          <w:sz w:val="24"/>
          <w:szCs w:val="24"/>
        </w:rPr>
        <w:br/>
        <w:t xml:space="preserve">  As out of the gloom of the cypress grove</w:t>
      </w:r>
      <w:r>
        <w:rPr>
          <w:color w:val="000000"/>
          <w:sz w:val="24"/>
          <w:szCs w:val="24"/>
        </w:rPr>
        <w:br/>
        <w:t xml:space="preserve">    The mocking-bird sings at night.</w:t>
      </w:r>
    </w:p>
    <w:p>
      <w:pPr>
        <w:widowControl w:val="on"/>
        <w:pBdr/>
        <w:spacing w:before="240" w:after="240" w:line="240" w:lineRule="auto"/>
        <w:ind w:left="0" w:right="0"/>
        <w:jc w:val="left"/>
      </w:pPr>
      <w:r>
        <w:rPr>
          <w:color w:val="000000"/>
          <w:sz w:val="24"/>
          <w:szCs w:val="24"/>
        </w:rPr>
        <w:t xml:space="preserve">  So I sang a lay for a brother’s ear</w:t>
      </w:r>
      <w:r>
        <w:rPr>
          <w:color w:val="000000"/>
          <w:sz w:val="24"/>
          <w:szCs w:val="24"/>
        </w:rPr>
        <w:br/>
        <w:t xml:space="preserve">    In a strain to soothe his bleeding heart,</w:t>
      </w:r>
      <w:r>
        <w:rPr>
          <w:color w:val="000000"/>
          <w:sz w:val="24"/>
          <w:szCs w:val="24"/>
        </w:rPr>
        <w:br/>
        <w:t xml:space="preserve">  And he smiled at the sound of my voice and lyre,</w:t>
      </w:r>
      <w:r>
        <w:rPr>
          <w:color w:val="000000"/>
          <w:sz w:val="24"/>
          <w:szCs w:val="24"/>
        </w:rPr>
        <w:br/>
        <w:t xml:space="preserve">    Though mine was a feeble art.</w:t>
      </w:r>
    </w:p>
    <w:p>
      <w:pPr>
        <w:widowControl w:val="on"/>
        <w:pBdr/>
        <w:spacing w:before="240" w:after="240" w:line="240" w:lineRule="auto"/>
        <w:ind w:left="0" w:right="0"/>
        <w:jc w:val="left"/>
      </w:pPr>
      <w:r>
        <w:rPr>
          <w:color w:val="000000"/>
          <w:sz w:val="24"/>
          <w:szCs w:val="24"/>
        </w:rPr>
        <w:t xml:space="preserve">  But at his smile I smiled in turn,</w:t>
      </w:r>
      <w:r>
        <w:rPr>
          <w:color w:val="000000"/>
          <w:sz w:val="24"/>
          <w:szCs w:val="24"/>
        </w:rPr>
        <w:br/>
        <w:t xml:space="preserve">    And into my soul there came a ray: </w:t>
      </w:r>
      <w:r>
        <w:rPr>
          <w:color w:val="000000"/>
          <w:sz w:val="24"/>
          <w:szCs w:val="24"/>
        </w:rPr>
        <w:br/>
        <w:t xml:space="preserve">  In trying to soothe another’s woes</w:t>
      </w:r>
      <w:r>
        <w:rPr>
          <w:color w:val="000000"/>
          <w:sz w:val="24"/>
          <w:szCs w:val="24"/>
        </w:rPr>
        <w:br/>
        <w:t xml:space="preserve">    Mine own had passed away.</w:t>
      </w:r>
    </w:p>
    <w:p>
      <w:pPr>
        <w:keepNext w:val="on"/>
        <w:widowControl w:val="on"/>
        <w:pBdr/>
        <w:spacing w:before="299" w:after="299" w:line="240" w:lineRule="auto"/>
        <w:ind w:left="0" w:right="0"/>
        <w:jc w:val="left"/>
        <w:outlineLvl w:val="1"/>
      </w:pPr>
      <w:r>
        <w:rPr>
          <w:b/>
          <w:color w:val="000000"/>
          <w:sz w:val="36"/>
          <w:szCs w:val="36"/>
        </w:rPr>
        <w:t xml:space="preserve">THE RISING OF THE STORM</w:t>
      </w:r>
    </w:p>
    <w:p>
      <w:pPr>
        <w:widowControl w:val="on"/>
        <w:pBdr/>
        <w:spacing w:before="240" w:after="240" w:line="240" w:lineRule="auto"/>
        <w:ind w:left="0" w:right="0"/>
        <w:jc w:val="left"/>
      </w:pPr>
      <w:r>
        <w:rPr>
          <w:color w:val="000000"/>
          <w:sz w:val="24"/>
          <w:szCs w:val="24"/>
        </w:rPr>
        <w:t xml:space="preserve">    The lake’s dark breast</w:t>
      </w:r>
      <w:r>
        <w:rPr>
          <w:color w:val="000000"/>
          <w:sz w:val="24"/>
          <w:szCs w:val="24"/>
        </w:rPr>
        <w:br/>
        <w:t xml:space="preserve">    Is all unrest,</w:t>
      </w:r>
      <w:r>
        <w:rPr>
          <w:color w:val="000000"/>
          <w:sz w:val="24"/>
          <w:szCs w:val="24"/>
        </w:rPr>
        <w:br/>
        <w:t xml:space="preserve">  It heaves with a sob and a sigh. </w:t>
      </w:r>
      <w:r>
        <w:rPr>
          <w:color w:val="000000"/>
          <w:sz w:val="24"/>
          <w:szCs w:val="24"/>
        </w:rPr>
        <w:br/>
        <w:t xml:space="preserve">    Like a tremulous bird,</w:t>
      </w:r>
      <w:r>
        <w:rPr>
          <w:color w:val="000000"/>
          <w:sz w:val="24"/>
          <w:szCs w:val="24"/>
        </w:rPr>
        <w:br/>
        <w:t xml:space="preserve">    From its slumber stirred,</w:t>
      </w:r>
      <w:r>
        <w:rPr>
          <w:color w:val="000000"/>
          <w:sz w:val="24"/>
          <w:szCs w:val="24"/>
        </w:rPr>
        <w:br/>
        <w:t xml:space="preserve">  The moon is a-tilt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From the silent deep</w:t>
      </w:r>
      <w:r>
        <w:rPr>
          <w:color w:val="000000"/>
          <w:sz w:val="24"/>
          <w:szCs w:val="24"/>
        </w:rPr>
        <w:br/>
        <w:t xml:space="preserve">    The waters sweep,</w:t>
      </w:r>
      <w:r>
        <w:rPr>
          <w:color w:val="000000"/>
          <w:sz w:val="24"/>
          <w:szCs w:val="24"/>
        </w:rPr>
        <w:br/>
        <w:t xml:space="preserve">  But faint on the cold white stones,</w:t>
      </w:r>
      <w:r>
        <w:rPr>
          <w:color w:val="000000"/>
          <w:sz w:val="24"/>
          <w:szCs w:val="24"/>
        </w:rPr>
        <w:br/>
        <w:t xml:space="preserve">    And the wavelets fly</w:t>
      </w:r>
      <w:r>
        <w:rPr>
          <w:color w:val="000000"/>
          <w:sz w:val="24"/>
          <w:szCs w:val="24"/>
        </w:rPr>
        <w:br/>
        <w:t xml:space="preserve">    With a plaintive cry</w:t>
      </w:r>
      <w:r>
        <w:rPr>
          <w:color w:val="000000"/>
          <w:sz w:val="24"/>
          <w:szCs w:val="24"/>
        </w:rPr>
        <w:br/>
        <w:t xml:space="preserve">  O’er the old earth’s bare, bleak bones.</w:t>
      </w:r>
    </w:p>
    <w:p>
      <w:pPr>
        <w:widowControl w:val="on"/>
        <w:pBdr/>
        <w:spacing w:before="240" w:after="240" w:line="240" w:lineRule="auto"/>
        <w:ind w:left="0" w:right="0"/>
        <w:jc w:val="left"/>
      </w:pPr>
      <w:r>
        <w:rPr>
          <w:color w:val="000000"/>
          <w:sz w:val="24"/>
          <w:szCs w:val="24"/>
        </w:rPr>
        <w:t xml:space="preserve">    And the spray upsprings</w:t>
      </w:r>
      <w:r>
        <w:rPr>
          <w:color w:val="000000"/>
          <w:sz w:val="24"/>
          <w:szCs w:val="24"/>
        </w:rPr>
        <w:br/>
        <w:t xml:space="preserve">    On its ghost-white wings,</w:t>
      </w:r>
      <w:r>
        <w:rPr>
          <w:color w:val="000000"/>
          <w:sz w:val="24"/>
          <w:szCs w:val="24"/>
        </w:rPr>
        <w:br/>
        <w:t xml:space="preserve">  And tosses a kiss at the stars;</w:t>
      </w:r>
      <w:r>
        <w:rPr>
          <w:color w:val="000000"/>
          <w:sz w:val="24"/>
          <w:szCs w:val="24"/>
        </w:rPr>
        <w:br/>
        <w:t xml:space="preserve">    While a water-sprite,</w:t>
      </w:r>
      <w:r>
        <w:rPr>
          <w:color w:val="000000"/>
          <w:sz w:val="24"/>
          <w:szCs w:val="24"/>
        </w:rPr>
        <w:br/>
        <w:t xml:space="preserve">    In sea-pearls dight,</w:t>
      </w:r>
      <w:r>
        <w:rPr>
          <w:color w:val="000000"/>
          <w:sz w:val="24"/>
          <w:szCs w:val="24"/>
        </w:rPr>
        <w:br/>
        <w:t xml:space="preserve">  Hums a sea-hymn’s solemn bars.</w:t>
      </w:r>
    </w:p>
    <w:p>
      <w:pPr>
        <w:widowControl w:val="on"/>
        <w:pBdr/>
        <w:spacing w:before="240" w:after="240" w:line="240" w:lineRule="auto"/>
        <w:ind w:left="0" w:right="0"/>
        <w:jc w:val="left"/>
      </w:pPr>
      <w:r>
        <w:rPr>
          <w:color w:val="000000"/>
          <w:sz w:val="24"/>
          <w:szCs w:val="24"/>
        </w:rPr>
        <w:t xml:space="preserve">    Far out in the night,</w:t>
      </w:r>
      <w:r>
        <w:rPr>
          <w:color w:val="000000"/>
          <w:sz w:val="24"/>
          <w:szCs w:val="24"/>
        </w:rPr>
        <w:br/>
        <w:t xml:space="preserve">    On the wavering sight</w:t>
      </w:r>
      <w:r>
        <w:rPr>
          <w:color w:val="000000"/>
          <w:sz w:val="24"/>
          <w:szCs w:val="24"/>
        </w:rPr>
        <w:br/>
        <w:t xml:space="preserve">  I see a dark hull loom;</w:t>
      </w:r>
      <w:r>
        <w:rPr>
          <w:color w:val="000000"/>
          <w:sz w:val="24"/>
          <w:szCs w:val="24"/>
        </w:rPr>
        <w:br/>
        <w:t xml:space="preserve">    And its light on high,</w:t>
      </w:r>
      <w:r>
        <w:rPr>
          <w:color w:val="000000"/>
          <w:sz w:val="24"/>
          <w:szCs w:val="24"/>
        </w:rPr>
        <w:br/>
        <w:t xml:space="preserve">    Like a Cyclops’ eye,</w:t>
      </w:r>
      <w:r>
        <w:rPr>
          <w:color w:val="000000"/>
          <w:sz w:val="24"/>
          <w:szCs w:val="24"/>
        </w:rPr>
        <w:br/>
        <w:t xml:space="preserve">  Shines out through the mist and gloom.</w:t>
      </w:r>
    </w:p>
    <w:p>
      <w:pPr>
        <w:widowControl w:val="on"/>
        <w:pBdr/>
        <w:spacing w:before="240" w:after="240" w:line="240" w:lineRule="auto"/>
        <w:ind w:left="0" w:right="0"/>
        <w:jc w:val="left"/>
      </w:pPr>
      <w:r>
        <w:rPr>
          <w:color w:val="000000"/>
          <w:sz w:val="24"/>
          <w:szCs w:val="24"/>
        </w:rPr>
        <w:t xml:space="preserve">    Now the winds well up</w:t>
      </w:r>
      <w:r>
        <w:rPr>
          <w:color w:val="000000"/>
          <w:sz w:val="24"/>
          <w:szCs w:val="24"/>
        </w:rPr>
        <w:br/>
        <w:t xml:space="preserve">    From the earth’s deep cup,</w:t>
      </w:r>
      <w:r>
        <w:rPr>
          <w:color w:val="000000"/>
          <w:sz w:val="24"/>
          <w:szCs w:val="24"/>
        </w:rPr>
        <w:br/>
        <w:t xml:space="preserve">  And fall on the sea and shore,</w:t>
      </w:r>
      <w:r>
        <w:rPr>
          <w:color w:val="000000"/>
          <w:sz w:val="24"/>
          <w:szCs w:val="24"/>
        </w:rPr>
        <w:br/>
        <w:t xml:space="preserve">    And against the pier</w:t>
      </w:r>
      <w:r>
        <w:rPr>
          <w:color w:val="000000"/>
          <w:sz w:val="24"/>
          <w:szCs w:val="24"/>
        </w:rPr>
        <w:br/>
        <w:t xml:space="preserve">    The waters rear</w:t>
      </w:r>
      <w:r>
        <w:rPr>
          <w:color w:val="000000"/>
          <w:sz w:val="24"/>
          <w:szCs w:val="24"/>
        </w:rPr>
        <w:br/>
        <w:t xml:space="preserve">  And break with a sullen roar.</w:t>
      </w:r>
    </w:p>
    <w:p>
      <w:pPr>
        <w:widowControl w:val="on"/>
        <w:pBdr/>
        <w:spacing w:before="240" w:after="240" w:line="240" w:lineRule="auto"/>
        <w:ind w:left="0" w:right="0"/>
        <w:jc w:val="left"/>
      </w:pPr>
      <w:r>
        <w:rPr>
          <w:color w:val="000000"/>
          <w:sz w:val="24"/>
          <w:szCs w:val="24"/>
        </w:rPr>
        <w:t xml:space="preserve">    Up comes the gale,</w:t>
      </w:r>
      <w:r>
        <w:rPr>
          <w:color w:val="000000"/>
          <w:sz w:val="24"/>
          <w:szCs w:val="24"/>
        </w:rPr>
        <w:br/>
        <w:t xml:space="preserve">    And the mist-wrought veil</w:t>
      </w:r>
      <w:r>
        <w:rPr>
          <w:color w:val="000000"/>
          <w:sz w:val="24"/>
          <w:szCs w:val="24"/>
        </w:rPr>
        <w:br/>
        <w:t xml:space="preserve">  Gives way to the lightning’s glare,</w:t>
      </w:r>
      <w:r>
        <w:rPr>
          <w:color w:val="000000"/>
          <w:sz w:val="24"/>
          <w:szCs w:val="24"/>
        </w:rPr>
        <w:br/>
        <w:t xml:space="preserve">    And the cloud-drifts fall,</w:t>
      </w:r>
      <w:r>
        <w:rPr>
          <w:color w:val="000000"/>
          <w:sz w:val="24"/>
          <w:szCs w:val="24"/>
        </w:rPr>
        <w:br/>
        <w:t xml:space="preserve">    A sombre pall,</w:t>
      </w:r>
      <w:r>
        <w:rPr>
          <w:color w:val="000000"/>
          <w:sz w:val="24"/>
          <w:szCs w:val="24"/>
        </w:rPr>
        <w:br/>
        <w:t xml:space="preserve">  O’er water, earth, and air.</w:t>
      </w:r>
    </w:p>
    <w:p>
      <w:pPr>
        <w:widowControl w:val="on"/>
        <w:pBdr/>
        <w:spacing w:before="240" w:after="240" w:line="240" w:lineRule="auto"/>
        <w:ind w:left="0" w:right="0"/>
        <w:jc w:val="left"/>
      </w:pPr>
      <w:r>
        <w:rPr>
          <w:color w:val="000000"/>
          <w:sz w:val="24"/>
          <w:szCs w:val="24"/>
        </w:rPr>
        <w:t xml:space="preserve">    The storm-king flies,</w:t>
      </w:r>
      <w:r>
        <w:rPr>
          <w:color w:val="000000"/>
          <w:sz w:val="24"/>
          <w:szCs w:val="24"/>
        </w:rPr>
        <w:br/>
        <w:t xml:space="preserve">    His whip he plies,</w:t>
      </w:r>
      <w:r>
        <w:rPr>
          <w:color w:val="000000"/>
          <w:sz w:val="24"/>
          <w:szCs w:val="24"/>
        </w:rPr>
        <w:br/>
        <w:t xml:space="preserve">  And bellows down the wind. </w:t>
      </w:r>
      <w:r>
        <w:rPr>
          <w:color w:val="000000"/>
          <w:sz w:val="24"/>
          <w:szCs w:val="24"/>
        </w:rPr>
        <w:br/>
        <w:t xml:space="preserve">    The lightning rash</w:t>
      </w:r>
      <w:r>
        <w:rPr>
          <w:color w:val="000000"/>
          <w:sz w:val="24"/>
          <w:szCs w:val="24"/>
        </w:rPr>
        <w:br/>
        <w:t xml:space="preserve">    With blinding flash</w:t>
      </w:r>
      <w:r>
        <w:rPr>
          <w:color w:val="000000"/>
          <w:sz w:val="24"/>
          <w:szCs w:val="24"/>
        </w:rPr>
        <w:br/>
        <w:t xml:space="preserve">  Comes pricking on behind.</w:t>
      </w:r>
    </w:p>
    <w:p>
      <w:pPr>
        <w:widowControl w:val="on"/>
        <w:pBdr/>
        <w:spacing w:before="240" w:after="240" w:line="240" w:lineRule="auto"/>
        <w:ind w:left="0" w:right="0"/>
        <w:jc w:val="left"/>
      </w:pPr>
      <w:r>
        <w:rPr>
          <w:color w:val="000000"/>
          <w:sz w:val="24"/>
          <w:szCs w:val="24"/>
        </w:rPr>
        <w:t xml:space="preserve">    Rise, waters, rise,</w:t>
      </w:r>
      <w:r>
        <w:rPr>
          <w:color w:val="000000"/>
          <w:sz w:val="24"/>
          <w:szCs w:val="24"/>
        </w:rPr>
        <w:br/>
        <w:t xml:space="preserve">    And taunt the skies</w:t>
      </w:r>
      <w:r>
        <w:rPr>
          <w:color w:val="000000"/>
          <w:sz w:val="24"/>
          <w:szCs w:val="24"/>
        </w:rPr>
        <w:br/>
        <w:t xml:space="preserve">  With your swift-flitting form. </w:t>
      </w:r>
      <w:r>
        <w:rPr>
          <w:color w:val="000000"/>
          <w:sz w:val="24"/>
          <w:szCs w:val="24"/>
        </w:rPr>
        <w:br/>
        <w:t xml:space="preserve">    Sweep, wild winds, sweep,</w:t>
      </w:r>
      <w:r>
        <w:rPr>
          <w:color w:val="000000"/>
          <w:sz w:val="24"/>
          <w:szCs w:val="24"/>
        </w:rPr>
        <w:br/>
        <w:t xml:space="preserve">    And tear the deep</w:t>
      </w:r>
      <w:r>
        <w:rPr>
          <w:color w:val="000000"/>
          <w:sz w:val="24"/>
          <w:szCs w:val="24"/>
        </w:rPr>
        <w:br/>
        <w:t xml:space="preserve">  To atoms in the storm.</w:t>
      </w:r>
    </w:p>
    <w:p>
      <w:pPr>
        <w:widowControl w:val="on"/>
        <w:pBdr/>
        <w:spacing w:before="240" w:after="240" w:line="240" w:lineRule="auto"/>
        <w:ind w:left="0" w:right="0"/>
        <w:jc w:val="left"/>
      </w:pPr>
      <w:r>
        <w:rPr>
          <w:color w:val="000000"/>
          <w:sz w:val="24"/>
          <w:szCs w:val="24"/>
        </w:rPr>
        <w:t xml:space="preserve">    And the waters leapt,</w:t>
      </w:r>
      <w:r>
        <w:rPr>
          <w:color w:val="000000"/>
          <w:sz w:val="24"/>
          <w:szCs w:val="24"/>
        </w:rPr>
        <w:br/>
        <w:t xml:space="preserve">    And the wild winds swept,</w:t>
      </w:r>
      <w:r>
        <w:rPr>
          <w:color w:val="000000"/>
          <w:sz w:val="24"/>
          <w:szCs w:val="24"/>
        </w:rPr>
        <w:br/>
        <w:t xml:space="preserve">  And blew out the moon in the sky,</w:t>
      </w:r>
      <w:r>
        <w:rPr>
          <w:color w:val="000000"/>
          <w:sz w:val="24"/>
          <w:szCs w:val="24"/>
        </w:rPr>
        <w:br/>
        <w:t xml:space="preserve">    And I laughed with glee,</w:t>
      </w:r>
      <w:r>
        <w:rPr>
          <w:color w:val="000000"/>
          <w:sz w:val="24"/>
          <w:szCs w:val="24"/>
        </w:rPr>
        <w:br/>
        <w:t xml:space="preserve">    It was joy to me</w:t>
      </w:r>
      <w:r>
        <w:rPr>
          <w:color w:val="000000"/>
          <w:sz w:val="24"/>
          <w:szCs w:val="24"/>
        </w:rPr>
        <w:br/>
        <w:t xml:space="preserve">  As the storm went raging by!</w:t>
      </w:r>
    </w:p>
    <w:p>
      <w:pPr>
        <w:widowControl w:val="on"/>
        <w:pBdr/>
        <w:spacing w:before="240" w:after="240" w:line="240" w:lineRule="auto"/>
        <w:ind w:left="0" w:right="0"/>
        <w:jc w:val="left"/>
      </w:pPr>
      <w:r>
        <w:rPr>
          <w:b/>
          <w:color w:val="000000"/>
          <w:sz w:val="24"/>
          <w:szCs w:val="24"/>
        </w:rPr>
        <w:t xml:space="preserve">SUNSET</w:t>
      </w:r>
    </w:p>
    <w:p>
      <w:pPr>
        <w:widowControl w:val="on"/>
        <w:pBdr/>
        <w:spacing w:before="240" w:after="240" w:line="240" w:lineRule="auto"/>
        <w:ind w:left="0" w:right="0"/>
        <w:jc w:val="left"/>
      </w:pPr>
      <w:r>
        <w:rPr>
          <w:color w:val="000000"/>
          <w:sz w:val="24"/>
          <w:szCs w:val="24"/>
        </w:rPr>
        <w:t xml:space="preserve">  The river sleeps beneath the sky,</w:t>
      </w:r>
      <w:r>
        <w:rPr>
          <w:color w:val="000000"/>
          <w:sz w:val="24"/>
          <w:szCs w:val="24"/>
        </w:rPr>
        <w:br/>
        <w:t xml:space="preserve">    And clasps the shadows to its breast;</w:t>
      </w:r>
      <w:r>
        <w:rPr>
          <w:color w:val="000000"/>
          <w:sz w:val="24"/>
          <w:szCs w:val="24"/>
        </w:rPr>
        <w:br/>
        <w:t xml:space="preserve">  The crescent moon shines dim on high;</w:t>
      </w:r>
      <w:r>
        <w:rPr>
          <w:color w:val="000000"/>
          <w:sz w:val="24"/>
          <w:szCs w:val="24"/>
        </w:rPr>
        <w:br/>
        <w:t xml:space="preserve">    And in the lately radiant west</w:t>
      </w:r>
      <w:r>
        <w:rPr>
          <w:color w:val="000000"/>
          <w:sz w:val="24"/>
          <w:szCs w:val="24"/>
        </w:rPr>
        <w:br/>
        <w:t xml:space="preserve">      The gold is fading into gray. </w:t>
      </w:r>
      <w:r>
        <w:rPr>
          <w:color w:val="000000"/>
          <w:sz w:val="24"/>
          <w:szCs w:val="24"/>
        </w:rPr>
        <w:br/>
        <w:t xml:space="preserve">      Now stills the lark his festive lay,</w:t>
      </w:r>
      <w:r>
        <w:rPr>
          <w:color w:val="000000"/>
          <w:sz w:val="24"/>
          <w:szCs w:val="24"/>
        </w:rPr>
        <w:br/>
        <w:t xml:space="preserve">      And mourns with me the dying day.</w:t>
      </w:r>
    </w:p>
    <w:p>
      <w:pPr>
        <w:widowControl w:val="on"/>
        <w:pBdr/>
        <w:spacing w:before="240" w:after="240" w:line="240" w:lineRule="auto"/>
        <w:ind w:left="0" w:right="0"/>
        <w:jc w:val="left"/>
      </w:pPr>
      <w:r>
        <w:rPr>
          <w:color w:val="000000"/>
          <w:sz w:val="24"/>
          <w:szCs w:val="24"/>
        </w:rPr>
        <w:t xml:space="preserve">  While in the south the first faint star</w:t>
      </w:r>
      <w:r>
        <w:rPr>
          <w:color w:val="000000"/>
          <w:sz w:val="24"/>
          <w:szCs w:val="24"/>
        </w:rPr>
        <w:br/>
        <w:t xml:space="preserve">    Lifts to the night its silver face,</w:t>
      </w:r>
      <w:r>
        <w:rPr>
          <w:color w:val="000000"/>
          <w:sz w:val="24"/>
          <w:szCs w:val="24"/>
        </w:rPr>
        <w:br/>
        <w:t xml:space="preserve">  And twinkles to the moon afar</w:t>
      </w:r>
      <w:r>
        <w:rPr>
          <w:color w:val="000000"/>
          <w:sz w:val="24"/>
          <w:szCs w:val="24"/>
        </w:rPr>
        <w:br/>
        <w:t xml:space="preserve">    Across the heaven’s graying space,</w:t>
      </w:r>
      <w:r>
        <w:rPr>
          <w:color w:val="000000"/>
          <w:sz w:val="24"/>
          <w:szCs w:val="24"/>
        </w:rPr>
        <w:br/>
        <w:t xml:space="preserve">  Low murmurs reach me from the town,</w:t>
      </w:r>
      <w:r>
        <w:rPr>
          <w:color w:val="000000"/>
          <w:sz w:val="24"/>
          <w:szCs w:val="24"/>
        </w:rPr>
        <w:br/>
        <w:t xml:space="preserve">  As Day puts on her sombre crown,</w:t>
      </w:r>
      <w:r>
        <w:rPr>
          <w:color w:val="000000"/>
          <w:sz w:val="24"/>
          <w:szCs w:val="24"/>
        </w:rPr>
        <w:br/>
        <w:t xml:space="preserve">  And shakes her mantle darkly down.</w:t>
      </w:r>
    </w:p>
    <w:p>
      <w:pPr>
        <w:keepNext w:val="on"/>
        <w:widowControl w:val="on"/>
        <w:pBdr/>
        <w:spacing w:before="299" w:after="299" w:line="240" w:lineRule="auto"/>
        <w:ind w:left="0" w:right="0"/>
        <w:jc w:val="left"/>
        <w:outlineLvl w:val="1"/>
      </w:pPr>
      <w:r>
        <w:rPr>
          <w:b/>
          <w:color w:val="000000"/>
          <w:sz w:val="36"/>
          <w:szCs w:val="36"/>
        </w:rPr>
        <w:t xml:space="preserve">THE OLD APPLE-TREE</w:t>
      </w:r>
    </w:p>
    <w:p>
      <w:pPr>
        <w:widowControl w:val="on"/>
        <w:pBdr/>
        <w:spacing w:before="240" w:after="240" w:line="240" w:lineRule="auto"/>
        <w:ind w:left="0" w:right="0"/>
        <w:jc w:val="left"/>
      </w:pPr>
      <w:r>
        <w:rPr>
          <w:color w:val="000000"/>
          <w:sz w:val="24"/>
          <w:szCs w:val="24"/>
        </w:rPr>
        <w:t xml:space="preserve">  There’s a memory keeps a-runnin’</w:t>
      </w:r>
      <w:r>
        <w:rPr>
          <w:color w:val="000000"/>
          <w:sz w:val="24"/>
          <w:szCs w:val="24"/>
        </w:rPr>
        <w:br/>
        <w:t xml:space="preserve">    Through my weary head to-night,</w:t>
      </w:r>
      <w:r>
        <w:rPr>
          <w:color w:val="000000"/>
          <w:sz w:val="24"/>
          <w:szCs w:val="24"/>
        </w:rPr>
        <w:br/>
        <w:t xml:space="preserve">  An’ I see a picture dancin’</w:t>
      </w:r>
      <w:r>
        <w:rPr>
          <w:color w:val="000000"/>
          <w:sz w:val="24"/>
          <w:szCs w:val="24"/>
        </w:rPr>
        <w:br/>
        <w:t xml:space="preserve">    In the fire-flames’ ruddy light;</w:t>
      </w:r>
      <w:r>
        <w:rPr>
          <w:color w:val="000000"/>
          <w:sz w:val="24"/>
          <w:szCs w:val="24"/>
        </w:rPr>
        <w:br/>
        <w:t xml:space="preserve">  ’Tis the picture of an orchard</w:t>
      </w:r>
      <w:r>
        <w:rPr>
          <w:color w:val="000000"/>
          <w:sz w:val="24"/>
          <w:szCs w:val="24"/>
        </w:rPr>
        <w:br/>
        <w:t xml:space="preserve">    Wrapped in autumn’s purple haze,</w:t>
      </w:r>
      <w:r>
        <w:rPr>
          <w:color w:val="000000"/>
          <w:sz w:val="24"/>
          <w:szCs w:val="24"/>
        </w:rPr>
        <w:br/>
        <w:t xml:space="preserve">  With the tender light about it</w:t>
      </w:r>
      <w:r>
        <w:rPr>
          <w:color w:val="000000"/>
          <w:sz w:val="24"/>
          <w:szCs w:val="24"/>
        </w:rPr>
        <w:br/>
        <w:t xml:space="preserve">    That I loved in other days. </w:t>
      </w:r>
      <w:r>
        <w:rPr>
          <w:color w:val="000000"/>
          <w:sz w:val="24"/>
          <w:szCs w:val="24"/>
        </w:rPr>
        <w:br/>
        <w:t xml:space="preserve">  An’ a-standin’ in a corner</w:t>
      </w:r>
      <w:r>
        <w:rPr>
          <w:color w:val="000000"/>
          <w:sz w:val="24"/>
          <w:szCs w:val="24"/>
        </w:rPr>
        <w:br/>
        <w:t xml:space="preserve">    Once again I seem to see</w:t>
      </w:r>
      <w:r>
        <w:rPr>
          <w:color w:val="000000"/>
          <w:sz w:val="24"/>
          <w:szCs w:val="24"/>
        </w:rPr>
        <w:br/>
        <w:t xml:space="preserve">  The verdant leaves an’ branches</w:t>
      </w:r>
      <w:r>
        <w:rPr>
          <w:color w:val="000000"/>
          <w:sz w:val="24"/>
          <w:szCs w:val="24"/>
        </w:rPr>
        <w:br/>
        <w:t xml:space="preserve">    Of an old apple-tree.</w:t>
      </w:r>
    </w:p>
    <w:p>
      <w:pPr>
        <w:widowControl w:val="on"/>
        <w:pBdr/>
        <w:spacing w:before="240" w:after="240" w:line="240" w:lineRule="auto"/>
        <w:ind w:left="0" w:right="0"/>
        <w:jc w:val="left"/>
      </w:pPr>
      <w:r>
        <w:rPr>
          <w:color w:val="000000"/>
          <w:sz w:val="24"/>
          <w:szCs w:val="24"/>
        </w:rPr>
        <w:t xml:space="preserve">  You perhaps would call it ugly,</w:t>
      </w:r>
      <w:r>
        <w:rPr>
          <w:color w:val="000000"/>
          <w:sz w:val="24"/>
          <w:szCs w:val="24"/>
        </w:rPr>
        <w:br/>
        <w:t xml:space="preserve">    An’ I don’t know but it’s so,</w:t>
      </w:r>
      <w:r>
        <w:rPr>
          <w:color w:val="000000"/>
          <w:sz w:val="24"/>
          <w:szCs w:val="24"/>
        </w:rPr>
        <w:br/>
        <w:t xml:space="preserve">  When you look the tree all over</w:t>
      </w:r>
      <w:r>
        <w:rPr>
          <w:color w:val="000000"/>
          <w:sz w:val="24"/>
          <w:szCs w:val="24"/>
        </w:rPr>
        <w:br/>
        <w:t xml:space="preserve">    Unadorned by memory’s glow;</w:t>
      </w:r>
      <w:r>
        <w:rPr>
          <w:color w:val="000000"/>
          <w:sz w:val="24"/>
          <w:szCs w:val="24"/>
        </w:rPr>
        <w:br/>
        <w:t xml:space="preserve">  For its boughs are gnarled an’ crooked,</w:t>
      </w:r>
      <w:r>
        <w:rPr>
          <w:color w:val="000000"/>
          <w:sz w:val="24"/>
          <w:szCs w:val="24"/>
        </w:rPr>
        <w:br/>
        <w:t xml:space="preserve">    An’ its leaves are gettin’ thin,</w:t>
      </w:r>
      <w:r>
        <w:rPr>
          <w:color w:val="000000"/>
          <w:sz w:val="24"/>
          <w:szCs w:val="24"/>
        </w:rPr>
        <w:br/>
        <w:t xml:space="preserve">  An’ the apples of its bearin’</w:t>
      </w:r>
      <w:r>
        <w:rPr>
          <w:color w:val="000000"/>
          <w:sz w:val="24"/>
          <w:szCs w:val="24"/>
        </w:rPr>
        <w:br/>
        <w:t xml:space="preserve">    Would n’t fill so large a bin</w:t>
      </w:r>
      <w:r>
        <w:rPr>
          <w:color w:val="000000"/>
          <w:sz w:val="24"/>
          <w:szCs w:val="24"/>
        </w:rPr>
        <w:br/>
        <w:t xml:space="preserve">  As they used to.  But I tell you,</w:t>
      </w:r>
      <w:r>
        <w:rPr>
          <w:color w:val="000000"/>
          <w:sz w:val="24"/>
          <w:szCs w:val="24"/>
        </w:rPr>
        <w:br/>
        <w:t xml:space="preserve">    When it comes to pleasin’ me,</w:t>
      </w:r>
      <w:r>
        <w:rPr>
          <w:color w:val="000000"/>
          <w:sz w:val="24"/>
          <w:szCs w:val="24"/>
        </w:rPr>
        <w:br/>
        <w:t xml:space="preserve">  It’s the dearest in the orchard,—­</w:t>
      </w:r>
      <w:r>
        <w:rPr>
          <w:color w:val="000000"/>
          <w:sz w:val="24"/>
          <w:szCs w:val="24"/>
        </w:rPr>
        <w:br/>
        <w:t xml:space="preserve">    Is that old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I would hide within its shelter,</w:t>
      </w:r>
      <w:r>
        <w:rPr>
          <w:color w:val="000000"/>
          <w:sz w:val="24"/>
          <w:szCs w:val="24"/>
        </w:rPr>
        <w:br/>
        <w:t xml:space="preserve">    Settlin’ in some cosy nook,</w:t>
      </w:r>
      <w:r>
        <w:rPr>
          <w:color w:val="000000"/>
          <w:sz w:val="24"/>
          <w:szCs w:val="24"/>
        </w:rPr>
        <w:br/>
        <w:t xml:space="preserve">  Where no calls nor threats could stir me</w:t>
      </w:r>
      <w:r>
        <w:rPr>
          <w:color w:val="000000"/>
          <w:sz w:val="24"/>
          <w:szCs w:val="24"/>
        </w:rPr>
        <w:br/>
        <w:t xml:space="preserve">    From the pages o’ my book. </w:t>
      </w:r>
      <w:r>
        <w:rPr>
          <w:color w:val="000000"/>
          <w:sz w:val="24"/>
          <w:szCs w:val="24"/>
        </w:rPr>
        <w:br/>
        <w:t xml:space="preserve">  Oh, that quiet, sweet seclusion</w:t>
      </w:r>
      <w:r>
        <w:rPr>
          <w:color w:val="000000"/>
          <w:sz w:val="24"/>
          <w:szCs w:val="24"/>
        </w:rPr>
        <w:br/>
        <w:t xml:space="preserve">    In its fulness passeth words! </w:t>
      </w:r>
      <w:r>
        <w:rPr>
          <w:color w:val="000000"/>
          <w:sz w:val="24"/>
          <w:szCs w:val="24"/>
        </w:rPr>
        <w:br/>
        <w:t xml:space="preserve">  It was deeper than the deepest</w:t>
      </w:r>
      <w:r>
        <w:rPr>
          <w:color w:val="000000"/>
          <w:sz w:val="24"/>
          <w:szCs w:val="24"/>
        </w:rPr>
        <w:br/>
        <w:t xml:space="preserve">    That my sanctum now affords. </w:t>
      </w:r>
      <w:r>
        <w:rPr>
          <w:color w:val="000000"/>
          <w:sz w:val="24"/>
          <w:szCs w:val="24"/>
        </w:rPr>
        <w:br/>
        <w:t xml:space="preserve">  Why, the jaybirds an’ the robins,</w:t>
      </w:r>
      <w:r>
        <w:rPr>
          <w:color w:val="000000"/>
          <w:sz w:val="24"/>
          <w:szCs w:val="24"/>
        </w:rPr>
        <w:br/>
        <w:t xml:space="preserve">    They was hand in glove with me,</w:t>
      </w:r>
      <w:r>
        <w:rPr>
          <w:color w:val="000000"/>
          <w:sz w:val="24"/>
          <w:szCs w:val="24"/>
        </w:rPr>
        <w:br/>
        <w:t xml:space="preserve">  As they winked at me an’ warbled</w:t>
      </w:r>
      <w:r>
        <w:rPr>
          <w:color w:val="000000"/>
          <w:sz w:val="24"/>
          <w:szCs w:val="24"/>
        </w:rPr>
        <w:br/>
        <w:t xml:space="preserve">    In that old apple-tree.</w:t>
      </w:r>
    </w:p>
    <w:p>
      <w:pPr>
        <w:widowControl w:val="on"/>
        <w:pBdr/>
        <w:spacing w:before="240" w:after="240" w:line="240" w:lineRule="auto"/>
        <w:ind w:left="0" w:right="0"/>
        <w:jc w:val="left"/>
      </w:pPr>
      <w:r>
        <w:rPr>
          <w:color w:val="000000"/>
          <w:sz w:val="24"/>
          <w:szCs w:val="24"/>
        </w:rPr>
        <w:t xml:space="preserve">  It was on its sturdy branches</w:t>
      </w:r>
      <w:r>
        <w:rPr>
          <w:color w:val="000000"/>
          <w:sz w:val="24"/>
          <w:szCs w:val="24"/>
        </w:rPr>
        <w:br/>
        <w:t xml:space="preserve">    That in summers long ago</w:t>
      </w:r>
      <w:r>
        <w:rPr>
          <w:color w:val="000000"/>
          <w:sz w:val="24"/>
          <w:szCs w:val="24"/>
        </w:rPr>
        <w:br/>
        <w:t xml:space="preserve">  I would tie my swing an’ dangle</w:t>
      </w:r>
      <w:r>
        <w:rPr>
          <w:color w:val="000000"/>
          <w:sz w:val="24"/>
          <w:szCs w:val="24"/>
        </w:rPr>
        <w:br/>
        <w:t xml:space="preserve">    In contentment to an’ fro,</w:t>
      </w:r>
      <w:r>
        <w:rPr>
          <w:color w:val="000000"/>
          <w:sz w:val="24"/>
          <w:szCs w:val="24"/>
        </w:rPr>
        <w:br/>
        <w:t xml:space="preserve">  Idly dreamin’ childish fancies,</w:t>
      </w:r>
      <w:r>
        <w:rPr>
          <w:color w:val="000000"/>
          <w:sz w:val="24"/>
          <w:szCs w:val="24"/>
        </w:rPr>
        <w:br/>
        <w:t xml:space="preserve">    Buildin’ castles in the air,</w:t>
      </w:r>
      <w:r>
        <w:rPr>
          <w:color w:val="000000"/>
          <w:sz w:val="24"/>
          <w:szCs w:val="24"/>
        </w:rPr>
        <w:br/>
        <w:t xml:space="preserve">  Makin’ o’ myself a hero</w:t>
      </w:r>
      <w:r>
        <w:rPr>
          <w:color w:val="000000"/>
          <w:sz w:val="24"/>
          <w:szCs w:val="24"/>
        </w:rPr>
        <w:br/>
        <w:t xml:space="preserve">    Of romances rich an’ rare. </w:t>
      </w:r>
      <w:r>
        <w:rPr>
          <w:color w:val="000000"/>
          <w:sz w:val="24"/>
          <w:szCs w:val="24"/>
        </w:rPr>
        <w:br/>
        <w:t xml:space="preserve">  I kin shet my eyes an’ see it</w:t>
      </w:r>
      <w:r>
        <w:rPr>
          <w:color w:val="000000"/>
          <w:sz w:val="24"/>
          <w:szCs w:val="24"/>
        </w:rPr>
        <w:br/>
        <w:t xml:space="preserve">    Jest as plain as plain kin be,</w:t>
      </w:r>
      <w:r>
        <w:rPr>
          <w:color w:val="000000"/>
          <w:sz w:val="24"/>
          <w:szCs w:val="24"/>
        </w:rPr>
        <w:br/>
        <w:t xml:space="preserve">  That same old swing a-danglin’</w:t>
      </w:r>
      <w:r>
        <w:rPr>
          <w:color w:val="000000"/>
          <w:sz w:val="24"/>
          <w:szCs w:val="24"/>
        </w:rPr>
        <w:br/>
        <w:t xml:space="preserve">    To the old apple-tree.</w:t>
      </w:r>
    </w:p>
    <w:p>
      <w:pPr>
        <w:widowControl w:val="on"/>
        <w:pBdr/>
        <w:spacing w:before="240" w:after="240" w:line="240" w:lineRule="auto"/>
        <w:ind w:left="0" w:right="0"/>
        <w:jc w:val="left"/>
      </w:pPr>
      <w:r>
        <w:rPr>
          <w:color w:val="000000"/>
          <w:sz w:val="24"/>
          <w:szCs w:val="24"/>
        </w:rPr>
        <w:t xml:space="preserve">  There’s a rustic seat beneath it</w:t>
      </w:r>
      <w:r>
        <w:rPr>
          <w:color w:val="000000"/>
          <w:sz w:val="24"/>
          <w:szCs w:val="24"/>
        </w:rPr>
        <w:br/>
        <w:t xml:space="preserve">    That I never kin forget. </w:t>
      </w:r>
      <w:r>
        <w:rPr>
          <w:color w:val="000000"/>
          <w:sz w:val="24"/>
          <w:szCs w:val="24"/>
        </w:rPr>
        <w:br/>
        <w:t xml:space="preserve">  It’s the place where me an’ Hallie—­</w:t>
      </w:r>
      <w:r>
        <w:rPr>
          <w:color w:val="000000"/>
          <w:sz w:val="24"/>
          <w:szCs w:val="24"/>
        </w:rPr>
        <w:br/>
        <w:t xml:space="preserve">    Little sweetheart—­used to set,</w:t>
      </w:r>
      <w:r>
        <w:rPr>
          <w:color w:val="000000"/>
          <w:sz w:val="24"/>
          <w:szCs w:val="24"/>
        </w:rPr>
        <w:br/>
        <w:t xml:space="preserve">  When we ’d wander to the orchard</w:t>
      </w:r>
      <w:r>
        <w:rPr>
          <w:color w:val="000000"/>
          <w:sz w:val="24"/>
          <w:szCs w:val="24"/>
        </w:rPr>
        <w:br/>
        <w:t xml:space="preserve">    So ‘s no listenin’ ones could hear</w:t>
      </w:r>
      <w:r>
        <w:rPr>
          <w:color w:val="000000"/>
          <w:sz w:val="24"/>
          <w:szCs w:val="24"/>
        </w:rPr>
        <w:br/>
        <w:t xml:space="preserve">  As I whispered sugared nonsense</w:t>
      </w:r>
      <w:r>
        <w:rPr>
          <w:color w:val="000000"/>
          <w:sz w:val="24"/>
          <w:szCs w:val="24"/>
        </w:rPr>
        <w:br/>
        <w:t xml:space="preserve">    Into her little willin’ ear. </w:t>
      </w:r>
      <w:r>
        <w:rPr>
          <w:color w:val="000000"/>
          <w:sz w:val="24"/>
          <w:szCs w:val="24"/>
        </w:rPr>
        <w:br/>
        <w:t xml:space="preserve">  Now my gray old wife is Hallie,</w:t>
      </w:r>
      <w:r>
        <w:rPr>
          <w:color w:val="000000"/>
          <w:sz w:val="24"/>
          <w:szCs w:val="24"/>
        </w:rPr>
        <w:br/>
        <w:t xml:space="preserve">    An’ I ’m grayer still than she,</w:t>
      </w:r>
      <w:r>
        <w:rPr>
          <w:color w:val="000000"/>
          <w:sz w:val="24"/>
          <w:szCs w:val="24"/>
        </w:rPr>
        <w:br/>
        <w:t xml:space="preserve">  But I ‘ll not forget our courtin’</w:t>
      </w:r>
      <w:r>
        <w:rPr>
          <w:color w:val="000000"/>
          <w:sz w:val="24"/>
          <w:szCs w:val="24"/>
        </w:rPr>
        <w:br/>
        <w:t xml:space="preserve">    ’Neath the old apple-tree.</w:t>
      </w:r>
    </w:p>
    <w:p>
      <w:pPr>
        <w:widowControl w:val="on"/>
        <w:pBdr/>
        <w:spacing w:before="240" w:after="240" w:line="240" w:lineRule="auto"/>
        <w:ind w:left="0" w:right="0"/>
        <w:jc w:val="left"/>
      </w:pPr>
      <w:r>
        <w:rPr>
          <w:color w:val="000000"/>
          <w:sz w:val="24"/>
          <w:szCs w:val="24"/>
        </w:rPr>
        <w:t xml:space="preserve">  Life for us ain’t all been summer,</w:t>
      </w:r>
      <w:r>
        <w:rPr>
          <w:color w:val="000000"/>
          <w:sz w:val="24"/>
          <w:szCs w:val="24"/>
        </w:rPr>
        <w:br/>
        <w:t xml:space="preserve">    But I guess we ’we had our share</w:t>
      </w:r>
      <w:r>
        <w:rPr>
          <w:color w:val="000000"/>
          <w:sz w:val="24"/>
          <w:szCs w:val="24"/>
        </w:rPr>
        <w:br/>
        <w:t xml:space="preserve">  Of its flittin’ joys an’ pleasures,</w:t>
      </w:r>
      <w:r>
        <w:rPr>
          <w:color w:val="000000"/>
          <w:sz w:val="24"/>
          <w:szCs w:val="24"/>
        </w:rPr>
        <w:br/>
        <w:t xml:space="preserve">    An’ a sprinklin’ of its care. </w:t>
      </w:r>
      <w:r>
        <w:rPr>
          <w:color w:val="000000"/>
          <w:sz w:val="24"/>
          <w:szCs w:val="24"/>
        </w:rPr>
        <w:br/>
        <w:t xml:space="preserve">  Oft the skies have smiled upon us;</w:t>
      </w:r>
      <w:r>
        <w:rPr>
          <w:color w:val="000000"/>
          <w:sz w:val="24"/>
          <w:szCs w:val="24"/>
        </w:rPr>
        <w:br/>
        <w:t xml:space="preserve">    Then again we ’ve seen ’em frown,</w:t>
      </w:r>
      <w:r>
        <w:rPr>
          <w:color w:val="000000"/>
          <w:sz w:val="24"/>
          <w:szCs w:val="24"/>
        </w:rPr>
        <w:br/>
        <w:t xml:space="preserve">  Though our load was ne’er so heavy</w:t>
      </w:r>
      <w:r>
        <w:rPr>
          <w:color w:val="000000"/>
          <w:sz w:val="24"/>
          <w:szCs w:val="24"/>
        </w:rPr>
        <w:br/>
        <w:t xml:space="preserve">    That we longed to lay it down. </w:t>
      </w:r>
      <w:r>
        <w:rPr>
          <w:color w:val="000000"/>
          <w:sz w:val="24"/>
          <w:szCs w:val="24"/>
        </w:rPr>
        <w:br/>
        <w:t xml:space="preserve">  But when death does come a-callin’,</w:t>
      </w:r>
      <w:r>
        <w:rPr>
          <w:color w:val="000000"/>
          <w:sz w:val="24"/>
          <w:szCs w:val="24"/>
        </w:rPr>
        <w:br/>
        <w:t xml:space="preserve">    This my last request shall be,—­</w:t>
      </w:r>
      <w:r>
        <w:rPr>
          <w:color w:val="000000"/>
          <w:sz w:val="24"/>
          <w:szCs w:val="24"/>
        </w:rPr>
        <w:br/>
        <w:t xml:space="preserve">  That they ‘ll bury me an’ Hallie</w:t>
      </w:r>
      <w:r>
        <w:rPr>
          <w:color w:val="000000"/>
          <w:sz w:val="24"/>
          <w:szCs w:val="24"/>
        </w:rPr>
        <w:br/>
        <w:t xml:space="preserve">    ’Neath the old apple tree.</w:t>
      </w:r>
    </w:p>
    <w:p>
      <w:pPr>
        <w:widowControl w:val="on"/>
        <w:pBdr/>
        <w:spacing w:before="240" w:after="240" w:line="240" w:lineRule="auto"/>
        <w:ind w:left="0" w:right="0"/>
        <w:jc w:val="left"/>
      </w:pPr>
      <w:r>
        <w:rPr>
          <w:b/>
          <w:color w:val="000000"/>
          <w:sz w:val="24"/>
          <w:szCs w:val="24"/>
        </w:rPr>
        <w:t xml:space="preserve">A PRAYER</w:t>
      </w:r>
    </w:p>
    <w:p>
      <w:pPr>
        <w:widowControl w:val="on"/>
        <w:pBdr/>
        <w:spacing w:before="240" w:after="240" w:line="240" w:lineRule="auto"/>
        <w:ind w:left="0" w:right="0"/>
        <w:jc w:val="left"/>
      </w:pPr>
      <w:r>
        <w:rPr>
          <w:color w:val="000000"/>
          <w:sz w:val="24"/>
          <w:szCs w:val="24"/>
        </w:rPr>
        <w:t xml:space="preserve">  O Lord, the hard-won miles</w:t>
      </w:r>
      <w:r>
        <w:rPr>
          <w:color w:val="000000"/>
          <w:sz w:val="24"/>
          <w:szCs w:val="24"/>
        </w:rPr>
        <w:br/>
        <w:t xml:space="preserve">    Have worn my stumbling feet: </w:t>
      </w:r>
      <w:r>
        <w:rPr>
          <w:color w:val="000000"/>
          <w:sz w:val="24"/>
          <w:szCs w:val="24"/>
        </w:rPr>
        <w:br/>
        <w:t xml:space="preserve">  Oh, soothe me with thy smiles,</w:t>
      </w:r>
      <w:r>
        <w:rPr>
          <w:color w:val="000000"/>
          <w:sz w:val="24"/>
          <w:szCs w:val="24"/>
        </w:rPr>
        <w:br/>
        <w:t xml:space="preserve">    And make my life complete.</w:t>
      </w:r>
    </w:p>
    <w:p>
      <w:pPr>
        <w:widowControl w:val="on"/>
        <w:pBdr/>
        <w:spacing w:before="240" w:after="240" w:line="240" w:lineRule="auto"/>
        <w:ind w:left="0" w:right="0"/>
        <w:jc w:val="left"/>
      </w:pPr>
      <w:r>
        <w:rPr>
          <w:color w:val="000000"/>
          <w:sz w:val="24"/>
          <w:szCs w:val="24"/>
        </w:rPr>
        <w:t xml:space="preserve">  The thorns were thick and keen</w:t>
      </w:r>
      <w:r>
        <w:rPr>
          <w:color w:val="000000"/>
          <w:sz w:val="24"/>
          <w:szCs w:val="24"/>
        </w:rPr>
        <w:br/>
        <w:t xml:space="preserve">    Where’er I trembling trod;</w:t>
      </w:r>
      <w:r>
        <w:rPr>
          <w:color w:val="000000"/>
          <w:sz w:val="24"/>
          <w:szCs w:val="24"/>
        </w:rPr>
        <w:br/>
        <w:t xml:space="preserve">  The way was long between</w:t>
      </w:r>
      <w:r>
        <w:rPr>
          <w:color w:val="000000"/>
          <w:sz w:val="24"/>
          <w:szCs w:val="24"/>
        </w:rPr>
        <w:br/>
        <w:t xml:space="preserve">    My wounded feet and God.</w:t>
      </w:r>
    </w:p>
    <w:p>
      <w:pPr>
        <w:widowControl w:val="on"/>
        <w:pBdr/>
        <w:spacing w:before="240" w:after="240" w:line="240" w:lineRule="auto"/>
        <w:ind w:left="0" w:right="0"/>
        <w:jc w:val="left"/>
      </w:pPr>
      <w:r>
        <w:rPr>
          <w:color w:val="000000"/>
          <w:sz w:val="24"/>
          <w:szCs w:val="24"/>
        </w:rPr>
        <w:t xml:space="preserve">  Where healing waters flow</w:t>
      </w:r>
      <w:r>
        <w:rPr>
          <w:color w:val="000000"/>
          <w:sz w:val="24"/>
          <w:szCs w:val="24"/>
        </w:rPr>
        <w:br/>
        <w:t xml:space="preserve">    Do thou my footsteps lead. </w:t>
      </w:r>
      <w:r>
        <w:rPr>
          <w:color w:val="000000"/>
          <w:sz w:val="24"/>
          <w:szCs w:val="24"/>
        </w:rPr>
        <w:br/>
        <w:t xml:space="preserve">  My heart is aching so;</w:t>
      </w:r>
      <w:r>
        <w:rPr>
          <w:color w:val="000000"/>
          <w:sz w:val="24"/>
          <w:szCs w:val="24"/>
        </w:rPr>
        <w:br/>
        <w:t xml:space="preserve">    Thy gracious balm I need.</w:t>
      </w:r>
    </w:p>
    <w:p>
      <w:pPr>
        <w:keepNext w:val="on"/>
        <w:widowControl w:val="on"/>
        <w:pBdr/>
        <w:spacing w:before="299" w:after="299" w:line="240" w:lineRule="auto"/>
        <w:ind w:left="0" w:right="0"/>
        <w:jc w:val="left"/>
        <w:outlineLvl w:val="1"/>
      </w:pPr>
      <w:r>
        <w:rPr>
          <w:b/>
          <w:color w:val="000000"/>
          <w:sz w:val="36"/>
          <w:szCs w:val="36"/>
        </w:rPr>
        <w:t xml:space="preserve">PASSION AND LOVE</w:t>
      </w:r>
    </w:p>
    <w:p>
      <w:pPr>
        <w:widowControl w:val="on"/>
        <w:pBdr/>
        <w:spacing w:before="240" w:after="240" w:line="240" w:lineRule="auto"/>
        <w:ind w:left="0" w:right="0"/>
        <w:jc w:val="left"/>
      </w:pPr>
      <w:r>
        <w:rPr>
          <w:color w:val="000000"/>
          <w:sz w:val="24"/>
          <w:szCs w:val="24"/>
        </w:rPr>
        <w:t xml:space="preserve">  A maiden wept and, as a comforter,</w:t>
      </w:r>
      <w:r>
        <w:rPr>
          <w:color w:val="000000"/>
          <w:sz w:val="24"/>
          <w:szCs w:val="24"/>
        </w:rPr>
        <w:br/>
        <w:t xml:space="preserve">  Came one who cried, “I love thee,” and he seized</w:t>
      </w:r>
      <w:r>
        <w:rPr>
          <w:color w:val="000000"/>
          <w:sz w:val="24"/>
          <w:szCs w:val="24"/>
        </w:rPr>
        <w:br/>
        <w:t xml:space="preserve">  Her in his arms and kissed her with hot breath,</w:t>
      </w:r>
      <w:r>
        <w:rPr>
          <w:color w:val="000000"/>
          <w:sz w:val="24"/>
          <w:szCs w:val="24"/>
        </w:rPr>
        <w:br/>
        <w:t xml:space="preserve">  That dried the tears upon her flaming cheeks. </w:t>
      </w:r>
      <w:r>
        <w:rPr>
          <w:color w:val="000000"/>
          <w:sz w:val="24"/>
          <w:szCs w:val="24"/>
        </w:rPr>
        <w:br/>
        <w:t xml:space="preserve">  While evermore his boldly blazing eye</w:t>
      </w:r>
      <w:r>
        <w:rPr>
          <w:color w:val="000000"/>
          <w:sz w:val="24"/>
          <w:szCs w:val="24"/>
        </w:rPr>
        <w:br/>
        <w:t xml:space="preserve">  Burned into hers; but she uncomforted</w:t>
      </w:r>
      <w:r>
        <w:rPr>
          <w:color w:val="000000"/>
          <w:sz w:val="24"/>
          <w:szCs w:val="24"/>
        </w:rPr>
        <w:br/>
        <w:t xml:space="preserve">  Shrank from his arms and only wept the more.</w:t>
      </w:r>
    </w:p>
    <w:p>
      <w:pPr>
        <w:widowControl w:val="on"/>
        <w:pBdr/>
        <w:spacing w:before="240" w:after="240" w:line="240" w:lineRule="auto"/>
        <w:ind w:left="0" w:right="0"/>
        <w:jc w:val="left"/>
      </w:pPr>
      <w:r>
        <w:rPr>
          <w:color w:val="000000"/>
          <w:sz w:val="24"/>
          <w:szCs w:val="24"/>
        </w:rPr>
        <w:t xml:space="preserve">  Then one came and gazed mutely in her face</w:t>
      </w:r>
      <w:r>
        <w:rPr>
          <w:color w:val="000000"/>
          <w:sz w:val="24"/>
          <w:szCs w:val="24"/>
        </w:rPr>
        <w:br/>
        <w:t xml:space="preserve">  With wide and wistful eyes; but still aloof</w:t>
      </w:r>
      <w:r>
        <w:rPr>
          <w:color w:val="000000"/>
          <w:sz w:val="24"/>
          <w:szCs w:val="24"/>
        </w:rPr>
        <w:br/>
        <w:t xml:space="preserve">  He held himself; as with a reverent fear,</w:t>
      </w:r>
      <w:r>
        <w:rPr>
          <w:color w:val="000000"/>
          <w:sz w:val="24"/>
          <w:szCs w:val="24"/>
        </w:rPr>
        <w:br/>
        <w:t xml:space="preserve">  As one who knows some sacred presence nigh. </w:t>
      </w:r>
      <w:r>
        <w:rPr>
          <w:color w:val="000000"/>
          <w:sz w:val="24"/>
          <w:szCs w:val="24"/>
        </w:rPr>
        <w:br/>
        <w:t xml:space="preserve">  And as she wept he mingled tear with tear,</w:t>
      </w:r>
      <w:r>
        <w:rPr>
          <w:color w:val="000000"/>
          <w:sz w:val="24"/>
          <w:szCs w:val="24"/>
        </w:rPr>
        <w:br/>
        <w:t xml:space="preserve">  That cheered her soul like dew a dusty flower,—­</w:t>
      </w:r>
      <w:r>
        <w:rPr>
          <w:color w:val="000000"/>
          <w:sz w:val="24"/>
          <w:szCs w:val="24"/>
        </w:rPr>
        <w:br/>
        <w:t xml:space="preserve">  Until she smiled, approached, and touched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b/>
          <w:color w:val="000000"/>
          <w:sz w:val="24"/>
          <w:szCs w:val="24"/>
        </w:rPr>
        <w:t xml:space="preserve">THE SEEDLING</w:t>
      </w:r>
    </w:p>
    <w:p>
      <w:pPr>
        <w:widowControl w:val="on"/>
        <w:pBdr/>
        <w:spacing w:before="240" w:after="240" w:line="240" w:lineRule="auto"/>
        <w:ind w:left="0" w:right="0"/>
        <w:jc w:val="left"/>
      </w:pPr>
      <w:r>
        <w:rPr>
          <w:color w:val="000000"/>
          <w:sz w:val="24"/>
          <w:szCs w:val="24"/>
        </w:rPr>
        <w:t xml:space="preserve">  As a quiet little seedling</w:t>
      </w:r>
      <w:r>
        <w:rPr>
          <w:color w:val="000000"/>
          <w:sz w:val="24"/>
          <w:szCs w:val="24"/>
        </w:rPr>
        <w:br/>
        <w:t xml:space="preserve">    Lay within its darksome bed,</w:t>
      </w:r>
      <w:r>
        <w:rPr>
          <w:color w:val="000000"/>
          <w:sz w:val="24"/>
          <w:szCs w:val="24"/>
        </w:rPr>
        <w:br/>
        <w:t xml:space="preserve">  To itself it fell a-talking,</w:t>
      </w:r>
      <w:r>
        <w:rPr>
          <w:color w:val="000000"/>
          <w:sz w:val="24"/>
          <w:szCs w:val="24"/>
        </w:rPr>
        <w:br/>
        <w:t xml:space="preserve">    And this is what it said: </w:t>
      </w:r>
    </w:p>
    <w:p>
      <w:pPr>
        <w:widowControl w:val="on"/>
        <w:pBdr/>
        <w:spacing w:before="240" w:after="240" w:line="240" w:lineRule="auto"/>
        <w:ind w:left="0" w:right="0"/>
        <w:jc w:val="left"/>
      </w:pPr>
      <w:r>
        <w:rPr>
          <w:color w:val="000000"/>
          <w:sz w:val="24"/>
          <w:szCs w:val="24"/>
        </w:rPr>
        <w:t xml:space="preserve">  “I am not so very robust,</w:t>
      </w:r>
      <w:r>
        <w:rPr>
          <w:color w:val="000000"/>
          <w:sz w:val="24"/>
          <w:szCs w:val="24"/>
        </w:rPr>
        <w:br/>
        <w:t xml:space="preserve">    But I ’ll do the best I can;”</w:t>
      </w:r>
      <w:r>
        <w:rPr>
          <w:color w:val="000000"/>
          <w:sz w:val="24"/>
          <w:szCs w:val="24"/>
        </w:rPr>
        <w:br/>
        <w:t xml:space="preserve">  And the seedling from that moment</w:t>
      </w:r>
      <w:r>
        <w:rPr>
          <w:color w:val="000000"/>
          <w:sz w:val="24"/>
          <w:szCs w:val="24"/>
        </w:rPr>
        <w:br/>
        <w:t xml:space="preserve">    Its work of life began.</w:t>
      </w:r>
    </w:p>
    <w:p>
      <w:pPr>
        <w:widowControl w:val="on"/>
        <w:pBdr/>
        <w:spacing w:before="240" w:after="240" w:line="240" w:lineRule="auto"/>
        <w:ind w:left="0" w:right="0"/>
        <w:jc w:val="left"/>
      </w:pPr>
      <w:r>
        <w:rPr>
          <w:color w:val="000000"/>
          <w:sz w:val="24"/>
          <w:szCs w:val="24"/>
        </w:rPr>
        <w:t xml:space="preserve">  So it pushed a little leaflet</w:t>
      </w:r>
      <w:r>
        <w:rPr>
          <w:color w:val="000000"/>
          <w:sz w:val="24"/>
          <w:szCs w:val="24"/>
        </w:rPr>
        <w:br/>
        <w:t xml:space="preserve">    Up into the light of day,</w:t>
      </w:r>
      <w:r>
        <w:rPr>
          <w:color w:val="000000"/>
          <w:sz w:val="24"/>
          <w:szCs w:val="24"/>
        </w:rPr>
        <w:br/>
        <w:t xml:space="preserve">  To examine the surroundings</w:t>
      </w:r>
      <w:r>
        <w:rPr>
          <w:color w:val="000000"/>
          <w:sz w:val="24"/>
          <w:szCs w:val="24"/>
        </w:rPr>
        <w:br/>
        <w:t xml:space="preserve">    And show the rest the way.</w:t>
      </w:r>
    </w:p>
    <w:p>
      <w:pPr>
        <w:widowControl w:val="on"/>
        <w:pBdr/>
        <w:spacing w:before="240" w:after="240" w:line="240" w:lineRule="auto"/>
        <w:ind w:left="0" w:right="0"/>
        <w:jc w:val="left"/>
      </w:pPr>
      <w:r>
        <w:rPr>
          <w:color w:val="000000"/>
          <w:sz w:val="24"/>
          <w:szCs w:val="24"/>
        </w:rPr>
        <w:t xml:space="preserve">  The leaflet liked the prospect,</w:t>
      </w:r>
      <w:r>
        <w:rPr>
          <w:color w:val="000000"/>
          <w:sz w:val="24"/>
          <w:szCs w:val="24"/>
        </w:rPr>
        <w:br/>
        <w:t xml:space="preserve">    So it called its brother, Stem;</w:t>
      </w:r>
      <w:r>
        <w:rPr>
          <w:color w:val="000000"/>
          <w:sz w:val="24"/>
          <w:szCs w:val="24"/>
        </w:rPr>
        <w:br/>
        <w:t xml:space="preserve">  Then two other leaflets heard it,</w:t>
      </w:r>
      <w:r>
        <w:rPr>
          <w:color w:val="000000"/>
          <w:sz w:val="24"/>
          <w:szCs w:val="24"/>
        </w:rPr>
        <w:br/>
        <w:t xml:space="preserve">    And quickly followed them.</w:t>
      </w:r>
    </w:p>
    <w:p>
      <w:pPr>
        <w:widowControl w:val="on"/>
        <w:pBdr/>
        <w:spacing w:before="240" w:after="240" w:line="240" w:lineRule="auto"/>
        <w:ind w:left="0" w:right="0"/>
        <w:jc w:val="left"/>
      </w:pPr>
      <w:r>
        <w:rPr>
          <w:color w:val="000000"/>
          <w:sz w:val="24"/>
          <w:szCs w:val="24"/>
        </w:rPr>
        <w:t xml:space="preserve">  To be sure, the haste and hurry</w:t>
      </w:r>
      <w:r>
        <w:rPr>
          <w:color w:val="000000"/>
          <w:sz w:val="24"/>
          <w:szCs w:val="24"/>
        </w:rPr>
        <w:br/>
        <w:t xml:space="preserve">    Made the seedling sweat and pant;</w:t>
      </w:r>
      <w:r>
        <w:rPr>
          <w:color w:val="000000"/>
          <w:sz w:val="24"/>
          <w:szCs w:val="24"/>
        </w:rPr>
        <w:br/>
        <w:t xml:space="preserve">  But almost before it knew it</w:t>
      </w:r>
      <w:r>
        <w:rPr>
          <w:color w:val="000000"/>
          <w:sz w:val="24"/>
          <w:szCs w:val="24"/>
        </w:rPr>
        <w:br/>
        <w:t xml:space="preserve">    It found itself a plant.</w:t>
      </w:r>
    </w:p>
    <w:p>
      <w:pPr>
        <w:widowControl w:val="on"/>
        <w:pBdr/>
        <w:spacing w:before="240" w:after="240" w:line="240" w:lineRule="auto"/>
        <w:ind w:left="0" w:right="0"/>
        <w:jc w:val="left"/>
      </w:pPr>
      <w:r>
        <w:rPr>
          <w:color w:val="000000"/>
          <w:sz w:val="24"/>
          <w:szCs w:val="24"/>
        </w:rPr>
        <w:t xml:space="preserve">  The sunshine poured upon it,</w:t>
      </w:r>
      <w:r>
        <w:rPr>
          <w:color w:val="000000"/>
          <w:sz w:val="24"/>
          <w:szCs w:val="24"/>
        </w:rPr>
        <w:br/>
        <w:t xml:space="preserve">    And the clouds they gave a shower;</w:t>
      </w:r>
      <w:r>
        <w:rPr>
          <w:color w:val="000000"/>
          <w:sz w:val="24"/>
          <w:szCs w:val="24"/>
        </w:rPr>
        <w:br/>
        <w:t xml:space="preserve">  And the little plant kept growing</w:t>
      </w:r>
      <w:r>
        <w:rPr>
          <w:color w:val="000000"/>
          <w:sz w:val="24"/>
          <w:szCs w:val="24"/>
        </w:rPr>
        <w:br/>
        <w:t xml:space="preserve">    Till it found itself a flower.</w:t>
      </w:r>
    </w:p>
    <w:p>
      <w:pPr>
        <w:widowControl w:val="on"/>
        <w:pBdr/>
        <w:spacing w:before="240" w:after="240" w:line="240" w:lineRule="auto"/>
        <w:ind w:left="0" w:right="0"/>
        <w:jc w:val="left"/>
      </w:pPr>
      <w:r>
        <w:rPr>
          <w:color w:val="000000"/>
          <w:sz w:val="24"/>
          <w:szCs w:val="24"/>
        </w:rPr>
        <w:t xml:space="preserve">  Little folks, be like the seedling,</w:t>
      </w:r>
      <w:r>
        <w:rPr>
          <w:color w:val="000000"/>
          <w:sz w:val="24"/>
          <w:szCs w:val="24"/>
        </w:rPr>
        <w:br/>
        <w:t xml:space="preserve">    Always do the best you can;</w:t>
      </w:r>
      <w:r>
        <w:rPr>
          <w:color w:val="000000"/>
          <w:sz w:val="24"/>
          <w:szCs w:val="24"/>
        </w:rPr>
        <w:br/>
        <w:t xml:space="preserve">  Every child must share life’s labor</w:t>
      </w:r>
      <w:r>
        <w:rPr>
          <w:color w:val="000000"/>
          <w:sz w:val="24"/>
          <w:szCs w:val="24"/>
        </w:rPr>
        <w:br/>
        <w:t xml:space="preserve">    Just as well as every man.</w:t>
      </w:r>
    </w:p>
    <w:p>
      <w:pPr>
        <w:widowControl w:val="on"/>
        <w:pBdr/>
        <w:spacing w:before="240" w:after="240" w:line="240" w:lineRule="auto"/>
        <w:ind w:left="0" w:right="0"/>
        <w:jc w:val="left"/>
      </w:pPr>
      <w:r>
        <w:rPr>
          <w:color w:val="000000"/>
          <w:sz w:val="24"/>
          <w:szCs w:val="24"/>
        </w:rPr>
        <w:t xml:space="preserve">  And the sun and showers will help you</w:t>
      </w:r>
      <w:r>
        <w:rPr>
          <w:color w:val="000000"/>
          <w:sz w:val="24"/>
          <w:szCs w:val="24"/>
        </w:rPr>
        <w:br/>
        <w:t xml:space="preserve">    Through the lonesome, struggling hours,</w:t>
      </w:r>
      <w:r>
        <w:rPr>
          <w:color w:val="000000"/>
          <w:sz w:val="24"/>
          <w:szCs w:val="24"/>
        </w:rPr>
        <w:br/>
        <w:t xml:space="preserve">  Till you raise to light and beauty</w:t>
      </w:r>
      <w:r>
        <w:rPr>
          <w:color w:val="000000"/>
          <w:sz w:val="24"/>
          <w:szCs w:val="24"/>
        </w:rPr>
        <w:br/>
        <w:t xml:space="preserve">    Virtue’s fair, unfading flowers.</w:t>
      </w:r>
    </w:p>
    <w:p>
      <w:pPr>
        <w:keepNext w:val="on"/>
        <w:widowControl w:val="on"/>
        <w:pBdr/>
        <w:spacing w:before="299" w:after="299" w:line="240" w:lineRule="auto"/>
        <w:ind w:left="0" w:right="0"/>
        <w:jc w:val="left"/>
        <w:outlineLvl w:val="1"/>
      </w:pPr>
      <w:r>
        <w:rPr>
          <w:b/>
          <w:color w:val="000000"/>
          <w:sz w:val="36"/>
          <w:szCs w:val="36"/>
        </w:rPr>
        <w:t xml:space="preserve">PROMISE</w:t>
      </w:r>
    </w:p>
    <w:p>
      <w:pPr>
        <w:widowControl w:val="on"/>
        <w:pBdr/>
        <w:spacing w:before="240" w:after="240" w:line="240" w:lineRule="auto"/>
        <w:ind w:left="0" w:right="0"/>
        <w:jc w:val="left"/>
      </w:pPr>
      <w:r>
        <w:rPr>
          <w:color w:val="000000"/>
          <w:sz w:val="24"/>
          <w:szCs w:val="24"/>
        </w:rPr>
        <w:t xml:space="preserve">  I grew a rose within a garden fair,</w:t>
      </w:r>
      <w:r>
        <w:rPr>
          <w:color w:val="000000"/>
          <w:sz w:val="24"/>
          <w:szCs w:val="24"/>
        </w:rPr>
        <w:br/>
        <w:t xml:space="preserve">  And, tending it with more than loving care,</w:t>
      </w:r>
      <w:r>
        <w:rPr>
          <w:color w:val="000000"/>
          <w:sz w:val="24"/>
          <w:szCs w:val="24"/>
        </w:rPr>
        <w:br/>
        <w:t xml:space="preserve">  I thought how, with the glory of its bloom,</w:t>
      </w:r>
      <w:r>
        <w:rPr>
          <w:color w:val="000000"/>
          <w:sz w:val="24"/>
          <w:szCs w:val="24"/>
        </w:rPr>
        <w:br/>
        <w:t xml:space="preserve">  I should the darkness of my life illume;</w:t>
      </w:r>
      <w:r>
        <w:rPr>
          <w:color w:val="000000"/>
          <w:sz w:val="24"/>
          <w:szCs w:val="24"/>
        </w:rPr>
        <w:br/>
        <w:t xml:space="preserve">  And, watching, ever smiled to see the lusty bud</w:t>
      </w:r>
      <w:r>
        <w:rPr>
          <w:color w:val="000000"/>
          <w:sz w:val="24"/>
          <w:szCs w:val="24"/>
        </w:rPr>
        <w:br/>
        <w:t xml:space="preserve">  Drink freely in the summer sun to tinct its blood.</w:t>
      </w:r>
    </w:p>
    <w:p>
      <w:pPr>
        <w:widowControl w:val="on"/>
        <w:pBdr/>
        <w:spacing w:before="240" w:after="240" w:line="240" w:lineRule="auto"/>
        <w:ind w:left="0" w:right="0"/>
        <w:jc w:val="left"/>
      </w:pPr>
      <w:r>
        <w:rPr>
          <w:color w:val="000000"/>
          <w:sz w:val="24"/>
          <w:szCs w:val="24"/>
        </w:rPr>
        <w:t xml:space="preserve">  My rose began to open, and its hue</w:t>
      </w:r>
      <w:r>
        <w:rPr>
          <w:color w:val="000000"/>
          <w:sz w:val="24"/>
          <w:szCs w:val="24"/>
        </w:rPr>
        <w:br/>
        <w:t xml:space="preserve">  Was sweet to me as to it sun and dew;</w:t>
      </w:r>
      <w:r>
        <w:rPr>
          <w:color w:val="000000"/>
          <w:sz w:val="24"/>
          <w:szCs w:val="24"/>
        </w:rPr>
        <w:br/>
        <w:t xml:space="preserve">  I watched it taking on its ruddy flame</w:t>
      </w:r>
      <w:r>
        <w:rPr>
          <w:color w:val="000000"/>
          <w:sz w:val="24"/>
          <w:szCs w:val="24"/>
        </w:rPr>
        <w:br/>
        <w:t xml:space="preserve">  Until the day of perfect blooming came,</w:t>
      </w:r>
      <w:r>
        <w:rPr>
          <w:color w:val="000000"/>
          <w:sz w:val="24"/>
          <w:szCs w:val="24"/>
        </w:rPr>
        <w:br/>
        <w:t xml:space="preserve">  Then hasted I with smiles to find it blushing red—­</w:t>
      </w:r>
      <w:r>
        <w:rPr>
          <w:color w:val="000000"/>
          <w:sz w:val="24"/>
          <w:szCs w:val="24"/>
        </w:rPr>
        <w:br/>
        <w:t xml:space="preserve">  Too late!  Some thoughtless child had plucked my rose and fled!</w:t>
      </w:r>
    </w:p>
    <w:p>
      <w:pPr>
        <w:widowControl w:val="on"/>
        <w:pBdr/>
        <w:spacing w:before="240" w:after="240" w:line="240" w:lineRule="auto"/>
        <w:ind w:left="0" w:right="0"/>
        <w:jc w:val="left"/>
      </w:pPr>
      <w:r>
        <w:rPr>
          <w:b/>
          <w:color w:val="000000"/>
          <w:sz w:val="24"/>
          <w:szCs w:val="24"/>
        </w:rPr>
        <w:t xml:space="preserve">FULFILMENT.</w:t>
      </w:r>
    </w:p>
    <w:p>
      <w:pPr>
        <w:widowControl w:val="on"/>
        <w:pBdr/>
        <w:spacing w:before="240" w:after="240" w:line="240" w:lineRule="auto"/>
        <w:ind w:left="0" w:right="0"/>
        <w:jc w:val="left"/>
      </w:pPr>
      <w:r>
        <w:rPr>
          <w:color w:val="000000"/>
          <w:sz w:val="24"/>
          <w:szCs w:val="24"/>
        </w:rPr>
        <w:t xml:space="preserve">  I grew a rose once more to please mine eyes. </w:t>
      </w:r>
      <w:r>
        <w:rPr>
          <w:color w:val="000000"/>
          <w:sz w:val="24"/>
          <w:szCs w:val="24"/>
        </w:rPr>
        <w:br/>
        <w:t xml:space="preserve">  All things to aid it—­dew, sun, wind, fair skies—­</w:t>
      </w:r>
      <w:r>
        <w:rPr>
          <w:color w:val="000000"/>
          <w:sz w:val="24"/>
          <w:szCs w:val="24"/>
        </w:rPr>
        <w:br/>
        <w:t xml:space="preserve">  Were kindly; and to shield it from despoil,</w:t>
      </w:r>
      <w:r>
        <w:rPr>
          <w:color w:val="000000"/>
          <w:sz w:val="24"/>
          <w:szCs w:val="24"/>
        </w:rPr>
        <w:br/>
        <w:t xml:space="preserve">  I fenced it safely in with grateful toil. </w:t>
      </w:r>
      <w:r>
        <w:rPr>
          <w:color w:val="000000"/>
          <w:sz w:val="24"/>
          <w:szCs w:val="24"/>
        </w:rPr>
        <w:br/>
        <w:t xml:space="preserve">  No other hand than mine shall pluck this flower, said I,</w:t>
      </w:r>
      <w:r>
        <w:rPr>
          <w:color w:val="000000"/>
          <w:sz w:val="24"/>
          <w:szCs w:val="24"/>
        </w:rPr>
        <w:br/>
        <w:t xml:space="preserve">  And I was jealous of the bee that hovered nigh. </w:t>
      </w:r>
      <w:r>
        <w:rPr>
          <w:color w:val="000000"/>
          <w:sz w:val="24"/>
          <w:szCs w:val="24"/>
        </w:rPr>
        <w:br/>
        <w:t xml:space="preserve">  It grew for days; I stood hour after hour</w:t>
      </w:r>
      <w:r>
        <w:rPr>
          <w:color w:val="000000"/>
          <w:sz w:val="24"/>
          <w:szCs w:val="24"/>
        </w:rPr>
        <w:br/>
        <w:t xml:space="preserve">  To watch the slow unfolding of the flower,</w:t>
      </w:r>
      <w:r>
        <w:rPr>
          <w:color w:val="000000"/>
          <w:sz w:val="24"/>
          <w:szCs w:val="24"/>
        </w:rPr>
        <w:br/>
        <w:t xml:space="preserve">  And then I did not leave its side at all,</w:t>
      </w:r>
      <w:r>
        <w:rPr>
          <w:color w:val="000000"/>
          <w:sz w:val="24"/>
          <w:szCs w:val="24"/>
        </w:rPr>
        <w:br/>
        <w:t xml:space="preserve">  Lest some mischance my flower should befall. </w:t>
      </w:r>
      <w:r>
        <w:rPr>
          <w:color w:val="000000"/>
          <w:sz w:val="24"/>
          <w:szCs w:val="24"/>
        </w:rPr>
        <w:br/>
        <w:t xml:space="preserve">  At last, oh joy! the central petals burst apart. </w:t>
      </w:r>
      <w:r>
        <w:rPr>
          <w:color w:val="000000"/>
          <w:sz w:val="24"/>
          <w:szCs w:val="24"/>
        </w:rPr>
        <w:br/>
        <w:t xml:space="preserve">  It blossomed—­but, alas! a worm was at its heart!</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My heart to thy heart,</w:t>
      </w:r>
      <w:r>
        <w:rPr>
          <w:color w:val="000000"/>
          <w:sz w:val="24"/>
          <w:szCs w:val="24"/>
        </w:rPr>
        <w:br/>
        <w:t xml:space="preserve">      My hand to thine;</w:t>
      </w:r>
      <w:r>
        <w:rPr>
          <w:color w:val="000000"/>
          <w:sz w:val="24"/>
          <w:szCs w:val="24"/>
        </w:rPr>
        <w:br/>
        <w:t xml:space="preserve">    My lip to thy lips,</w:t>
      </w:r>
      <w:r>
        <w:rPr>
          <w:color w:val="000000"/>
          <w:sz w:val="24"/>
          <w:szCs w:val="24"/>
        </w:rPr>
        <w:br/>
        <w:t xml:space="preserve">      Kisses are wine</w:t>
      </w:r>
      <w:r>
        <w:rPr>
          <w:color w:val="000000"/>
          <w:sz w:val="24"/>
          <w:szCs w:val="24"/>
        </w:rPr>
        <w:br/>
        <w:t xml:space="preserve">  Brewed for the lover in sunshine and shade;</w:t>
      </w:r>
      <w:r>
        <w:rPr>
          <w:color w:val="000000"/>
          <w:sz w:val="24"/>
          <w:szCs w:val="24"/>
        </w:rPr>
        <w:br/>
        <w:t xml:space="preserve">  Let me drink deep, then, my African maid.</w:t>
      </w:r>
    </w:p>
    <w:p>
      <w:pPr>
        <w:widowControl w:val="on"/>
        <w:pBdr/>
        <w:spacing w:before="240" w:after="240" w:line="240" w:lineRule="auto"/>
        <w:ind w:left="0" w:right="0"/>
        <w:jc w:val="left"/>
      </w:pPr>
      <w:r>
        <w:rPr>
          <w:color w:val="000000"/>
          <w:sz w:val="24"/>
          <w:szCs w:val="24"/>
        </w:rPr>
        <w:t xml:space="preserve">    Lily to lily,</w:t>
      </w:r>
      <w:r>
        <w:rPr>
          <w:color w:val="000000"/>
          <w:sz w:val="24"/>
          <w:szCs w:val="24"/>
        </w:rPr>
        <w:br/>
        <w:t xml:space="preserve">      Rose unto rose;</w:t>
      </w:r>
      <w:r>
        <w:rPr>
          <w:color w:val="000000"/>
          <w:sz w:val="24"/>
          <w:szCs w:val="24"/>
        </w:rPr>
        <w:br/>
        <w:t xml:space="preserve">    My love to thy love</w:t>
      </w:r>
      <w:r>
        <w:rPr>
          <w:color w:val="000000"/>
          <w:sz w:val="24"/>
          <w:szCs w:val="24"/>
        </w:rPr>
        <w:br/>
        <w:t xml:space="preserve">      Tenderly grows. </w:t>
      </w:r>
      <w:r>
        <w:rPr>
          <w:color w:val="000000"/>
          <w:sz w:val="24"/>
          <w:szCs w:val="24"/>
        </w:rPr>
        <w:br/>
        <w:t xml:space="preserve">  Rend not the oak and the ivy in twain,</w:t>
      </w:r>
      <w:r>
        <w:rPr>
          <w:color w:val="000000"/>
          <w:sz w:val="24"/>
          <w:szCs w:val="24"/>
        </w:rPr>
        <w:br/>
        <w:t xml:space="preserve">  Nor the swart maid from her swarthier swain.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b/>
          <w:color w:val="000000"/>
          <w:sz w:val="24"/>
          <w:szCs w:val="24"/>
        </w:rPr>
        <w:t xml:space="preserve">AN ANTE-BELLUM SERMON</w:t>
      </w:r>
    </w:p>
    <w:p>
      <w:pPr>
        <w:widowControl w:val="on"/>
        <w:pBdr/>
        <w:spacing w:before="240" w:after="240" w:line="240" w:lineRule="auto"/>
        <w:ind w:left="0" w:right="0"/>
        <w:jc w:val="left"/>
      </w:pPr>
      <w:r>
        <w:rPr>
          <w:color w:val="000000"/>
          <w:sz w:val="24"/>
          <w:szCs w:val="24"/>
        </w:rPr>
        <w:t xml:space="preserve">  We is gathahed hyeah, my brothahs,</w:t>
      </w:r>
      <w:r>
        <w:rPr>
          <w:color w:val="000000"/>
          <w:sz w:val="24"/>
          <w:szCs w:val="24"/>
        </w:rPr>
        <w:br/>
        <w:t xml:space="preserve">    In dis howlin’ wildaness,</w:t>
      </w:r>
      <w:r>
        <w:rPr>
          <w:color w:val="000000"/>
          <w:sz w:val="24"/>
          <w:szCs w:val="24"/>
        </w:rPr>
        <w:br/>
        <w:t xml:space="preserve">  Fu’ to speak some words of comfo’t</w:t>
      </w:r>
      <w:r>
        <w:rPr>
          <w:color w:val="000000"/>
          <w:sz w:val="24"/>
          <w:szCs w:val="24"/>
        </w:rPr>
        <w:br/>
        <w:t xml:space="preserve">    To each othah in distress. </w:t>
      </w:r>
      <w:r>
        <w:rPr>
          <w:color w:val="000000"/>
          <w:sz w:val="24"/>
          <w:szCs w:val="24"/>
        </w:rPr>
        <w:br/>
        <w:t xml:space="preserve">  An’ we chooses fu’ ouah subjic’</w:t>
      </w:r>
      <w:r>
        <w:rPr>
          <w:color w:val="000000"/>
          <w:sz w:val="24"/>
          <w:szCs w:val="24"/>
        </w:rPr>
        <w:br/>
        <w:t xml:space="preserve">    Dis—­we’ll ‘splain it by an’ by;</w:t>
      </w:r>
      <w:r>
        <w:rPr>
          <w:color w:val="000000"/>
          <w:sz w:val="24"/>
          <w:szCs w:val="24"/>
        </w:rPr>
        <w:br/>
        <w:t xml:space="preserve">    “An’ de Lawd said, ‘Moses, Moses,’</w:t>
      </w:r>
      <w:r>
        <w:rPr>
          <w:color w:val="000000"/>
          <w:sz w:val="24"/>
          <w:szCs w:val="24"/>
        </w:rPr>
        <w:br/>
        <w:t xml:space="preserve">    An’ de man said, ‘Hyeah am I.’”</w:t>
      </w:r>
    </w:p>
    <w:p>
      <w:pPr>
        <w:widowControl w:val="on"/>
        <w:pBdr/>
        <w:spacing w:before="240" w:after="240" w:line="240" w:lineRule="auto"/>
        <w:ind w:left="0" w:right="0"/>
        <w:jc w:val="left"/>
      </w:pPr>
      <w:r>
        <w:rPr>
          <w:color w:val="000000"/>
          <w:sz w:val="24"/>
          <w:szCs w:val="24"/>
        </w:rPr>
        <w:t xml:space="preserve">  Now ole Pher’oh, down in Egypt,</w:t>
      </w:r>
      <w:r>
        <w:rPr>
          <w:color w:val="000000"/>
          <w:sz w:val="24"/>
          <w:szCs w:val="24"/>
        </w:rPr>
        <w:br/>
        <w:t xml:space="preserve">    Was de wuss man evah bo’n,</w:t>
      </w:r>
      <w:r>
        <w:rPr>
          <w:color w:val="000000"/>
          <w:sz w:val="24"/>
          <w:szCs w:val="24"/>
        </w:rPr>
        <w:br/>
        <w:t xml:space="preserve">  An’ he had de Hebrew chillun</w:t>
      </w:r>
      <w:r>
        <w:rPr>
          <w:color w:val="000000"/>
          <w:sz w:val="24"/>
          <w:szCs w:val="24"/>
        </w:rPr>
        <w:br/>
        <w:t xml:space="preserve">    Down dah wukin’ in his co’n;</w:t>
      </w:r>
      <w:r>
        <w:rPr>
          <w:color w:val="000000"/>
          <w:sz w:val="24"/>
          <w:szCs w:val="24"/>
        </w:rPr>
        <w:br/>
        <w:t xml:space="preserve">  ‘T well de Lawd got tiahed o’ his foolin’,</w:t>
      </w:r>
      <w:r>
        <w:rPr>
          <w:color w:val="000000"/>
          <w:sz w:val="24"/>
          <w:szCs w:val="24"/>
        </w:rPr>
        <w:br/>
        <w:t xml:space="preserve">    An’ sez he:  “I’ ll let him know—­</w:t>
      </w:r>
      <w:r>
        <w:rPr>
          <w:color w:val="000000"/>
          <w:sz w:val="24"/>
          <w:szCs w:val="24"/>
        </w:rPr>
        <w:br/>
        <w:t xml:space="preserve">  Look hyeah, Moses, go tell Pher’oh</w:t>
      </w:r>
      <w:r>
        <w:rPr>
          <w:color w:val="000000"/>
          <w:sz w:val="24"/>
          <w:szCs w:val="24"/>
        </w:rPr>
        <w:br/>
        <w:t xml:space="preserve">    Fu’ to let dem chillun go.”</w:t>
      </w:r>
    </w:p>
    <w:p>
      <w:pPr>
        <w:widowControl w:val="on"/>
        <w:pBdr/>
        <w:spacing w:before="240" w:after="240" w:line="240" w:lineRule="auto"/>
        <w:ind w:left="0" w:right="0"/>
        <w:jc w:val="left"/>
      </w:pPr>
      <w:r>
        <w:rPr>
          <w:color w:val="000000"/>
          <w:sz w:val="24"/>
          <w:szCs w:val="24"/>
        </w:rPr>
        <w:t xml:space="preserve">  “An’ ef he refuse to do it,</w:t>
      </w:r>
      <w:r>
        <w:rPr>
          <w:color w:val="000000"/>
          <w:sz w:val="24"/>
          <w:szCs w:val="24"/>
        </w:rPr>
        <w:br/>
        <w:t xml:space="preserve">    I will make him rue de houah,</w:t>
      </w:r>
      <w:r>
        <w:rPr>
          <w:color w:val="000000"/>
          <w:sz w:val="24"/>
          <w:szCs w:val="24"/>
        </w:rPr>
        <w:br/>
        <w:t xml:space="preserve">  Fu’ I’ll empty down on Egypt</w:t>
      </w:r>
      <w:r>
        <w:rPr>
          <w:color w:val="000000"/>
          <w:sz w:val="24"/>
          <w:szCs w:val="24"/>
        </w:rPr>
        <w:br/>
        <w:t xml:space="preserve">    All de vials of my powah.” </w:t>
      </w:r>
      <w:r>
        <w:rPr>
          <w:color w:val="000000"/>
          <w:sz w:val="24"/>
          <w:szCs w:val="24"/>
        </w:rPr>
        <w:br/>
        <w:t xml:space="preserve">  Yes, he did—­an’ Pher’oh’s ahmy</w:t>
      </w:r>
      <w:r>
        <w:rPr>
          <w:color w:val="000000"/>
          <w:sz w:val="24"/>
          <w:szCs w:val="24"/>
        </w:rPr>
        <w:br/>
        <w:t xml:space="preserve">    Wasn’t wuth a ha’f a dime;</w:t>
      </w:r>
      <w:r>
        <w:rPr>
          <w:color w:val="000000"/>
          <w:sz w:val="24"/>
          <w:szCs w:val="24"/>
        </w:rPr>
        <w:br/>
        <w:t xml:space="preserve">  Fu’ de Lawd will he’p his chillun,</w:t>
      </w:r>
      <w:r>
        <w:rPr>
          <w:color w:val="000000"/>
          <w:sz w:val="24"/>
          <w:szCs w:val="24"/>
        </w:rPr>
        <w:br/>
        <w:t xml:space="preserve">    You kin trust him evah time.</w:t>
      </w:r>
    </w:p>
    <w:p>
      <w:pPr>
        <w:widowControl w:val="on"/>
        <w:pBdr/>
        <w:spacing w:before="240" w:after="240" w:line="240" w:lineRule="auto"/>
        <w:ind w:left="0" w:right="0"/>
        <w:jc w:val="left"/>
      </w:pPr>
      <w:r>
        <w:rPr>
          <w:color w:val="000000"/>
          <w:sz w:val="24"/>
          <w:szCs w:val="24"/>
        </w:rPr>
        <w:t xml:space="preserve">  An’ yo’ enemies may ’sail you</w:t>
      </w:r>
      <w:r>
        <w:rPr>
          <w:color w:val="000000"/>
          <w:sz w:val="24"/>
          <w:szCs w:val="24"/>
        </w:rPr>
        <w:br/>
        <w:t xml:space="preserve">    In de back an’ in de front;</w:t>
      </w:r>
      <w:r>
        <w:rPr>
          <w:color w:val="000000"/>
          <w:sz w:val="24"/>
          <w:szCs w:val="24"/>
        </w:rPr>
        <w:br/>
        <w:t xml:space="preserve">  But de Lawd is all aroun’ you,</w:t>
      </w:r>
      <w:r>
        <w:rPr>
          <w:color w:val="000000"/>
          <w:sz w:val="24"/>
          <w:szCs w:val="24"/>
        </w:rPr>
        <w:br/>
        <w:t xml:space="preserve">    Fu’ to ba’ de battle’s brunt. </w:t>
      </w:r>
      <w:r>
        <w:rPr>
          <w:color w:val="000000"/>
          <w:sz w:val="24"/>
          <w:szCs w:val="24"/>
        </w:rPr>
        <w:br/>
        <w:t xml:space="preserve">  Dey kin fo’ge yo’ chains an’ shackles</w:t>
      </w:r>
      <w:r>
        <w:rPr>
          <w:color w:val="000000"/>
          <w:sz w:val="24"/>
          <w:szCs w:val="24"/>
        </w:rPr>
        <w:br/>
        <w:t xml:space="preserve">    F’om de mountains to de sea;</w:t>
      </w:r>
      <w:r>
        <w:rPr>
          <w:color w:val="000000"/>
          <w:sz w:val="24"/>
          <w:szCs w:val="24"/>
        </w:rPr>
        <w:br/>
        <w:t xml:space="preserve">  But de Lawd will sen’ some Moses</w:t>
      </w:r>
      <w:r>
        <w:rPr>
          <w:color w:val="000000"/>
          <w:sz w:val="24"/>
          <w:szCs w:val="24"/>
        </w:rPr>
        <w:br/>
        <w:t xml:space="preserve">    Fu’ to set his chillun free.</w:t>
      </w:r>
    </w:p>
    <w:p>
      <w:pPr>
        <w:widowControl w:val="on"/>
        <w:pBdr/>
        <w:spacing w:before="240" w:after="240" w:line="240" w:lineRule="auto"/>
        <w:ind w:left="0" w:right="0"/>
        <w:jc w:val="left"/>
      </w:pPr>
      <w:r>
        <w:rPr>
          <w:color w:val="000000"/>
          <w:sz w:val="24"/>
          <w:szCs w:val="24"/>
        </w:rPr>
        <w:t xml:space="preserve">  An’ de lan’ shall hyeah his thundah,</w:t>
      </w:r>
      <w:r>
        <w:rPr>
          <w:color w:val="000000"/>
          <w:sz w:val="24"/>
          <w:szCs w:val="24"/>
        </w:rPr>
        <w:br/>
        <w:t xml:space="preserve">    Lak a blas’ f’om Gab’el’s ho’n,</w:t>
      </w:r>
      <w:r>
        <w:rPr>
          <w:color w:val="000000"/>
          <w:sz w:val="24"/>
          <w:szCs w:val="24"/>
        </w:rPr>
        <w:br/>
        <w:t xml:space="preserve">  Fu’ de Lawd of hosts is mighty</w:t>
      </w:r>
      <w:r>
        <w:rPr>
          <w:color w:val="000000"/>
          <w:sz w:val="24"/>
          <w:szCs w:val="24"/>
        </w:rPr>
        <w:br/>
        <w:t xml:space="preserve">    When he girds his ahmor on. </w:t>
      </w:r>
      <w:r>
        <w:rPr>
          <w:color w:val="000000"/>
          <w:sz w:val="24"/>
          <w:szCs w:val="24"/>
        </w:rPr>
        <w:br/>
        <w:t xml:space="preserve">  But fu’ feah some one mistakes me,</w:t>
      </w:r>
      <w:r>
        <w:rPr>
          <w:color w:val="000000"/>
          <w:sz w:val="24"/>
          <w:szCs w:val="24"/>
        </w:rPr>
        <w:br/>
        <w:t xml:space="preserve">    I will pause right hyeah to say,</w:t>
      </w:r>
      <w:r>
        <w:rPr>
          <w:color w:val="000000"/>
          <w:sz w:val="24"/>
          <w:szCs w:val="24"/>
        </w:rPr>
        <w:br/>
        <w:t xml:space="preserve">  Dat I ‘m still a-preachin’ ancient,</w:t>
      </w:r>
      <w:r>
        <w:rPr>
          <w:color w:val="000000"/>
          <w:sz w:val="24"/>
          <w:szCs w:val="24"/>
        </w:rPr>
        <w:br/>
        <w:t xml:space="preserve">    I ain’t talkin’ ’bout to-day.</w:t>
      </w:r>
    </w:p>
    <w:p>
      <w:pPr>
        <w:widowControl w:val="on"/>
        <w:pBdr/>
        <w:spacing w:before="240" w:after="240" w:line="240" w:lineRule="auto"/>
        <w:ind w:left="0" w:right="0"/>
        <w:jc w:val="left"/>
      </w:pPr>
      <w:r>
        <w:rPr>
          <w:color w:val="000000"/>
          <w:sz w:val="24"/>
          <w:szCs w:val="24"/>
        </w:rPr>
        <w:t xml:space="preserve">  But I tell you, fellah christuns,</w:t>
      </w:r>
      <w:r>
        <w:rPr>
          <w:color w:val="000000"/>
          <w:sz w:val="24"/>
          <w:szCs w:val="24"/>
        </w:rPr>
        <w:br/>
        <w:t xml:space="preserve">    Things’ll happen mighty strange;</w:t>
      </w:r>
      <w:r>
        <w:rPr>
          <w:color w:val="000000"/>
          <w:sz w:val="24"/>
          <w:szCs w:val="24"/>
        </w:rPr>
        <w:br/>
        <w:t xml:space="preserve">  Now, de Lawd done dis fu’ Isrul,</w:t>
      </w:r>
      <w:r>
        <w:rPr>
          <w:color w:val="000000"/>
          <w:sz w:val="24"/>
          <w:szCs w:val="24"/>
        </w:rPr>
        <w:br/>
        <w:t xml:space="preserve">    An’ his ways don’t nevah change,</w:t>
      </w:r>
      <w:r>
        <w:rPr>
          <w:color w:val="000000"/>
          <w:sz w:val="24"/>
          <w:szCs w:val="24"/>
        </w:rPr>
        <w:br/>
        <w:t xml:space="preserve">  An’ de love he showed to Isrul</w:t>
      </w:r>
      <w:r>
        <w:rPr>
          <w:color w:val="000000"/>
          <w:sz w:val="24"/>
          <w:szCs w:val="24"/>
        </w:rPr>
        <w:br/>
        <w:t xml:space="preserve">    Was n’t all on Isrul spent;</w:t>
      </w:r>
      <w:r>
        <w:rPr>
          <w:color w:val="000000"/>
          <w:sz w:val="24"/>
          <w:szCs w:val="24"/>
        </w:rPr>
        <w:br/>
        <w:t xml:space="preserve">  Now don’t run an’ tell yo’ mastahs</w:t>
      </w:r>
      <w:r>
        <w:rPr>
          <w:color w:val="000000"/>
          <w:sz w:val="24"/>
          <w:szCs w:val="24"/>
        </w:rPr>
        <w:br/>
        <w:t xml:space="preserve">    Dat I’s preachin’ discontent.</w:t>
      </w:r>
    </w:p>
    <w:p>
      <w:pPr>
        <w:widowControl w:val="on"/>
        <w:pBdr/>
        <w:spacing w:before="240" w:after="240" w:line="240" w:lineRule="auto"/>
        <w:ind w:left="0" w:right="0"/>
        <w:jc w:val="left"/>
      </w:pPr>
      <w:r>
        <w:rPr>
          <w:color w:val="000000"/>
          <w:sz w:val="24"/>
          <w:szCs w:val="24"/>
        </w:rPr>
        <w:t xml:space="preserve">  ‘Cause I isn’t; I’se a-judgin’</w:t>
      </w:r>
      <w:r>
        <w:rPr>
          <w:color w:val="000000"/>
          <w:sz w:val="24"/>
          <w:szCs w:val="24"/>
        </w:rPr>
        <w:br/>
        <w:t xml:space="preserve">    Bible people by deir ac’s;</w:t>
      </w:r>
      <w:r>
        <w:rPr>
          <w:color w:val="000000"/>
          <w:sz w:val="24"/>
          <w:szCs w:val="24"/>
        </w:rPr>
        <w:br/>
        <w:t xml:space="preserve">  I ‘se a-givin’ you de Scriptuah,</w:t>
      </w:r>
      <w:r>
        <w:rPr>
          <w:color w:val="000000"/>
          <w:sz w:val="24"/>
          <w:szCs w:val="24"/>
        </w:rPr>
        <w:br/>
        <w:t xml:space="preserve">    I ‘se a-handin’ you de fac’s. </w:t>
      </w:r>
      <w:r>
        <w:rPr>
          <w:color w:val="000000"/>
          <w:sz w:val="24"/>
          <w:szCs w:val="24"/>
        </w:rPr>
        <w:br/>
        <w:t xml:space="preserve">  Cose ole Pher’oh b’lieved in slav’ry,</w:t>
      </w:r>
      <w:r>
        <w:rPr>
          <w:color w:val="000000"/>
          <w:sz w:val="24"/>
          <w:szCs w:val="24"/>
        </w:rPr>
        <w:br/>
        <w:t xml:space="preserve">    But de Lawd he let him see,</w:t>
      </w:r>
      <w:r>
        <w:rPr>
          <w:color w:val="000000"/>
          <w:sz w:val="24"/>
          <w:szCs w:val="24"/>
        </w:rPr>
        <w:br/>
        <w:t xml:space="preserve">  Dat de people he put bref in,—­</w:t>
      </w:r>
      <w:r>
        <w:rPr>
          <w:color w:val="000000"/>
          <w:sz w:val="24"/>
          <w:szCs w:val="24"/>
        </w:rPr>
        <w:br/>
        <w:t xml:space="preserve">    Evah mothah’s son was free.</w:t>
      </w:r>
    </w:p>
    <w:p>
      <w:pPr>
        <w:widowControl w:val="on"/>
        <w:pBdr/>
        <w:spacing w:before="240" w:after="240" w:line="240" w:lineRule="auto"/>
        <w:ind w:left="0" w:right="0"/>
        <w:jc w:val="left"/>
      </w:pPr>
      <w:r>
        <w:rPr>
          <w:color w:val="000000"/>
          <w:sz w:val="24"/>
          <w:szCs w:val="24"/>
        </w:rPr>
        <w:t xml:space="preserve">  An’ dahs othahs thinks lak Pher’oh,</w:t>
      </w:r>
      <w:r>
        <w:rPr>
          <w:color w:val="000000"/>
          <w:sz w:val="24"/>
          <w:szCs w:val="24"/>
        </w:rPr>
        <w:br/>
        <w:t xml:space="preserve">    But dey calls de Scriptuah liar,</w:t>
      </w:r>
      <w:r>
        <w:rPr>
          <w:color w:val="000000"/>
          <w:sz w:val="24"/>
          <w:szCs w:val="24"/>
        </w:rPr>
        <w:br/>
        <w:t xml:space="preserve">  Fu’ de Bible says “a servant</w:t>
      </w:r>
      <w:r>
        <w:rPr>
          <w:color w:val="000000"/>
          <w:sz w:val="24"/>
          <w:szCs w:val="24"/>
        </w:rPr>
        <w:br/>
        <w:t xml:space="preserve">    Is a-worthy of his hire.” </w:t>
      </w:r>
      <w:r>
        <w:rPr>
          <w:color w:val="000000"/>
          <w:sz w:val="24"/>
          <w:szCs w:val="24"/>
        </w:rPr>
        <w:br/>
        <w:t xml:space="preserve">  An’ you cain’t git roun’ nor thoo dat,</w:t>
      </w:r>
      <w:r>
        <w:rPr>
          <w:color w:val="000000"/>
          <w:sz w:val="24"/>
          <w:szCs w:val="24"/>
        </w:rPr>
        <w:br/>
        <w:t xml:space="preserve">    An’ you cain’t git ovah it,</w:t>
      </w:r>
      <w:r>
        <w:rPr>
          <w:color w:val="000000"/>
          <w:sz w:val="24"/>
          <w:szCs w:val="24"/>
        </w:rPr>
        <w:br/>
        <w:t xml:space="preserve">  Fu’ whatevah place you git in,</w:t>
      </w:r>
      <w:r>
        <w:rPr>
          <w:color w:val="000000"/>
          <w:sz w:val="24"/>
          <w:szCs w:val="24"/>
        </w:rPr>
        <w:br/>
        <w:t xml:space="preserve">    Dis hyeah Bible too ’ll fit.</w:t>
      </w:r>
    </w:p>
    <w:p>
      <w:pPr>
        <w:widowControl w:val="on"/>
        <w:pBdr/>
        <w:spacing w:before="240" w:after="240" w:line="240" w:lineRule="auto"/>
        <w:ind w:left="0" w:right="0"/>
        <w:jc w:val="left"/>
      </w:pPr>
      <w:r>
        <w:rPr>
          <w:color w:val="000000"/>
          <w:sz w:val="24"/>
          <w:szCs w:val="24"/>
        </w:rPr>
        <w:t xml:space="preserve">  So you see de Lawd’s intention,</w:t>
      </w:r>
      <w:r>
        <w:rPr>
          <w:color w:val="000000"/>
          <w:sz w:val="24"/>
          <w:szCs w:val="24"/>
        </w:rPr>
        <w:br/>
        <w:t xml:space="preserve">    Evah sence de worl’ began,</w:t>
      </w:r>
      <w:r>
        <w:rPr>
          <w:color w:val="000000"/>
          <w:sz w:val="24"/>
          <w:szCs w:val="24"/>
        </w:rPr>
        <w:br/>
        <w:t xml:space="preserve">  Was dat His almighty freedom</w:t>
      </w:r>
      <w:r>
        <w:rPr>
          <w:color w:val="000000"/>
          <w:sz w:val="24"/>
          <w:szCs w:val="24"/>
        </w:rPr>
        <w:br/>
        <w:t xml:space="preserve">    Should belong to evah man,</w:t>
      </w:r>
      <w:r>
        <w:rPr>
          <w:color w:val="000000"/>
          <w:sz w:val="24"/>
          <w:szCs w:val="24"/>
        </w:rPr>
        <w:br/>
        <w:t xml:space="preserve">  But I think it would be bettah,</w:t>
      </w:r>
      <w:r>
        <w:rPr>
          <w:color w:val="000000"/>
          <w:sz w:val="24"/>
          <w:szCs w:val="24"/>
        </w:rPr>
        <w:br/>
        <w:t xml:space="preserve">    Ef I’d pause agin to say,</w:t>
      </w:r>
      <w:r>
        <w:rPr>
          <w:color w:val="000000"/>
          <w:sz w:val="24"/>
          <w:szCs w:val="24"/>
        </w:rPr>
        <w:br/>
        <w:t xml:space="preserve">  Dat I’m talkin’ ’bout ouah freedom</w:t>
      </w:r>
      <w:r>
        <w:rPr>
          <w:color w:val="000000"/>
          <w:sz w:val="24"/>
          <w:szCs w:val="24"/>
        </w:rPr>
        <w:br/>
        <w:t xml:space="preserve">    In a Bibleistic way.</w:t>
      </w:r>
    </w:p>
    <w:p>
      <w:pPr>
        <w:widowControl w:val="on"/>
        <w:pBdr/>
        <w:spacing w:before="240" w:after="240" w:line="240" w:lineRule="auto"/>
        <w:ind w:left="0" w:right="0"/>
        <w:jc w:val="left"/>
      </w:pPr>
      <w:r>
        <w:rPr>
          <w:color w:val="000000"/>
          <w:sz w:val="24"/>
          <w:szCs w:val="24"/>
        </w:rPr>
        <w:t xml:space="preserve">  But de Moses is a-comin’,</w:t>
      </w:r>
      <w:r>
        <w:rPr>
          <w:color w:val="000000"/>
          <w:sz w:val="24"/>
          <w:szCs w:val="24"/>
        </w:rPr>
        <w:br/>
        <w:t xml:space="preserve">    An’ he’s comin’, suah and fas’</w:t>
      </w:r>
      <w:r>
        <w:rPr>
          <w:color w:val="000000"/>
          <w:sz w:val="24"/>
          <w:szCs w:val="24"/>
        </w:rPr>
        <w:br/>
        <w:t xml:space="preserve">  We kin hyeah his feet a-trompin’,</w:t>
      </w:r>
      <w:r>
        <w:rPr>
          <w:color w:val="000000"/>
          <w:sz w:val="24"/>
          <w:szCs w:val="24"/>
        </w:rPr>
        <w:br/>
        <w:t xml:space="preserve">    We kin hyeah his trumpit blas’. </w:t>
      </w:r>
      <w:r>
        <w:rPr>
          <w:color w:val="000000"/>
          <w:sz w:val="24"/>
          <w:szCs w:val="24"/>
        </w:rPr>
        <w:br/>
        <w:t xml:space="preserve">  But I want to wa’n you people,</w:t>
      </w:r>
      <w:r>
        <w:rPr>
          <w:color w:val="000000"/>
          <w:sz w:val="24"/>
          <w:szCs w:val="24"/>
        </w:rPr>
        <w:br/>
        <w:t xml:space="preserve">    Don’t you git too brigity;</w:t>
      </w:r>
      <w:r>
        <w:rPr>
          <w:color w:val="000000"/>
          <w:sz w:val="24"/>
          <w:szCs w:val="24"/>
        </w:rPr>
        <w:br/>
        <w:t xml:space="preserve">  An’ don’t you git to braggin’</w:t>
      </w:r>
      <w:r>
        <w:rPr>
          <w:color w:val="000000"/>
          <w:sz w:val="24"/>
          <w:szCs w:val="24"/>
        </w:rPr>
        <w:br/>
        <w:t xml:space="preserve">    ‘Bout dese things, you wait 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But when Moses wif his powah</w:t>
      </w:r>
      <w:r>
        <w:rPr>
          <w:color w:val="000000"/>
          <w:sz w:val="24"/>
          <w:szCs w:val="24"/>
        </w:rPr>
        <w:br/>
        <w:t xml:space="preserve">    Comes an’ sets us chillun free,</w:t>
      </w:r>
      <w:r>
        <w:rPr>
          <w:color w:val="000000"/>
          <w:sz w:val="24"/>
          <w:szCs w:val="24"/>
        </w:rPr>
        <w:br/>
        <w:t xml:space="preserve">  We will praise de gracious Mastah. </w:t>
      </w:r>
      <w:r>
        <w:rPr>
          <w:color w:val="000000"/>
          <w:sz w:val="24"/>
          <w:szCs w:val="24"/>
        </w:rPr>
        <w:br/>
        <w:t xml:space="preserve">    Dat has gin us liberty;</w:t>
      </w:r>
      <w:r>
        <w:rPr>
          <w:color w:val="000000"/>
          <w:sz w:val="24"/>
          <w:szCs w:val="24"/>
        </w:rPr>
        <w:br/>
        <w:t xml:space="preserve">  An’ we ’ll shout ouah halleluyahs,</w:t>
      </w:r>
      <w:r>
        <w:rPr>
          <w:color w:val="000000"/>
          <w:sz w:val="24"/>
          <w:szCs w:val="24"/>
        </w:rPr>
        <w:br/>
        <w:t xml:space="preserve">    On dat mighty reck’nin’ day,</w:t>
      </w:r>
      <w:r>
        <w:rPr>
          <w:color w:val="000000"/>
          <w:sz w:val="24"/>
          <w:szCs w:val="24"/>
        </w:rPr>
        <w:br/>
        <w:t xml:space="preserve">  When we ’se reco’nised ez citiz’—­</w:t>
      </w:r>
      <w:r>
        <w:rPr>
          <w:color w:val="000000"/>
          <w:sz w:val="24"/>
          <w:szCs w:val="24"/>
        </w:rPr>
        <w:br/>
        <w:t xml:space="preserve">    Huh uh!  Chillun, let us pray!</w:t>
      </w:r>
    </w:p>
    <w:p>
      <w:pPr>
        <w:keepNext w:val="on"/>
        <w:widowControl w:val="on"/>
        <w:pBdr/>
        <w:spacing w:before="299" w:after="299" w:line="240" w:lineRule="auto"/>
        <w:ind w:left="0" w:right="0"/>
        <w:jc w:val="left"/>
        <w:outlineLvl w:val="1"/>
      </w:pPr>
      <w:r>
        <w:rPr>
          <w:b/>
          <w:color w:val="000000"/>
          <w:sz w:val="36"/>
          <w:szCs w:val="36"/>
        </w:rPr>
        <w:t xml:space="preserve">ODE TO ETHIOPIA</w:t>
      </w:r>
    </w:p>
    <w:p>
      <w:pPr>
        <w:widowControl w:val="on"/>
        <w:pBdr/>
        <w:spacing w:before="240" w:after="240" w:line="240" w:lineRule="auto"/>
        <w:ind w:left="0" w:right="0"/>
        <w:jc w:val="left"/>
      </w:pPr>
      <w:r>
        <w:rPr>
          <w:color w:val="000000"/>
          <w:sz w:val="24"/>
          <w:szCs w:val="24"/>
        </w:rPr>
        <w:t xml:space="preserve">  O Mother Race! to thee I bring</w:t>
      </w:r>
      <w:r>
        <w:rPr>
          <w:color w:val="000000"/>
          <w:sz w:val="24"/>
          <w:szCs w:val="24"/>
        </w:rPr>
        <w:br/>
        <w:t xml:space="preserve">  This pledge of faith unwavering,</w:t>
      </w:r>
      <w:r>
        <w:rPr>
          <w:color w:val="000000"/>
          <w:sz w:val="24"/>
          <w:szCs w:val="24"/>
        </w:rPr>
        <w:br/>
        <w:t xml:space="preserve">    This tribute to thy glory. </w:t>
      </w:r>
      <w:r>
        <w:rPr>
          <w:color w:val="000000"/>
          <w:sz w:val="24"/>
          <w:szCs w:val="24"/>
        </w:rPr>
        <w:br/>
        <w:t xml:space="preserve">  I know the pangs which thou didst feel,</w:t>
      </w:r>
      <w:r>
        <w:rPr>
          <w:color w:val="000000"/>
          <w:sz w:val="24"/>
          <w:szCs w:val="24"/>
        </w:rPr>
        <w:br/>
        <w:t xml:space="preserve">  When Slavery crushed thee with its heel,</w:t>
      </w:r>
      <w:r>
        <w:rPr>
          <w:color w:val="000000"/>
          <w:sz w:val="24"/>
          <w:szCs w:val="24"/>
        </w:rPr>
        <w:br/>
        <w:t xml:space="preserve">    With thy dear blood all gory.</w:t>
      </w:r>
    </w:p>
    <w:p>
      <w:pPr>
        <w:widowControl w:val="on"/>
        <w:pBdr/>
        <w:spacing w:before="240" w:after="240" w:line="240" w:lineRule="auto"/>
        <w:ind w:left="0" w:right="0"/>
        <w:jc w:val="left"/>
      </w:pPr>
      <w:r>
        <w:rPr>
          <w:color w:val="000000"/>
          <w:sz w:val="24"/>
          <w:szCs w:val="24"/>
        </w:rPr>
        <w:t xml:space="preserve">  Sad days were those—­ah, sad indeed! </w:t>
      </w:r>
      <w:r>
        <w:rPr>
          <w:color w:val="000000"/>
          <w:sz w:val="24"/>
          <w:szCs w:val="24"/>
        </w:rPr>
        <w:br/>
        <w:t xml:space="preserve">  But through the land the fruitful seed</w:t>
      </w:r>
      <w:r>
        <w:rPr>
          <w:color w:val="000000"/>
          <w:sz w:val="24"/>
          <w:szCs w:val="24"/>
        </w:rPr>
        <w:br/>
        <w:t xml:space="preserve">    Of better times was growing. </w:t>
      </w:r>
      <w:r>
        <w:rPr>
          <w:color w:val="000000"/>
          <w:sz w:val="24"/>
          <w:szCs w:val="24"/>
        </w:rPr>
        <w:br/>
        <w:t xml:space="preserve">  The plant of freedom upward sprung,</w:t>
      </w:r>
      <w:r>
        <w:rPr>
          <w:color w:val="000000"/>
          <w:sz w:val="24"/>
          <w:szCs w:val="24"/>
        </w:rPr>
        <w:br/>
        <w:t xml:space="preserve">  And spread its leaves so fresh and young—­</w:t>
      </w:r>
      <w:r>
        <w:rPr>
          <w:color w:val="000000"/>
          <w:sz w:val="24"/>
          <w:szCs w:val="24"/>
        </w:rPr>
        <w:br/>
        <w:t xml:space="preserve">    Its blossoms now are blowing.</w:t>
      </w:r>
    </w:p>
    <w:p>
      <w:pPr>
        <w:widowControl w:val="on"/>
        <w:pBdr/>
        <w:spacing w:before="240" w:after="240" w:line="240" w:lineRule="auto"/>
        <w:ind w:left="0" w:right="0"/>
        <w:jc w:val="left"/>
      </w:pPr>
      <w:r>
        <w:rPr>
          <w:color w:val="000000"/>
          <w:sz w:val="24"/>
          <w:szCs w:val="24"/>
        </w:rPr>
        <w:t xml:space="preserve">  On every hand in this fair land,</w:t>
      </w:r>
      <w:r>
        <w:rPr>
          <w:color w:val="000000"/>
          <w:sz w:val="24"/>
          <w:szCs w:val="24"/>
        </w:rPr>
        <w:br/>
        <w:t xml:space="preserve">  Proud Ethiope’s swarthy children stand</w:t>
      </w:r>
      <w:r>
        <w:rPr>
          <w:color w:val="000000"/>
          <w:sz w:val="24"/>
          <w:szCs w:val="24"/>
        </w:rPr>
        <w:br/>
        <w:t xml:space="preserve">    Beside their fairer neighbor;</w:t>
      </w:r>
      <w:r>
        <w:rPr>
          <w:color w:val="000000"/>
          <w:sz w:val="24"/>
          <w:szCs w:val="24"/>
        </w:rPr>
        <w:br/>
        <w:t xml:space="preserve">  The forests flee before their stroke,</w:t>
      </w:r>
      <w:r>
        <w:rPr>
          <w:color w:val="000000"/>
          <w:sz w:val="24"/>
          <w:szCs w:val="24"/>
        </w:rPr>
        <w:br/>
        <w:t xml:space="preserve">  Their hammers ring, their forges smoke,—­</w:t>
      </w:r>
      <w:r>
        <w:rPr>
          <w:color w:val="000000"/>
          <w:sz w:val="24"/>
          <w:szCs w:val="24"/>
        </w:rPr>
        <w:br/>
        <w:t xml:space="preserve">    They stir in honest labour.</w:t>
      </w:r>
    </w:p>
    <w:p>
      <w:pPr>
        <w:widowControl w:val="on"/>
        <w:pBdr/>
        <w:spacing w:before="240" w:after="240" w:line="240" w:lineRule="auto"/>
        <w:ind w:left="0" w:right="0"/>
        <w:jc w:val="left"/>
      </w:pPr>
      <w:r>
        <w:rPr>
          <w:color w:val="000000"/>
          <w:sz w:val="24"/>
          <w:szCs w:val="24"/>
        </w:rPr>
        <w:t xml:space="preserve">  They tread the fields where honour calls;</w:t>
      </w:r>
      <w:r>
        <w:rPr>
          <w:color w:val="000000"/>
          <w:sz w:val="24"/>
          <w:szCs w:val="24"/>
        </w:rPr>
        <w:br/>
        <w:t xml:space="preserve">  Their voices sound through senate halls</w:t>
      </w:r>
      <w:r>
        <w:rPr>
          <w:color w:val="000000"/>
          <w:sz w:val="24"/>
          <w:szCs w:val="24"/>
        </w:rPr>
        <w:br/>
        <w:t xml:space="preserve">    In majesty and power. </w:t>
      </w:r>
      <w:r>
        <w:rPr>
          <w:color w:val="000000"/>
          <w:sz w:val="24"/>
          <w:szCs w:val="24"/>
        </w:rPr>
        <w:br/>
        <w:t xml:space="preserve">  To right they cling; the hymns they sing</w:t>
      </w:r>
      <w:r>
        <w:rPr>
          <w:color w:val="000000"/>
          <w:sz w:val="24"/>
          <w:szCs w:val="24"/>
        </w:rPr>
        <w:br/>
        <w:t xml:space="preserve">  Up to the skies in beauty ring,</w:t>
      </w:r>
      <w:r>
        <w:rPr>
          <w:color w:val="000000"/>
          <w:sz w:val="24"/>
          <w:szCs w:val="24"/>
        </w:rPr>
        <w:br/>
        <w:t xml:space="preserve">    And bolder grow each hour.</w:t>
      </w:r>
    </w:p>
    <w:p>
      <w:pPr>
        <w:widowControl w:val="on"/>
        <w:pBdr/>
        <w:spacing w:before="240" w:after="240" w:line="240" w:lineRule="auto"/>
        <w:ind w:left="0" w:right="0"/>
        <w:jc w:val="left"/>
      </w:pPr>
      <w:r>
        <w:rPr>
          <w:color w:val="000000"/>
          <w:sz w:val="24"/>
          <w:szCs w:val="24"/>
        </w:rPr>
        <w:t xml:space="preserve">  Be proud, my Race, in mind and soul;</w:t>
      </w:r>
      <w:r>
        <w:rPr>
          <w:color w:val="000000"/>
          <w:sz w:val="24"/>
          <w:szCs w:val="24"/>
        </w:rPr>
        <w:br/>
        <w:t xml:space="preserve">  Thy name is writ on Glory’s scroll</w:t>
      </w:r>
      <w:r>
        <w:rPr>
          <w:color w:val="000000"/>
          <w:sz w:val="24"/>
          <w:szCs w:val="24"/>
        </w:rPr>
        <w:br/>
        <w:t xml:space="preserve">    In characters of fire. </w:t>
      </w:r>
      <w:r>
        <w:rPr>
          <w:color w:val="000000"/>
          <w:sz w:val="24"/>
          <w:szCs w:val="24"/>
        </w:rPr>
        <w:br/>
        <w:t xml:space="preserve">  High ’mid the clouds of Fame’s bright sky</w:t>
      </w:r>
      <w:r>
        <w:rPr>
          <w:color w:val="000000"/>
          <w:sz w:val="24"/>
          <w:szCs w:val="24"/>
        </w:rPr>
        <w:br/>
        <w:t xml:space="preserve">  Thy banner’s blazoned folds now fly,</w:t>
      </w:r>
      <w:r>
        <w:rPr>
          <w:color w:val="000000"/>
          <w:sz w:val="24"/>
          <w:szCs w:val="24"/>
        </w:rPr>
        <w:br/>
        <w:t xml:space="preserve">    And truth shall lift them higher.</w:t>
      </w:r>
    </w:p>
    <w:p>
      <w:pPr>
        <w:widowControl w:val="on"/>
        <w:pBdr/>
        <w:spacing w:before="240" w:after="240" w:line="240" w:lineRule="auto"/>
        <w:ind w:left="0" w:right="0"/>
        <w:jc w:val="left"/>
      </w:pPr>
      <w:r>
        <w:rPr>
          <w:color w:val="000000"/>
          <w:sz w:val="24"/>
          <w:szCs w:val="24"/>
        </w:rPr>
        <w:t xml:space="preserve">  Thou hast the right to noble pride,</w:t>
      </w:r>
      <w:r>
        <w:rPr>
          <w:color w:val="000000"/>
          <w:sz w:val="24"/>
          <w:szCs w:val="24"/>
        </w:rPr>
        <w:br/>
        <w:t xml:space="preserve">  Whose spotless robes were purified</w:t>
      </w:r>
      <w:r>
        <w:rPr>
          <w:color w:val="000000"/>
          <w:sz w:val="24"/>
          <w:szCs w:val="24"/>
        </w:rPr>
        <w:br/>
        <w:t xml:space="preserve">    By blood’s severe baptism. </w:t>
      </w:r>
      <w:r>
        <w:rPr>
          <w:color w:val="000000"/>
          <w:sz w:val="24"/>
          <w:szCs w:val="24"/>
        </w:rPr>
        <w:br/>
        <w:t xml:space="preserve">  Upon thy brow the cross was laid,</w:t>
      </w:r>
      <w:r>
        <w:rPr>
          <w:color w:val="000000"/>
          <w:sz w:val="24"/>
          <w:szCs w:val="24"/>
        </w:rPr>
        <w:br/>
        <w:t xml:space="preserve">  And labour’s painful sweat-beads made</w:t>
      </w:r>
      <w:r>
        <w:rPr>
          <w:color w:val="000000"/>
          <w:sz w:val="24"/>
          <w:szCs w:val="24"/>
        </w:rPr>
        <w:br/>
        <w:t xml:space="preserve">    A consecrating chrism.</w:t>
      </w:r>
    </w:p>
    <w:p>
      <w:pPr>
        <w:widowControl w:val="on"/>
        <w:pBdr/>
        <w:spacing w:before="240" w:after="240" w:line="240" w:lineRule="auto"/>
        <w:ind w:left="0" w:right="0"/>
        <w:jc w:val="left"/>
      </w:pPr>
      <w:r>
        <w:rPr>
          <w:color w:val="000000"/>
          <w:sz w:val="24"/>
          <w:szCs w:val="24"/>
        </w:rPr>
        <w:t xml:space="preserve">  No other race, or white or black,</w:t>
      </w:r>
      <w:r>
        <w:rPr>
          <w:color w:val="000000"/>
          <w:sz w:val="24"/>
          <w:szCs w:val="24"/>
        </w:rPr>
        <w:br/>
        <w:t xml:space="preserve">  When bound as thou wert, to the rack,</w:t>
      </w:r>
      <w:r>
        <w:rPr>
          <w:color w:val="000000"/>
          <w:sz w:val="24"/>
          <w:szCs w:val="24"/>
        </w:rPr>
        <w:br/>
        <w:t xml:space="preserve">    So seldom stooped to grieving;</w:t>
      </w:r>
      <w:r>
        <w:rPr>
          <w:color w:val="000000"/>
          <w:sz w:val="24"/>
          <w:szCs w:val="24"/>
        </w:rPr>
        <w:br/>
        <w:t xml:space="preserve">  No other race, when free again,</w:t>
      </w:r>
      <w:r>
        <w:rPr>
          <w:color w:val="000000"/>
          <w:sz w:val="24"/>
          <w:szCs w:val="24"/>
        </w:rPr>
        <w:br/>
        <w:t xml:space="preserve">  Forgot the past and proved them men</w:t>
      </w:r>
      <w:r>
        <w:rPr>
          <w:color w:val="000000"/>
          <w:sz w:val="24"/>
          <w:szCs w:val="24"/>
        </w:rPr>
        <w:br/>
        <w:t xml:space="preserve">    So noble in forgiving.</w:t>
      </w:r>
    </w:p>
    <w:p>
      <w:pPr>
        <w:widowControl w:val="on"/>
        <w:pBdr/>
        <w:spacing w:before="240" w:after="240" w:line="240" w:lineRule="auto"/>
        <w:ind w:left="0" w:right="0"/>
        <w:jc w:val="left"/>
      </w:pPr>
      <w:r>
        <w:rPr>
          <w:color w:val="000000"/>
          <w:sz w:val="24"/>
          <w:szCs w:val="24"/>
        </w:rPr>
        <w:t xml:space="preserve">  Go on and up!  Our souls and eyes</w:t>
      </w:r>
      <w:r>
        <w:rPr>
          <w:color w:val="000000"/>
          <w:sz w:val="24"/>
          <w:szCs w:val="24"/>
        </w:rPr>
        <w:br/>
        <w:t xml:space="preserve">  Shall follow thy continuous rise;</w:t>
      </w:r>
      <w:r>
        <w:rPr>
          <w:color w:val="000000"/>
          <w:sz w:val="24"/>
          <w:szCs w:val="24"/>
        </w:rPr>
        <w:br/>
        <w:t xml:space="preserve">    Our ears shall list thy story</w:t>
      </w:r>
      <w:r>
        <w:rPr>
          <w:color w:val="000000"/>
          <w:sz w:val="24"/>
          <w:szCs w:val="24"/>
        </w:rPr>
        <w:br/>
        <w:t xml:space="preserve">  From bards who from thy root shall spring,</w:t>
      </w:r>
      <w:r>
        <w:rPr>
          <w:color w:val="000000"/>
          <w:sz w:val="24"/>
          <w:szCs w:val="24"/>
        </w:rPr>
        <w:br/>
        <w:t xml:space="preserve">  And proudly tune their lyres to sing</w:t>
      </w:r>
      <w:r>
        <w:rPr>
          <w:color w:val="000000"/>
          <w:sz w:val="24"/>
          <w:szCs w:val="24"/>
        </w:rPr>
        <w:br/>
        <w:t xml:space="preserve">    Of Ethiopia’s glory.</w:t>
      </w:r>
    </w:p>
    <w:p>
      <w:pPr>
        <w:widowControl w:val="on"/>
        <w:pBdr/>
        <w:spacing w:before="240" w:after="240" w:line="240" w:lineRule="auto"/>
        <w:ind w:left="0" w:right="0"/>
        <w:jc w:val="left"/>
      </w:pPr>
      <w:r>
        <w:rPr>
          <w:b/>
          <w:color w:val="000000"/>
          <w:sz w:val="24"/>
          <w:szCs w:val="24"/>
        </w:rPr>
        <w:t xml:space="preserve">THE CORN-STALK FIDDLE</w:t>
      </w:r>
    </w:p>
    <w:p>
      <w:pPr>
        <w:widowControl w:val="on"/>
        <w:pBdr/>
        <w:spacing w:before="240" w:after="240" w:line="240" w:lineRule="auto"/>
        <w:ind w:left="0" w:right="0"/>
        <w:jc w:val="left"/>
      </w:pPr>
      <w:r>
        <w:rPr>
          <w:color w:val="000000"/>
          <w:sz w:val="24"/>
          <w:szCs w:val="24"/>
        </w:rPr>
        <w:t xml:space="preserve">  When the corn ’s all cut and the bright stalks shine</w:t>
      </w:r>
      <w:r>
        <w:rPr>
          <w:color w:val="000000"/>
          <w:sz w:val="24"/>
          <w:szCs w:val="24"/>
        </w:rPr>
        <w:br/>
        <w:t xml:space="preserve">    Like the burnished spears of a field of gold;</w:t>
      </w:r>
      <w:r>
        <w:rPr>
          <w:color w:val="000000"/>
          <w:sz w:val="24"/>
          <w:szCs w:val="24"/>
        </w:rPr>
        <w:br/>
        <w:t xml:space="preserve">  When the field-mice rich on the nubbins dine,</w:t>
      </w:r>
      <w:r>
        <w:rPr>
          <w:color w:val="000000"/>
          <w:sz w:val="24"/>
          <w:szCs w:val="24"/>
        </w:rPr>
        <w:br/>
        <w:t xml:space="preserve">    And the frost comes white and the wind blows cold;</w:t>
      </w:r>
      <w:r>
        <w:rPr>
          <w:color w:val="000000"/>
          <w:sz w:val="24"/>
          <w:szCs w:val="24"/>
        </w:rPr>
        <w:br/>
        <w:t xml:space="preserve">  Then it’s heigho! fellows and hi-diddle-diddle,</w:t>
      </w:r>
      <w:r>
        <w:rPr>
          <w:color w:val="000000"/>
          <w:sz w:val="24"/>
          <w:szCs w:val="24"/>
        </w:rPr>
        <w:br/>
        <w:t xml:space="preserve">  For the time is ripe for the corn-stalk fiddle.</w:t>
      </w:r>
    </w:p>
    <w:p>
      <w:pPr>
        <w:widowControl w:val="on"/>
        <w:pBdr/>
        <w:spacing w:before="240" w:after="240" w:line="240" w:lineRule="auto"/>
        <w:ind w:left="0" w:right="0"/>
        <w:jc w:val="left"/>
      </w:pPr>
      <w:r>
        <w:rPr>
          <w:color w:val="000000"/>
          <w:sz w:val="24"/>
          <w:szCs w:val="24"/>
        </w:rPr>
        <w:t xml:space="preserve">  And you take a stalk that is straight and long,</w:t>
      </w:r>
      <w:r>
        <w:rPr>
          <w:color w:val="000000"/>
          <w:sz w:val="24"/>
          <w:szCs w:val="24"/>
        </w:rPr>
        <w:br/>
        <w:t xml:space="preserve">    With an expert eye to its worthy points,</w:t>
      </w:r>
      <w:r>
        <w:rPr>
          <w:color w:val="000000"/>
          <w:sz w:val="24"/>
          <w:szCs w:val="24"/>
        </w:rPr>
        <w:br/>
        <w:t xml:space="preserve">  And you think of the bubbling strains of song</w:t>
      </w:r>
      <w:r>
        <w:rPr>
          <w:color w:val="000000"/>
          <w:sz w:val="24"/>
          <w:szCs w:val="24"/>
        </w:rPr>
        <w:br/>
        <w:t xml:space="preserve">    That are bound between its pithy joints—­</w:t>
      </w:r>
      <w:r>
        <w:rPr>
          <w:color w:val="000000"/>
          <w:sz w:val="24"/>
          <w:szCs w:val="24"/>
        </w:rPr>
        <w:br/>
        <w:t xml:space="preserve">  Then you cut out strings, with a bridge in the middle,</w:t>
      </w:r>
      <w:r>
        <w:rPr>
          <w:color w:val="000000"/>
          <w:sz w:val="24"/>
          <w:szCs w:val="24"/>
        </w:rPr>
        <w:br/>
        <w:t xml:space="preserve">  With a corn-stalk bow for a corn-stalk fiddle.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Then the strains that grow as you draw the bow</w:t>
      </w:r>
      <w:r>
        <w:rPr>
          <w:color w:val="000000"/>
          <w:sz w:val="24"/>
          <w:szCs w:val="24"/>
        </w:rPr>
        <w:br/>
        <w:t xml:space="preserve">    O’er the yielding strings with a practised hand! </w:t>
      </w:r>
      <w:r>
        <w:rPr>
          <w:color w:val="000000"/>
          <w:sz w:val="24"/>
          <w:szCs w:val="24"/>
        </w:rPr>
        <w:br/>
        <w:t xml:space="preserve">  And the music’s flow never loud but low</w:t>
      </w:r>
      <w:r>
        <w:rPr>
          <w:color w:val="000000"/>
          <w:sz w:val="24"/>
          <w:szCs w:val="24"/>
        </w:rPr>
        <w:br/>
        <w:t xml:space="preserve">    Is the concert note of a fairy band. </w:t>
      </w:r>
      <w:r>
        <w:rPr>
          <w:color w:val="000000"/>
          <w:sz w:val="24"/>
          <w:szCs w:val="24"/>
        </w:rPr>
        <w:br/>
        <w:t xml:space="preserve">  Oh, your dainty songs are a misty riddle</w:t>
      </w:r>
      <w:r>
        <w:rPr>
          <w:color w:val="000000"/>
          <w:sz w:val="24"/>
          <w:szCs w:val="24"/>
        </w:rPr>
        <w:br/>
        <w:t xml:space="preserve">  To the simple sweets of the corn-stalk fiddle.</w:t>
      </w:r>
    </w:p>
    <w:p>
      <w:pPr>
        <w:widowControl w:val="on"/>
        <w:pBdr/>
        <w:spacing w:before="240" w:after="240" w:line="240" w:lineRule="auto"/>
        <w:ind w:left="0" w:right="0"/>
        <w:jc w:val="left"/>
      </w:pPr>
      <w:r>
        <w:rPr>
          <w:color w:val="000000"/>
          <w:sz w:val="24"/>
          <w:szCs w:val="24"/>
        </w:rPr>
        <w:t xml:space="preserve">  When the eve comes on, and our work is done,</w:t>
      </w:r>
      <w:r>
        <w:rPr>
          <w:color w:val="000000"/>
          <w:sz w:val="24"/>
          <w:szCs w:val="24"/>
        </w:rPr>
        <w:br/>
        <w:t xml:space="preserve">    And the sun drops down with a tender glance,</w:t>
      </w:r>
      <w:r>
        <w:rPr>
          <w:color w:val="000000"/>
          <w:sz w:val="24"/>
          <w:szCs w:val="24"/>
        </w:rPr>
        <w:br/>
        <w:t xml:space="preserve">  With their hearts all prime for the harmless fun,</w:t>
      </w:r>
      <w:r>
        <w:rPr>
          <w:color w:val="000000"/>
          <w:sz w:val="24"/>
          <w:szCs w:val="24"/>
        </w:rPr>
        <w:br/>
        <w:t xml:space="preserve">    Come the neighbor girls for the evening’s dance,</w:t>
      </w:r>
      <w:r>
        <w:rPr>
          <w:color w:val="000000"/>
          <w:sz w:val="24"/>
          <w:szCs w:val="24"/>
        </w:rPr>
        <w:br/>
        <w:t xml:space="preserve">  And they wait for the well-known twist and twiddle—­</w:t>
      </w:r>
      <w:r>
        <w:rPr>
          <w:color w:val="000000"/>
          <w:sz w:val="24"/>
          <w:szCs w:val="24"/>
        </w:rPr>
        <w:br/>
        <w:t xml:space="preserve">  More time than tune—­from the corn-stalk fiddle.</w:t>
      </w:r>
    </w:p>
    <w:p>
      <w:pPr>
        <w:widowControl w:val="on"/>
        <w:pBdr/>
        <w:spacing w:before="240" w:after="240" w:line="240" w:lineRule="auto"/>
        <w:ind w:left="0" w:right="0"/>
        <w:jc w:val="left"/>
      </w:pPr>
      <w:r>
        <w:rPr>
          <w:color w:val="000000"/>
          <w:sz w:val="24"/>
          <w:szCs w:val="24"/>
        </w:rPr>
        <w:t xml:space="preserve">  Then brother Jabez takes the bow,</w:t>
      </w:r>
      <w:r>
        <w:rPr>
          <w:color w:val="000000"/>
          <w:sz w:val="24"/>
          <w:szCs w:val="24"/>
        </w:rPr>
        <w:br/>
        <w:t xml:space="preserve">    While Ned stands off with Susan Bland,</w:t>
      </w:r>
      <w:r>
        <w:rPr>
          <w:color w:val="000000"/>
          <w:sz w:val="24"/>
          <w:szCs w:val="24"/>
        </w:rPr>
        <w:br/>
        <w:t xml:space="preserve">  Then Henry stops by Milly Snow,</w:t>
      </w:r>
      <w:r>
        <w:rPr>
          <w:color w:val="000000"/>
          <w:sz w:val="24"/>
          <w:szCs w:val="24"/>
        </w:rPr>
        <w:br/>
        <w:t xml:space="preserve">    And John takes Nellie Jones’s hand,</w:t>
      </w:r>
      <w:r>
        <w:rPr>
          <w:color w:val="000000"/>
          <w:sz w:val="24"/>
          <w:szCs w:val="24"/>
        </w:rPr>
        <w:br/>
        <w:t xml:space="preserve">  While I pair off with Mandy Biddle,</w:t>
      </w:r>
      <w:r>
        <w:rPr>
          <w:color w:val="000000"/>
          <w:sz w:val="24"/>
          <w:szCs w:val="24"/>
        </w:rPr>
        <w:br/>
        <w:t xml:space="preserve">  And scrape, scrape, scrape goes the corn-stalk fiddle.</w:t>
      </w:r>
    </w:p>
    <w:p>
      <w:pPr>
        <w:widowControl w:val="on"/>
        <w:pBdr/>
        <w:spacing w:before="240" w:after="240" w:line="240" w:lineRule="auto"/>
        <w:ind w:left="0" w:right="0"/>
        <w:jc w:val="left"/>
      </w:pPr>
      <w:r>
        <w:rPr>
          <w:color w:val="000000"/>
          <w:sz w:val="24"/>
          <w:szCs w:val="24"/>
        </w:rPr>
        <w:t xml:space="preserve">  “Salute your partners,” comes the call,</w:t>
      </w:r>
      <w:r>
        <w:rPr>
          <w:color w:val="000000"/>
          <w:sz w:val="24"/>
          <w:szCs w:val="24"/>
        </w:rPr>
        <w:br/>
        <w:t xml:space="preserve">    “All join hands and circle round,”</w:t>
      </w:r>
      <w:r>
        <w:rPr>
          <w:color w:val="000000"/>
          <w:sz w:val="24"/>
          <w:szCs w:val="24"/>
        </w:rPr>
        <w:br/>
        <w:t xml:space="preserve">  “Grand train back,” and “Balance all,”</w:t>
      </w:r>
      <w:r>
        <w:rPr>
          <w:color w:val="000000"/>
          <w:sz w:val="24"/>
          <w:szCs w:val="24"/>
        </w:rPr>
        <w:br/>
        <w:t xml:space="preserve">    Footsteps lightly spurn the ground. </w:t>
      </w:r>
      <w:r>
        <w:rPr>
          <w:color w:val="000000"/>
          <w:sz w:val="24"/>
          <w:szCs w:val="24"/>
        </w:rPr>
        <w:br/>
        <w:t xml:space="preserve">  “Take your lady and balance down the middle”</w:t>
      </w:r>
      <w:r>
        <w:rPr>
          <w:color w:val="000000"/>
          <w:sz w:val="24"/>
          <w:szCs w:val="24"/>
        </w:rPr>
        <w:br/>
        <w:t xml:space="preserve">  To the merry strains of the corn-stalk fiddle.</w:t>
      </w:r>
    </w:p>
    <w:p>
      <w:pPr>
        <w:widowControl w:val="on"/>
        <w:pBdr/>
        <w:spacing w:before="240" w:after="240" w:line="240" w:lineRule="auto"/>
        <w:ind w:left="0" w:right="0"/>
        <w:jc w:val="left"/>
      </w:pPr>
      <w:r>
        <w:rPr>
          <w:color w:val="000000"/>
          <w:sz w:val="24"/>
          <w:szCs w:val="24"/>
        </w:rPr>
        <w:t xml:space="preserve">  So the night goes on and the dance is o’er,</w:t>
      </w:r>
      <w:r>
        <w:rPr>
          <w:color w:val="000000"/>
          <w:sz w:val="24"/>
          <w:szCs w:val="24"/>
        </w:rPr>
        <w:br/>
        <w:t xml:space="preserve">    And the merry girls are homeward gone,</w:t>
      </w:r>
      <w:r>
        <w:rPr>
          <w:color w:val="000000"/>
          <w:sz w:val="24"/>
          <w:szCs w:val="24"/>
        </w:rPr>
        <w:br/>
        <w:t xml:space="preserve">  But I see it all in my sleep once more,</w:t>
      </w:r>
      <w:r>
        <w:rPr>
          <w:color w:val="000000"/>
          <w:sz w:val="24"/>
          <w:szCs w:val="24"/>
        </w:rPr>
        <w:br/>
        <w:t xml:space="preserve">    And I dream till the very break of dawn</w:t>
      </w:r>
      <w:r>
        <w:rPr>
          <w:color w:val="000000"/>
          <w:sz w:val="24"/>
          <w:szCs w:val="24"/>
        </w:rPr>
        <w:br/>
        <w:t xml:space="preserve">  Of an impish dance on a red-hot griddle</w:t>
      </w:r>
      <w:r>
        <w:rPr>
          <w:color w:val="000000"/>
          <w:sz w:val="24"/>
          <w:szCs w:val="24"/>
        </w:rPr>
        <w:br/>
        <w:t xml:space="preserve">  To the screech and scrape of a corn-stalk fiddle.</w:t>
      </w:r>
    </w:p>
    <w:p>
      <w:pPr>
        <w:keepNext w:val="on"/>
        <w:widowControl w:val="on"/>
        <w:pBdr/>
        <w:spacing w:before="299" w:after="299" w:line="240" w:lineRule="auto"/>
        <w:ind w:left="0" w:right="0"/>
        <w:jc w:val="left"/>
        <w:outlineLvl w:val="1"/>
      </w:pPr>
      <w:r>
        <w:rPr>
          <w:b/>
          <w:color w:val="000000"/>
          <w:sz w:val="36"/>
          <w:szCs w:val="36"/>
        </w:rPr>
        <w:t xml:space="preserve">THE MASTER-PLAYER</w:t>
      </w:r>
    </w:p>
    <w:p>
      <w:pPr>
        <w:widowControl w:val="on"/>
        <w:pBdr/>
        <w:spacing w:before="240" w:after="240" w:line="240" w:lineRule="auto"/>
        <w:ind w:left="0" w:right="0"/>
        <w:jc w:val="left"/>
      </w:pPr>
      <w:r>
        <w:rPr>
          <w:color w:val="000000"/>
          <w:sz w:val="24"/>
          <w:szCs w:val="24"/>
        </w:rPr>
        <w:t xml:space="preserve">  An old, worn harp that had been played</w:t>
      </w:r>
      <w:r>
        <w:rPr>
          <w:color w:val="000000"/>
          <w:sz w:val="24"/>
          <w:szCs w:val="24"/>
        </w:rPr>
        <w:br/>
        <w:t xml:space="preserve">  Till all its strings were loose and frayed,</w:t>
      </w:r>
      <w:r>
        <w:rPr>
          <w:color w:val="000000"/>
          <w:sz w:val="24"/>
          <w:szCs w:val="24"/>
        </w:rPr>
        <w:br/>
        <w:t xml:space="preserve">  Joy, Hate, and Fear, each one essayed,</w:t>
      </w:r>
      <w:r>
        <w:rPr>
          <w:color w:val="000000"/>
          <w:sz w:val="24"/>
          <w:szCs w:val="24"/>
        </w:rPr>
        <w:br/>
        <w:t xml:space="preserve">  To play.  But each in turn had found</w:t>
      </w:r>
      <w:r>
        <w:rPr>
          <w:color w:val="000000"/>
          <w:sz w:val="24"/>
          <w:szCs w:val="24"/>
        </w:rPr>
        <w:br/>
        <w:t xml:space="preserve">  No sweet responsiveness of sound.</w:t>
      </w:r>
    </w:p>
    <w:p>
      <w:pPr>
        <w:widowControl w:val="on"/>
        <w:pBdr/>
        <w:spacing w:before="240" w:after="240" w:line="240" w:lineRule="auto"/>
        <w:ind w:left="0" w:right="0"/>
        <w:jc w:val="left"/>
      </w:pPr>
      <w:r>
        <w:rPr>
          <w:color w:val="000000"/>
          <w:sz w:val="24"/>
          <w:szCs w:val="24"/>
        </w:rPr>
        <w:t xml:space="preserve">  Then Love the Master-Player came</w:t>
      </w:r>
      <w:r>
        <w:rPr>
          <w:color w:val="000000"/>
          <w:sz w:val="24"/>
          <w:szCs w:val="24"/>
        </w:rPr>
        <w:br/>
        <w:t xml:space="preserve">  With heaving breast and eyes aflame;</w:t>
      </w:r>
      <w:r>
        <w:rPr>
          <w:color w:val="000000"/>
          <w:sz w:val="24"/>
          <w:szCs w:val="24"/>
        </w:rPr>
        <w:br/>
        <w:t xml:space="preserve">  The Harp he took all undismayed,</w:t>
      </w:r>
      <w:r>
        <w:rPr>
          <w:color w:val="000000"/>
          <w:sz w:val="24"/>
          <w:szCs w:val="24"/>
        </w:rPr>
        <w:br/>
        <w:t xml:space="preserve">  Smote on its strings, still strange to song,</w:t>
      </w:r>
      <w:r>
        <w:rPr>
          <w:color w:val="000000"/>
          <w:sz w:val="24"/>
          <w:szCs w:val="24"/>
        </w:rPr>
        <w:br/>
        <w:t xml:space="preserve">  And brought forth music sweet and strong.</w:t>
      </w:r>
    </w:p>
    <w:p>
      <w:pPr>
        <w:widowControl w:val="on"/>
        <w:pBdr/>
        <w:spacing w:before="240" w:after="240" w:line="240" w:lineRule="auto"/>
        <w:ind w:left="0" w:right="0"/>
        <w:jc w:val="left"/>
      </w:pPr>
      <w:r>
        <w:rPr>
          <w:b/>
          <w:color w:val="000000"/>
          <w:sz w:val="24"/>
          <w:szCs w:val="24"/>
        </w:rPr>
        <w:t xml:space="preserve">THE MYSTERY</w:t>
      </w:r>
    </w:p>
    <w:p>
      <w:pPr>
        <w:widowControl w:val="on"/>
        <w:pBdr/>
        <w:spacing w:before="240" w:after="240" w:line="240" w:lineRule="auto"/>
        <w:ind w:left="0" w:right="0"/>
        <w:jc w:val="left"/>
      </w:pPr>
      <w:r>
        <w:rPr>
          <w:color w:val="000000"/>
          <w:sz w:val="24"/>
          <w:szCs w:val="24"/>
        </w:rPr>
        <w:t xml:space="preserve">  I was not; now I am—­a few days hence</w:t>
      </w:r>
      <w:r>
        <w:rPr>
          <w:color w:val="000000"/>
          <w:sz w:val="24"/>
          <w:szCs w:val="24"/>
        </w:rPr>
        <w:br/>
        <w:t xml:space="preserve">  I shall not be; I fain would look before</w:t>
      </w:r>
      <w:r>
        <w:rPr>
          <w:color w:val="000000"/>
          <w:sz w:val="24"/>
          <w:szCs w:val="24"/>
        </w:rPr>
        <w:br/>
        <w:t xml:space="preserve">  And after, but can neither do; some Power</w:t>
      </w:r>
      <w:r>
        <w:rPr>
          <w:color w:val="000000"/>
          <w:sz w:val="24"/>
          <w:szCs w:val="24"/>
        </w:rPr>
        <w:br/>
        <w:t xml:space="preserve">  Or lack of power says “no” to all I would. </w:t>
      </w:r>
      <w:r>
        <w:rPr>
          <w:color w:val="000000"/>
          <w:sz w:val="24"/>
          <w:szCs w:val="24"/>
        </w:rPr>
        <w:br/>
        <w:t xml:space="preserve">  I stand upon a wide and sunless plain,</w:t>
      </w:r>
      <w:r>
        <w:rPr>
          <w:color w:val="000000"/>
          <w:sz w:val="24"/>
          <w:szCs w:val="24"/>
        </w:rPr>
        <w:br/>
        <w:t xml:space="preserve">  Nor chart nor steel to guide my steps aright. </w:t>
      </w:r>
      <w:r>
        <w:rPr>
          <w:color w:val="000000"/>
          <w:sz w:val="24"/>
          <w:szCs w:val="24"/>
        </w:rPr>
        <w:br/>
        <w:t xml:space="preserve">  Whene’er, o’ercoming fear, I dare to move,</w:t>
      </w:r>
      <w:r>
        <w:rPr>
          <w:color w:val="000000"/>
          <w:sz w:val="24"/>
          <w:szCs w:val="24"/>
        </w:rPr>
        <w:br/>
        <w:t xml:space="preserve">  I grope without direction and by chance. </w:t>
      </w:r>
      <w:r>
        <w:rPr>
          <w:color w:val="000000"/>
          <w:sz w:val="24"/>
          <w:szCs w:val="24"/>
        </w:rPr>
        <w:br/>
        <w:t xml:space="preserve">  Some feign to hear a voice and feel a hand</w:t>
      </w:r>
      <w:r>
        <w:rPr>
          <w:color w:val="000000"/>
          <w:sz w:val="24"/>
          <w:szCs w:val="24"/>
        </w:rPr>
        <w:br/>
        <w:t xml:space="preserve">  That draws them ever upward thro’ the gloom. </w:t>
      </w:r>
      <w:r>
        <w:rPr>
          <w:color w:val="000000"/>
          <w:sz w:val="24"/>
          <w:szCs w:val="24"/>
        </w:rPr>
        <w:br/>
        <w:t xml:space="preserve">  But I—­I hear no voice and touch no hand,</w:t>
      </w:r>
      <w:r>
        <w:rPr>
          <w:color w:val="000000"/>
          <w:sz w:val="24"/>
          <w:szCs w:val="24"/>
        </w:rPr>
        <w:br/>
        <w:t xml:space="preserve">  Tho’ oft thro’ silence infinite I list,</w:t>
      </w:r>
      <w:r>
        <w:rPr>
          <w:color w:val="000000"/>
          <w:sz w:val="24"/>
          <w:szCs w:val="24"/>
        </w:rPr>
        <w:br/>
        <w:t xml:space="preserve">  And strain my hearing to supernal sounds;</w:t>
      </w:r>
      <w:r>
        <w:rPr>
          <w:color w:val="000000"/>
          <w:sz w:val="24"/>
          <w:szCs w:val="24"/>
        </w:rPr>
        <w:br/>
        <w:t xml:space="preserve">  Tho’ oft thro’ fateful darkness do I reach,</w:t>
      </w:r>
      <w:r>
        <w:rPr>
          <w:color w:val="000000"/>
          <w:sz w:val="24"/>
          <w:szCs w:val="24"/>
        </w:rPr>
        <w:br/>
        <w:t xml:space="preserve">  And stretch my hand to find that other hand. </w:t>
      </w:r>
      <w:r>
        <w:rPr>
          <w:color w:val="000000"/>
          <w:sz w:val="24"/>
          <w:szCs w:val="24"/>
        </w:rPr>
        <w:br/>
        <w:t xml:space="preserve">  I question of th’ eternal bending skies</w:t>
      </w:r>
      <w:r>
        <w:rPr>
          <w:color w:val="000000"/>
          <w:sz w:val="24"/>
          <w:szCs w:val="24"/>
        </w:rPr>
        <w:br/>
        <w:t xml:space="preserve">  That seem to neighbor with the novice earth;</w:t>
      </w:r>
      <w:r>
        <w:rPr>
          <w:color w:val="000000"/>
          <w:sz w:val="24"/>
          <w:szCs w:val="24"/>
        </w:rPr>
        <w:br/>
        <w:t xml:space="preserve">  But they roll on, and daily shut their eyes</w:t>
      </w:r>
      <w:r>
        <w:rPr>
          <w:color w:val="000000"/>
          <w:sz w:val="24"/>
          <w:szCs w:val="24"/>
        </w:rPr>
        <w:br/>
        <w:t xml:space="preserve">  On me, as I one day shall do on them,</w:t>
      </w:r>
      <w:r>
        <w:rPr>
          <w:color w:val="000000"/>
          <w:sz w:val="24"/>
          <w:szCs w:val="24"/>
        </w:rPr>
        <w:br/>
        <w:t xml:space="preserve">  And tell me not the secret that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NOT THEY WHO SOAR</w:t>
      </w:r>
    </w:p>
    <w:p>
      <w:pPr>
        <w:widowControl w:val="on"/>
        <w:pBdr/>
        <w:spacing w:before="240" w:after="240" w:line="240" w:lineRule="auto"/>
        <w:ind w:left="0" w:right="0"/>
        <w:jc w:val="left"/>
      </w:pPr>
      <w:r>
        <w:rPr>
          <w:color w:val="000000"/>
          <w:sz w:val="24"/>
          <w:szCs w:val="24"/>
        </w:rPr>
        <w:t xml:space="preserve">  Not they who soar, but they who plod</w:t>
      </w:r>
      <w:r>
        <w:rPr>
          <w:color w:val="000000"/>
          <w:sz w:val="24"/>
          <w:szCs w:val="24"/>
        </w:rPr>
        <w:br/>
        <w:t xml:space="preserve">  Their rugged way, unhelped, to God</w:t>
      </w:r>
      <w:r>
        <w:rPr>
          <w:color w:val="000000"/>
          <w:sz w:val="24"/>
          <w:szCs w:val="24"/>
        </w:rPr>
        <w:br/>
        <w:t xml:space="preserve">  Are heroes; they who higher fare,</w:t>
      </w:r>
      <w:r>
        <w:rPr>
          <w:color w:val="000000"/>
          <w:sz w:val="24"/>
          <w:szCs w:val="24"/>
        </w:rPr>
        <w:br/>
        <w:t xml:space="preserve">  And, flying, fan the upper air,</w:t>
      </w:r>
      <w:r>
        <w:rPr>
          <w:color w:val="000000"/>
          <w:sz w:val="24"/>
          <w:szCs w:val="24"/>
        </w:rPr>
        <w:br/>
        <w:t xml:space="preserve">  Miss all the toil that hugs the sod. </w:t>
      </w:r>
      <w:r>
        <w:rPr>
          <w:color w:val="000000"/>
          <w:sz w:val="24"/>
          <w:szCs w:val="24"/>
        </w:rPr>
        <w:br/>
        <w:t xml:space="preserve">  ’Tis they whose backs have felt the rod,</w:t>
      </w:r>
      <w:r>
        <w:rPr>
          <w:color w:val="000000"/>
          <w:sz w:val="24"/>
          <w:szCs w:val="24"/>
        </w:rPr>
        <w:br/>
        <w:t xml:space="preserve">  Whose feet have pressed the path unshod,</w:t>
      </w:r>
      <w:r>
        <w:rPr>
          <w:color w:val="000000"/>
          <w:sz w:val="24"/>
          <w:szCs w:val="24"/>
        </w:rPr>
        <w:br/>
        <w:t xml:space="preserve">  May smile upon defeated care,</w:t>
      </w:r>
      <w:r>
        <w:rPr>
          <w:color w:val="000000"/>
          <w:sz w:val="24"/>
          <w:szCs w:val="24"/>
        </w:rPr>
        <w:br/>
        <w:t xml:space="preserve">    Not they who soar.</w:t>
      </w:r>
    </w:p>
    <w:p>
      <w:pPr>
        <w:widowControl w:val="on"/>
        <w:pBdr/>
        <w:spacing w:before="240" w:after="240" w:line="240" w:lineRule="auto"/>
        <w:ind w:left="0" w:right="0"/>
        <w:jc w:val="left"/>
      </w:pPr>
      <w:r>
        <w:rPr>
          <w:color w:val="000000"/>
          <w:sz w:val="24"/>
          <w:szCs w:val="24"/>
        </w:rPr>
        <w:t xml:space="preserve">  High up there are no thorns to prod,</w:t>
      </w:r>
      <w:r>
        <w:rPr>
          <w:color w:val="000000"/>
          <w:sz w:val="24"/>
          <w:szCs w:val="24"/>
        </w:rPr>
        <w:br/>
        <w:t xml:space="preserve">  Nor boulders lurking ’neath the clod</w:t>
      </w:r>
      <w:r>
        <w:rPr>
          <w:color w:val="000000"/>
          <w:sz w:val="24"/>
          <w:szCs w:val="24"/>
        </w:rPr>
        <w:br/>
        <w:t xml:space="preserve">  To turn the keenness of the share,</w:t>
      </w:r>
      <w:r>
        <w:rPr>
          <w:color w:val="000000"/>
          <w:sz w:val="24"/>
          <w:szCs w:val="24"/>
        </w:rPr>
        <w:br/>
        <w:t xml:space="preserve">  For flight is ever free and rare;</w:t>
      </w:r>
      <w:r>
        <w:rPr>
          <w:color w:val="000000"/>
          <w:sz w:val="24"/>
          <w:szCs w:val="24"/>
        </w:rPr>
        <w:br/>
        <w:t xml:space="preserve">  But heroes they the soil who ’ve trod,</w:t>
      </w:r>
      <w:r>
        <w:rPr>
          <w:color w:val="000000"/>
          <w:sz w:val="24"/>
          <w:szCs w:val="24"/>
        </w:rPr>
        <w:br/>
        <w:t xml:space="preserve">    Not they who soar!</w:t>
      </w:r>
    </w:p>
    <w:p>
      <w:pPr>
        <w:widowControl w:val="on"/>
        <w:pBdr/>
        <w:spacing w:before="240" w:after="240" w:line="240" w:lineRule="auto"/>
        <w:ind w:left="0" w:right="0"/>
        <w:jc w:val="left"/>
      </w:pPr>
      <w:r>
        <w:rPr>
          <w:b/>
          <w:color w:val="000000"/>
          <w:sz w:val="24"/>
          <w:szCs w:val="24"/>
        </w:rPr>
        <w:t xml:space="preserve">WHITTIER</w:t>
      </w:r>
    </w:p>
    <w:p>
      <w:pPr>
        <w:widowControl w:val="on"/>
        <w:pBdr/>
        <w:spacing w:before="240" w:after="240" w:line="240" w:lineRule="auto"/>
        <w:ind w:left="0" w:right="0"/>
        <w:jc w:val="left"/>
      </w:pPr>
      <w:r>
        <w:rPr>
          <w:color w:val="000000"/>
          <w:sz w:val="24"/>
          <w:szCs w:val="24"/>
        </w:rPr>
        <w:t xml:space="preserve">  Not o’er thy dust let there be spent</w:t>
      </w:r>
      <w:r>
        <w:rPr>
          <w:color w:val="000000"/>
          <w:sz w:val="24"/>
          <w:szCs w:val="24"/>
        </w:rPr>
        <w:br/>
        <w:t xml:space="preserve">  The gush of maudlin sentiment;</w:t>
      </w:r>
      <w:r>
        <w:rPr>
          <w:color w:val="000000"/>
          <w:sz w:val="24"/>
          <w:szCs w:val="24"/>
        </w:rPr>
        <w:br/>
        <w:t xml:space="preserve">  Such drift as that is not for thee,</w:t>
      </w:r>
      <w:r>
        <w:rPr>
          <w:color w:val="000000"/>
          <w:sz w:val="24"/>
          <w:szCs w:val="24"/>
        </w:rPr>
        <w:br/>
        <w:t xml:space="preserve">  Whose life and deeds and songs agree,</w:t>
      </w:r>
      <w:r>
        <w:rPr>
          <w:color w:val="000000"/>
          <w:sz w:val="24"/>
          <w:szCs w:val="24"/>
        </w:rPr>
        <w:br/>
        <w:t xml:space="preserve">  Sublime in their simplicity.</w:t>
      </w:r>
    </w:p>
    <w:p>
      <w:pPr>
        <w:widowControl w:val="on"/>
        <w:pBdr/>
        <w:spacing w:before="240" w:after="240" w:line="240" w:lineRule="auto"/>
        <w:ind w:left="0" w:right="0"/>
        <w:jc w:val="left"/>
      </w:pPr>
      <w:r>
        <w:rPr>
          <w:color w:val="000000"/>
          <w:sz w:val="24"/>
          <w:szCs w:val="24"/>
        </w:rPr>
        <w:t xml:space="preserve">  Nor shall the sorrowing tear be shed. </w:t>
      </w:r>
      <w:r>
        <w:rPr>
          <w:color w:val="000000"/>
          <w:sz w:val="24"/>
          <w:szCs w:val="24"/>
        </w:rPr>
        <w:br/>
        <w:t xml:space="preserve">  O singer sweet, thou art not dead! </w:t>
      </w:r>
      <w:r>
        <w:rPr>
          <w:color w:val="000000"/>
          <w:sz w:val="24"/>
          <w:szCs w:val="24"/>
        </w:rPr>
        <w:br/>
        <w:t xml:space="preserve">  In spite of time’s malignant chill,</w:t>
      </w:r>
      <w:r>
        <w:rPr>
          <w:color w:val="000000"/>
          <w:sz w:val="24"/>
          <w:szCs w:val="24"/>
        </w:rPr>
        <w:br/>
        <w:t xml:space="preserve">  With living fire thy songs shall thrill,</w:t>
      </w:r>
      <w:r>
        <w:rPr>
          <w:color w:val="000000"/>
          <w:sz w:val="24"/>
          <w:szCs w:val="24"/>
        </w:rPr>
        <w:br/>
        <w:t xml:space="preserve">  And men shall say, “He liveth still!”</w:t>
      </w:r>
    </w:p>
    <w:p>
      <w:pPr>
        <w:widowControl w:val="on"/>
        <w:pBdr/>
        <w:spacing w:before="240" w:after="240" w:line="240" w:lineRule="auto"/>
        <w:ind w:left="0" w:right="0"/>
        <w:jc w:val="left"/>
      </w:pPr>
      <w:r>
        <w:rPr>
          <w:color w:val="000000"/>
          <w:sz w:val="24"/>
          <w:szCs w:val="24"/>
        </w:rPr>
        <w:t xml:space="preserve">  Great poets never die, for Earth</w:t>
      </w:r>
      <w:r>
        <w:rPr>
          <w:color w:val="000000"/>
          <w:sz w:val="24"/>
          <w:szCs w:val="24"/>
        </w:rPr>
        <w:br/>
        <w:t xml:space="preserve">  Doth count their lives of too great worth</w:t>
      </w:r>
      <w:r>
        <w:rPr>
          <w:color w:val="000000"/>
          <w:sz w:val="24"/>
          <w:szCs w:val="24"/>
        </w:rPr>
        <w:br/>
        <w:t xml:space="preserve">  To lose them from her treasured store;</w:t>
      </w:r>
      <w:r>
        <w:rPr>
          <w:color w:val="000000"/>
          <w:sz w:val="24"/>
          <w:szCs w:val="24"/>
        </w:rPr>
        <w:br/>
        <w:t xml:space="preserve">  So shalt thou live for evermore—­</w:t>
      </w:r>
      <w:r>
        <w:rPr>
          <w:color w:val="000000"/>
          <w:sz w:val="24"/>
          <w:szCs w:val="24"/>
        </w:rPr>
        <w:br/>
        <w:t xml:space="preserve">  Though far thy form from mortal ken—­</w:t>
      </w:r>
      <w:r>
        <w:rPr>
          <w:color w:val="000000"/>
          <w:sz w:val="24"/>
          <w:szCs w:val="24"/>
        </w:rPr>
        <w:br/>
        <w:t xml:space="preserve">  Deep in the hearts and minds of men.</w:t>
      </w:r>
    </w:p>
    <w:p>
      <w:pPr>
        <w:keepNext w:val="on"/>
        <w:widowControl w:val="on"/>
        <w:pBdr/>
        <w:spacing w:before="299" w:after="299" w:line="240" w:lineRule="auto"/>
        <w:ind w:left="0" w:right="0"/>
        <w:jc w:val="left"/>
        <w:outlineLvl w:val="1"/>
      </w:pPr>
      <w:r>
        <w:rPr>
          <w:b/>
          <w:color w:val="000000"/>
          <w:sz w:val="36"/>
          <w:szCs w:val="36"/>
        </w:rPr>
        <w:t xml:space="preserve">TWO SONGS</w:t>
      </w:r>
    </w:p>
    <w:p>
      <w:pPr>
        <w:widowControl w:val="on"/>
        <w:pBdr/>
        <w:spacing w:before="240" w:after="240" w:line="240" w:lineRule="auto"/>
        <w:ind w:left="0" w:right="0"/>
        <w:jc w:val="left"/>
      </w:pPr>
      <w:r>
        <w:rPr>
          <w:color w:val="000000"/>
          <w:sz w:val="24"/>
          <w:szCs w:val="24"/>
        </w:rPr>
        <w:t xml:space="preserve">  A bee that was searching for sweets one day</w:t>
      </w:r>
      <w:r>
        <w:rPr>
          <w:color w:val="000000"/>
          <w:sz w:val="24"/>
          <w:szCs w:val="24"/>
        </w:rPr>
        <w:br/>
        <w:t xml:space="preserve">  Through the gate of a rose garden happened to stray. </w:t>
      </w:r>
      <w:r>
        <w:rPr>
          <w:color w:val="000000"/>
          <w:sz w:val="24"/>
          <w:szCs w:val="24"/>
        </w:rPr>
        <w:br/>
        <w:t xml:space="preserve">  In the heart of a rose he hid away,</w:t>
      </w:r>
      <w:r>
        <w:rPr>
          <w:color w:val="000000"/>
          <w:sz w:val="24"/>
          <w:szCs w:val="24"/>
        </w:rPr>
        <w:br/>
        <w:t xml:space="preserve">  And forgot in his bliss the light of day,</w:t>
      </w:r>
      <w:r>
        <w:rPr>
          <w:color w:val="000000"/>
          <w:sz w:val="24"/>
          <w:szCs w:val="24"/>
        </w:rPr>
        <w:br/>
        <w:t xml:space="preserve">  As sipping his honey he buzzed in song;</w:t>
      </w:r>
      <w:r>
        <w:rPr>
          <w:color w:val="000000"/>
          <w:sz w:val="24"/>
          <w:szCs w:val="24"/>
        </w:rPr>
        <w:br/>
        <w:t xml:space="preserve">  Though day was waning, he lingered long,</w:t>
      </w:r>
      <w:r>
        <w:rPr>
          <w:color w:val="000000"/>
          <w:sz w:val="24"/>
          <w:szCs w:val="24"/>
        </w:rPr>
        <w:br/>
        <w:t xml:space="preserve">    For the rose was sweet, so sweet.</w:t>
      </w:r>
    </w:p>
    <w:p>
      <w:pPr>
        <w:widowControl w:val="on"/>
        <w:pBdr/>
        <w:spacing w:before="240" w:after="240" w:line="240" w:lineRule="auto"/>
        <w:ind w:left="0" w:right="0"/>
        <w:jc w:val="left"/>
      </w:pPr>
      <w:r>
        <w:rPr>
          <w:color w:val="000000"/>
          <w:sz w:val="24"/>
          <w:szCs w:val="24"/>
        </w:rPr>
        <w:t xml:space="preserve">  A robin sits pluming his ruddy breast,</w:t>
      </w:r>
      <w:r>
        <w:rPr>
          <w:color w:val="000000"/>
          <w:sz w:val="24"/>
          <w:szCs w:val="24"/>
        </w:rPr>
        <w:br/>
        <w:t xml:space="preserve">  And a madrigal sings to his love in her nest: </w:t>
      </w:r>
      <w:r>
        <w:rPr>
          <w:color w:val="000000"/>
          <w:sz w:val="24"/>
          <w:szCs w:val="24"/>
        </w:rPr>
        <w:br/>
        <w:t xml:space="preserve">  “Oh, the skies they are blue, the fields are green,</w:t>
      </w:r>
      <w:r>
        <w:rPr>
          <w:color w:val="000000"/>
          <w:sz w:val="24"/>
          <w:szCs w:val="24"/>
        </w:rPr>
        <w:br/>
        <w:t xml:space="preserve">  And the birds in your nest will soon be seen!”</w:t>
      </w:r>
      <w:r>
        <w:rPr>
          <w:color w:val="000000"/>
          <w:sz w:val="24"/>
          <w:szCs w:val="24"/>
        </w:rPr>
        <w:br/>
        <w:t xml:space="preserve">  She hangs on his words with a thrill of love,</w:t>
      </w:r>
      <w:r>
        <w:rPr>
          <w:color w:val="000000"/>
          <w:sz w:val="24"/>
          <w:szCs w:val="24"/>
        </w:rPr>
        <w:br/>
        <w:t xml:space="preserve">  And chirps to him as he sits above</w:t>
      </w:r>
      <w:r>
        <w:rPr>
          <w:color w:val="000000"/>
          <w:sz w:val="24"/>
          <w:szCs w:val="24"/>
        </w:rPr>
        <w:br/>
        <w:t xml:space="preserve">    For the song is sweet, so sweet.</w:t>
      </w:r>
    </w:p>
    <w:p>
      <w:pPr>
        <w:widowControl w:val="on"/>
        <w:pBdr/>
        <w:spacing w:before="240" w:after="240" w:line="240" w:lineRule="auto"/>
        <w:ind w:left="0" w:right="0"/>
        <w:jc w:val="left"/>
      </w:pPr>
      <w:r>
        <w:rPr>
          <w:color w:val="000000"/>
          <w:sz w:val="24"/>
          <w:szCs w:val="24"/>
        </w:rPr>
        <w:t xml:space="preserve">  A maiden was out on a summer’s day</w:t>
      </w:r>
      <w:r>
        <w:rPr>
          <w:color w:val="000000"/>
          <w:sz w:val="24"/>
          <w:szCs w:val="24"/>
        </w:rPr>
        <w:br/>
        <w:t xml:space="preserve">  With the winds and the waves and the flowers at play;</w:t>
      </w:r>
      <w:r>
        <w:rPr>
          <w:color w:val="000000"/>
          <w:sz w:val="24"/>
          <w:szCs w:val="24"/>
        </w:rPr>
        <w:br/>
        <w:t xml:space="preserve">  And she met with a youth of gentle air,</w:t>
      </w:r>
      <w:r>
        <w:rPr>
          <w:color w:val="000000"/>
          <w:sz w:val="24"/>
          <w:szCs w:val="24"/>
        </w:rPr>
        <w:br/>
        <w:t xml:space="preserve">  With the light of the sunshine on his hair. </w:t>
      </w:r>
      <w:r>
        <w:rPr>
          <w:color w:val="000000"/>
          <w:sz w:val="24"/>
          <w:szCs w:val="24"/>
        </w:rPr>
        <w:br/>
        <w:t xml:space="preserve">  Together they wandered the flowers among;</w:t>
      </w:r>
      <w:r>
        <w:rPr>
          <w:color w:val="000000"/>
          <w:sz w:val="24"/>
          <w:szCs w:val="24"/>
        </w:rPr>
        <w:br/>
        <w:t xml:space="preserve">  They loved, and loving they lingered long,</w:t>
      </w:r>
      <w:r>
        <w:rPr>
          <w:color w:val="000000"/>
          <w:sz w:val="24"/>
          <w:szCs w:val="24"/>
        </w:rPr>
        <w:br/>
        <w:t xml:space="preserve">    For to love is sweet, so sweet.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Bird of my lady’s bower,</w:t>
      </w:r>
      <w:r>
        <w:rPr>
          <w:color w:val="000000"/>
          <w:sz w:val="24"/>
          <w:szCs w:val="24"/>
        </w:rPr>
        <w:br/>
        <w:t xml:space="preserve">    Sing her a song;</w:t>
      </w:r>
      <w:r>
        <w:rPr>
          <w:color w:val="000000"/>
          <w:sz w:val="24"/>
          <w:szCs w:val="24"/>
        </w:rPr>
        <w:br/>
        <w:t xml:space="preserve">  Tell her that every hour,</w:t>
      </w:r>
      <w:r>
        <w:rPr>
          <w:color w:val="000000"/>
          <w:sz w:val="24"/>
          <w:szCs w:val="24"/>
        </w:rPr>
        <w:br/>
        <w:t xml:space="preserve">    All the day long,</w:t>
      </w:r>
      <w:r>
        <w:rPr>
          <w:color w:val="000000"/>
          <w:sz w:val="24"/>
          <w:szCs w:val="24"/>
        </w:rPr>
        <w:br/>
        <w:t xml:space="preserve">  Thoughts of her come to me,</w:t>
      </w:r>
      <w:r>
        <w:rPr>
          <w:color w:val="000000"/>
          <w:sz w:val="24"/>
          <w:szCs w:val="24"/>
        </w:rPr>
        <w:br/>
        <w:t xml:space="preserve">    Filling my brain</w:t>
      </w:r>
      <w:r>
        <w:rPr>
          <w:color w:val="000000"/>
          <w:sz w:val="24"/>
          <w:szCs w:val="24"/>
        </w:rPr>
        <w:br/>
        <w:t xml:space="preserve">  With the warm ecstasy</w:t>
      </w:r>
      <w:r>
        <w:rPr>
          <w:color w:val="000000"/>
          <w:sz w:val="24"/>
          <w:szCs w:val="24"/>
        </w:rPr>
        <w:br/>
        <w:t xml:space="preserve">    Of love’s refrain.</w:t>
      </w:r>
    </w:p>
    <w:p>
      <w:pPr>
        <w:widowControl w:val="on"/>
        <w:pBdr/>
        <w:spacing w:before="240" w:after="240" w:line="240" w:lineRule="auto"/>
        <w:ind w:left="0" w:right="0"/>
        <w:jc w:val="left"/>
      </w:pPr>
      <w:r>
        <w:rPr>
          <w:color w:val="000000"/>
          <w:sz w:val="24"/>
          <w:szCs w:val="24"/>
        </w:rPr>
        <w:t xml:space="preserve">  Little bird! happy bird! </w:t>
      </w:r>
      <w:r>
        <w:rPr>
          <w:color w:val="000000"/>
          <w:sz w:val="24"/>
          <w:szCs w:val="24"/>
        </w:rPr>
        <w:br/>
        <w:t xml:space="preserve">    Being so near,</w:t>
      </w:r>
      <w:r>
        <w:rPr>
          <w:color w:val="000000"/>
          <w:sz w:val="24"/>
          <w:szCs w:val="24"/>
        </w:rPr>
        <w:br/>
        <w:t xml:space="preserve">  Where e’en her slightest word</w:t>
      </w:r>
      <w:r>
        <w:rPr>
          <w:color w:val="000000"/>
          <w:sz w:val="24"/>
          <w:szCs w:val="24"/>
        </w:rPr>
        <w:br/>
        <w:t xml:space="preserve">    Thou mayest hear,</w:t>
      </w:r>
      <w:r>
        <w:rPr>
          <w:color w:val="000000"/>
          <w:sz w:val="24"/>
          <w:szCs w:val="24"/>
        </w:rPr>
        <w:br/>
        <w:t xml:space="preserve">  Seeing her glancing eyes,</w:t>
      </w:r>
      <w:r>
        <w:rPr>
          <w:color w:val="000000"/>
          <w:sz w:val="24"/>
          <w:szCs w:val="24"/>
        </w:rPr>
        <w:br/>
        <w:t xml:space="preserve">    Sheen of her hair,</w:t>
      </w:r>
      <w:r>
        <w:rPr>
          <w:color w:val="000000"/>
          <w:sz w:val="24"/>
          <w:szCs w:val="24"/>
        </w:rPr>
        <w:br/>
        <w:t xml:space="preserve">  Thou art in paradise,—­</w:t>
      </w:r>
      <w:r>
        <w:rPr>
          <w:color w:val="000000"/>
          <w:sz w:val="24"/>
          <w:szCs w:val="24"/>
        </w:rPr>
        <w:br/>
        <w:t xml:space="preserve">    Would I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I am so far away,</w:t>
      </w:r>
      <w:r>
        <w:rPr>
          <w:color w:val="000000"/>
          <w:sz w:val="24"/>
          <w:szCs w:val="24"/>
        </w:rPr>
        <w:br/>
        <w:t xml:space="preserve">    Thou art so near;</w:t>
      </w:r>
      <w:r>
        <w:rPr>
          <w:color w:val="000000"/>
          <w:sz w:val="24"/>
          <w:szCs w:val="24"/>
        </w:rPr>
        <w:br/>
        <w:t xml:space="preserve">  Plead with her, birdling gay,</w:t>
      </w:r>
      <w:r>
        <w:rPr>
          <w:color w:val="000000"/>
          <w:sz w:val="24"/>
          <w:szCs w:val="24"/>
        </w:rPr>
        <w:br/>
        <w:t xml:space="preserve">  Plead with my dear. </w:t>
      </w:r>
      <w:r>
        <w:rPr>
          <w:color w:val="000000"/>
          <w:sz w:val="24"/>
          <w:szCs w:val="24"/>
        </w:rPr>
        <w:br/>
        <w:t xml:space="preserve">  Rich be thy recompense,</w:t>
      </w:r>
      <w:r>
        <w:rPr>
          <w:color w:val="000000"/>
          <w:sz w:val="24"/>
          <w:szCs w:val="24"/>
        </w:rPr>
        <w:br/>
        <w:t xml:space="preserve">    Fine be thy fee,</w:t>
      </w:r>
      <w:r>
        <w:rPr>
          <w:color w:val="000000"/>
          <w:sz w:val="24"/>
          <w:szCs w:val="24"/>
        </w:rPr>
        <w:br/>
        <w:t xml:space="preserve">  If through thine eloquence</w:t>
      </w:r>
      <w:r>
        <w:rPr>
          <w:color w:val="000000"/>
          <w:sz w:val="24"/>
          <w:szCs w:val="24"/>
        </w:rPr>
        <w:br/>
        <w:t xml:space="preserve">    She hearken me.</w:t>
      </w:r>
    </w:p>
    <w:p>
      <w:pPr>
        <w:widowControl w:val="on"/>
        <w:pBdr/>
        <w:spacing w:before="240" w:after="240" w:line="240" w:lineRule="auto"/>
        <w:ind w:left="0" w:right="0"/>
        <w:jc w:val="left"/>
      </w:pPr>
      <w:r>
        <w:rPr>
          <w:b/>
          <w:color w:val="000000"/>
          <w:sz w:val="24"/>
          <w:szCs w:val="24"/>
        </w:rPr>
        <w:t xml:space="preserve">A BANJO SONG</w:t>
      </w:r>
    </w:p>
    <w:p>
      <w:pPr>
        <w:widowControl w:val="on"/>
        <w:pBdr/>
        <w:spacing w:before="240" w:after="240" w:line="240" w:lineRule="auto"/>
        <w:ind w:left="0" w:right="0"/>
        <w:jc w:val="left"/>
      </w:pPr>
      <w:r>
        <w:rPr>
          <w:color w:val="000000"/>
          <w:sz w:val="24"/>
          <w:szCs w:val="24"/>
        </w:rPr>
        <w:t xml:space="preserve">  Oh, dere ‘s lots o’ keer an’ trouble</w:t>
      </w:r>
      <w:r>
        <w:rPr>
          <w:color w:val="000000"/>
          <w:sz w:val="24"/>
          <w:szCs w:val="24"/>
        </w:rPr>
        <w:br/>
        <w:t xml:space="preserve">    In dis world to swaller down;</w:t>
      </w:r>
      <w:r>
        <w:rPr>
          <w:color w:val="000000"/>
          <w:sz w:val="24"/>
          <w:szCs w:val="24"/>
        </w:rPr>
        <w:br/>
        <w:t xml:space="preserve">  An’ ol’ Sorrer ’s purty lively</w:t>
      </w:r>
      <w:r>
        <w:rPr>
          <w:color w:val="000000"/>
          <w:sz w:val="24"/>
          <w:szCs w:val="24"/>
        </w:rPr>
        <w:br/>
        <w:t xml:space="preserve">    In her way o’ gittin’ roun’. </w:t>
      </w:r>
      <w:r>
        <w:rPr>
          <w:color w:val="000000"/>
          <w:sz w:val="24"/>
          <w:szCs w:val="24"/>
        </w:rPr>
        <w:br/>
        <w:t xml:space="preserve">  Yet dere’s times when I furgit em,—­</w:t>
      </w:r>
      <w:r>
        <w:rPr>
          <w:color w:val="000000"/>
          <w:sz w:val="24"/>
          <w:szCs w:val="24"/>
        </w:rPr>
        <w:br/>
        <w:t xml:space="preserve">    Aches an’ pains an’ troubles all,—­</w:t>
      </w:r>
      <w:r>
        <w:rPr>
          <w:color w:val="000000"/>
          <w:sz w:val="24"/>
          <w:szCs w:val="24"/>
        </w:rPr>
        <w:br/>
        <w:t xml:space="preserve">  An’ it’s when I tek at ebenin’</w:t>
      </w:r>
      <w:r>
        <w:rPr>
          <w:color w:val="000000"/>
          <w:sz w:val="24"/>
          <w:szCs w:val="24"/>
        </w:rPr>
        <w:br/>
        <w:t xml:space="preserve">    My ol’ banjo f’om de wall.</w:t>
      </w:r>
    </w:p>
    <w:p>
      <w:pPr>
        <w:widowControl w:val="on"/>
        <w:pBdr/>
        <w:spacing w:before="240" w:after="240" w:line="240" w:lineRule="auto"/>
        <w:ind w:left="0" w:right="0"/>
        <w:jc w:val="left"/>
      </w:pPr>
      <w:r>
        <w:rPr>
          <w:color w:val="000000"/>
          <w:sz w:val="24"/>
          <w:szCs w:val="24"/>
        </w:rPr>
        <w:t xml:space="preserve">  ‘Bout de time dat night is fallin’</w:t>
      </w:r>
      <w:r>
        <w:rPr>
          <w:color w:val="000000"/>
          <w:sz w:val="24"/>
          <w:szCs w:val="24"/>
        </w:rPr>
        <w:br/>
        <w:t xml:space="preserve">    An’ my daily wu’k is done,</w:t>
      </w:r>
      <w:r>
        <w:rPr>
          <w:color w:val="000000"/>
          <w:sz w:val="24"/>
          <w:szCs w:val="24"/>
        </w:rPr>
        <w:br/>
        <w:t xml:space="preserve">  An’ above de shady hilltops</w:t>
      </w:r>
      <w:r>
        <w:rPr>
          <w:color w:val="000000"/>
          <w:sz w:val="24"/>
          <w:szCs w:val="24"/>
        </w:rPr>
        <w:br/>
        <w:t xml:space="preserve">    I kin see de settin’ sun;</w:t>
      </w:r>
      <w:r>
        <w:rPr>
          <w:color w:val="000000"/>
          <w:sz w:val="24"/>
          <w:szCs w:val="24"/>
        </w:rPr>
        <w:br/>
        <w:t xml:space="preserve">  When de quiet, restful shadders</w:t>
      </w:r>
      <w:r>
        <w:rPr>
          <w:color w:val="000000"/>
          <w:sz w:val="24"/>
          <w:szCs w:val="24"/>
        </w:rPr>
        <w:br/>
        <w:t xml:space="preserve">    Is beginnin’ jes’ to fall,—­</w:t>
      </w:r>
      <w:r>
        <w:rPr>
          <w:color w:val="000000"/>
          <w:sz w:val="24"/>
          <w:szCs w:val="24"/>
        </w:rPr>
        <w:br/>
        <w:t xml:space="preserve">  Den I take de little banjo</w:t>
      </w:r>
      <w:r>
        <w:rPr>
          <w:color w:val="000000"/>
          <w:sz w:val="24"/>
          <w:szCs w:val="24"/>
        </w:rPr>
        <w:br/>
        <w:t xml:space="preserve">    F’om its place upon de wall.</w:t>
      </w:r>
    </w:p>
    <w:p>
      <w:pPr>
        <w:widowControl w:val="on"/>
        <w:pBdr/>
        <w:spacing w:before="240" w:after="240" w:line="240" w:lineRule="auto"/>
        <w:ind w:left="0" w:right="0"/>
        <w:jc w:val="left"/>
      </w:pPr>
      <w:r>
        <w:rPr>
          <w:color w:val="000000"/>
          <w:sz w:val="24"/>
          <w:szCs w:val="24"/>
        </w:rPr>
        <w:t xml:space="preserve">  Den my fam’ly gadders roun’ me</w:t>
      </w:r>
      <w:r>
        <w:rPr>
          <w:color w:val="000000"/>
          <w:sz w:val="24"/>
          <w:szCs w:val="24"/>
        </w:rPr>
        <w:br/>
        <w:t xml:space="preserve">    In de fadin’ o’ de light,</w:t>
      </w:r>
      <w:r>
        <w:rPr>
          <w:color w:val="000000"/>
          <w:sz w:val="24"/>
          <w:szCs w:val="24"/>
        </w:rPr>
        <w:br/>
        <w:t xml:space="preserve">  Ez I strike de strings to try ’em</w:t>
      </w:r>
      <w:r>
        <w:rPr>
          <w:color w:val="000000"/>
          <w:sz w:val="24"/>
          <w:szCs w:val="24"/>
        </w:rPr>
        <w:br/>
        <w:t xml:space="preserve">    Ef dey all is tuned er-right. </w:t>
      </w:r>
      <w:r>
        <w:rPr>
          <w:color w:val="000000"/>
          <w:sz w:val="24"/>
          <w:szCs w:val="24"/>
        </w:rPr>
        <w:br/>
        <w:t xml:space="preserve">  An’ it seems we ’re so nigh heaben</w:t>
      </w:r>
      <w:r>
        <w:rPr>
          <w:color w:val="000000"/>
          <w:sz w:val="24"/>
          <w:szCs w:val="24"/>
        </w:rPr>
        <w:br/>
        <w:t xml:space="preserve">    We kin hyeah de angels sing</w:t>
      </w:r>
      <w:r>
        <w:rPr>
          <w:color w:val="000000"/>
          <w:sz w:val="24"/>
          <w:szCs w:val="24"/>
        </w:rPr>
        <w:br/>
        <w:t xml:space="preserve">  When de music o’ dat banjo</w:t>
      </w:r>
      <w:r>
        <w:rPr>
          <w:color w:val="000000"/>
          <w:sz w:val="24"/>
          <w:szCs w:val="24"/>
        </w:rPr>
        <w:br/>
        <w:t xml:space="preserve">    Sets my cabin all er-ring.</w:t>
      </w:r>
    </w:p>
    <w:p>
      <w:pPr>
        <w:widowControl w:val="on"/>
        <w:pBdr/>
        <w:spacing w:before="240" w:after="240" w:line="240" w:lineRule="auto"/>
        <w:ind w:left="0" w:right="0"/>
        <w:jc w:val="left"/>
      </w:pPr>
      <w:r>
        <w:rPr>
          <w:color w:val="000000"/>
          <w:sz w:val="24"/>
          <w:szCs w:val="24"/>
        </w:rPr>
        <w:t xml:space="preserve">  An’ my wife an’ all de othahs,—­</w:t>
      </w:r>
      <w:r>
        <w:rPr>
          <w:color w:val="000000"/>
          <w:sz w:val="24"/>
          <w:szCs w:val="24"/>
        </w:rPr>
        <w:br/>
        <w:t xml:space="preserve">    Male an’ female, small an’ big,—­</w:t>
      </w:r>
      <w:r>
        <w:rPr>
          <w:color w:val="000000"/>
          <w:sz w:val="24"/>
          <w:szCs w:val="24"/>
        </w:rPr>
        <w:br/>
        <w:t xml:space="preserve">  Even up to gray-haired granny,</w:t>
      </w:r>
      <w:r>
        <w:rPr>
          <w:color w:val="000000"/>
          <w:sz w:val="24"/>
          <w:szCs w:val="24"/>
        </w:rPr>
        <w:br/>
        <w:t xml:space="preserve">    Seem jes’ boun’ to do a jig;</w:t>
      </w:r>
      <w:r>
        <w:rPr>
          <w:color w:val="000000"/>
          <w:sz w:val="24"/>
          <w:szCs w:val="24"/>
        </w:rPr>
        <w:br/>
        <w:t xml:space="preserve">  ‘Twell I change de style o’ music,</w:t>
      </w:r>
      <w:r>
        <w:rPr>
          <w:color w:val="000000"/>
          <w:sz w:val="24"/>
          <w:szCs w:val="24"/>
        </w:rPr>
        <w:br/>
        <w:t xml:space="preserve">    Change de movement an’ de time,</w:t>
      </w:r>
      <w:r>
        <w:rPr>
          <w:color w:val="000000"/>
          <w:sz w:val="24"/>
          <w:szCs w:val="24"/>
        </w:rPr>
        <w:br/>
        <w:t xml:space="preserve">  An’ de ringin’ little banjo</w:t>
      </w:r>
      <w:r>
        <w:rPr>
          <w:color w:val="000000"/>
          <w:sz w:val="24"/>
          <w:szCs w:val="24"/>
        </w:rPr>
        <w:br/>
        <w:t xml:space="preserve">    Plays an ol’ hea’t-feelin’ hime.</w:t>
      </w:r>
    </w:p>
    <w:p>
      <w:pPr>
        <w:widowControl w:val="on"/>
        <w:pBdr/>
        <w:spacing w:before="240" w:after="240" w:line="240" w:lineRule="auto"/>
        <w:ind w:left="0" w:right="0"/>
        <w:jc w:val="left"/>
      </w:pPr>
      <w:r>
        <w:rPr>
          <w:color w:val="000000"/>
          <w:sz w:val="24"/>
          <w:szCs w:val="24"/>
        </w:rPr>
        <w:t xml:space="preserve">  An’ somehow my th’oat gits choky,</w:t>
      </w:r>
      <w:r>
        <w:rPr>
          <w:color w:val="000000"/>
          <w:sz w:val="24"/>
          <w:szCs w:val="24"/>
        </w:rPr>
        <w:br/>
        <w:t xml:space="preserve">    An’ a lump keeps tryin’ to rise</w:t>
      </w:r>
      <w:r>
        <w:rPr>
          <w:color w:val="000000"/>
          <w:sz w:val="24"/>
          <w:szCs w:val="24"/>
        </w:rPr>
        <w:br/>
        <w:t xml:space="preserve">  Lak it wan’ed to ketch de water</w:t>
      </w:r>
      <w:r>
        <w:rPr>
          <w:color w:val="000000"/>
          <w:sz w:val="24"/>
          <w:szCs w:val="24"/>
        </w:rPr>
        <w:br/>
        <w:t xml:space="preserve">    Dat was flowin’ to my eyes;</w:t>
      </w:r>
      <w:r>
        <w:rPr>
          <w:color w:val="000000"/>
          <w:sz w:val="24"/>
          <w:szCs w:val="24"/>
        </w:rPr>
        <w:br/>
        <w:t xml:space="preserve">  An’ I feel dat I could sorter</w:t>
      </w:r>
      <w:r>
        <w:rPr>
          <w:color w:val="000000"/>
          <w:sz w:val="24"/>
          <w:szCs w:val="24"/>
        </w:rPr>
        <w:br/>
        <w:t xml:space="preserve">    Knock de socks clean off o’ sin</w:t>
      </w:r>
      <w:r>
        <w:rPr>
          <w:color w:val="000000"/>
          <w:sz w:val="24"/>
          <w:szCs w:val="24"/>
        </w:rPr>
        <w:br/>
        <w:t xml:space="preserve">  Ez I hyeah my po’ ol’ granny</w:t>
      </w:r>
      <w:r>
        <w:rPr>
          <w:color w:val="000000"/>
          <w:sz w:val="24"/>
          <w:szCs w:val="24"/>
        </w:rPr>
        <w:br/>
        <w:t xml:space="preserve">    Wif huh tremblin’ voice jine in.</w:t>
      </w:r>
    </w:p>
    <w:p>
      <w:pPr>
        <w:widowControl w:val="on"/>
        <w:pBdr/>
        <w:spacing w:before="240" w:after="240" w:line="240" w:lineRule="auto"/>
        <w:ind w:left="0" w:right="0"/>
        <w:jc w:val="left"/>
      </w:pPr>
      <w:r>
        <w:rPr>
          <w:color w:val="000000"/>
          <w:sz w:val="24"/>
          <w:szCs w:val="24"/>
        </w:rPr>
        <w:t xml:space="preserve">  Den we all th’ow in our voices</w:t>
      </w:r>
      <w:r>
        <w:rPr>
          <w:color w:val="000000"/>
          <w:sz w:val="24"/>
          <w:szCs w:val="24"/>
        </w:rPr>
        <w:br/>
        <w:t xml:space="preserve">    Fu’ to he’p de chune out too,</w:t>
      </w:r>
      <w:r>
        <w:rPr>
          <w:color w:val="000000"/>
          <w:sz w:val="24"/>
          <w:szCs w:val="24"/>
        </w:rPr>
        <w:br/>
        <w:t xml:space="preserve">  Lak a big camp-meetin’ choiry</w:t>
      </w:r>
      <w:r>
        <w:rPr>
          <w:color w:val="000000"/>
          <w:sz w:val="24"/>
          <w:szCs w:val="24"/>
        </w:rPr>
        <w:br/>
        <w:t xml:space="preserve">    Tryin’ to sing a mou’nah th’oo. </w:t>
      </w:r>
      <w:r>
        <w:rPr>
          <w:color w:val="000000"/>
          <w:sz w:val="24"/>
          <w:szCs w:val="24"/>
        </w:rPr>
        <w:br/>
        <w:t xml:space="preserve">  An’ our th’oahts let out de music,</w:t>
      </w:r>
      <w:r>
        <w:rPr>
          <w:color w:val="000000"/>
          <w:sz w:val="24"/>
          <w:szCs w:val="24"/>
        </w:rPr>
        <w:br/>
        <w:t xml:space="preserve">    Sweet an’ solemn, loud an’ free,</w:t>
      </w:r>
      <w:r>
        <w:rPr>
          <w:color w:val="000000"/>
          <w:sz w:val="24"/>
          <w:szCs w:val="24"/>
        </w:rPr>
        <w:br/>
        <w:t xml:space="preserve">  ‘Twell de raftahs o’ my cabin</w:t>
      </w:r>
      <w:r>
        <w:rPr>
          <w:color w:val="000000"/>
          <w:sz w:val="24"/>
          <w:szCs w:val="24"/>
        </w:rPr>
        <w:br/>
        <w:t xml:space="preserve">    Echo wif de melody.</w:t>
      </w:r>
    </w:p>
    <w:p>
      <w:pPr>
        <w:widowControl w:val="on"/>
        <w:pBdr/>
        <w:spacing w:before="240" w:after="240" w:line="240" w:lineRule="auto"/>
        <w:ind w:left="0" w:right="0"/>
        <w:jc w:val="left"/>
      </w:pPr>
      <w:r>
        <w:rPr>
          <w:color w:val="000000"/>
          <w:sz w:val="24"/>
          <w:szCs w:val="24"/>
        </w:rPr>
        <w:t xml:space="preserve">  Oh, de music o’ de banjo,</w:t>
      </w:r>
      <w:r>
        <w:rPr>
          <w:color w:val="000000"/>
          <w:sz w:val="24"/>
          <w:szCs w:val="24"/>
        </w:rPr>
        <w:br/>
        <w:t xml:space="preserve">    Quick an’ deb’lish, solemn, slow,</w:t>
      </w:r>
      <w:r>
        <w:rPr>
          <w:color w:val="000000"/>
          <w:sz w:val="24"/>
          <w:szCs w:val="24"/>
        </w:rPr>
        <w:br/>
        <w:t xml:space="preserve">  Is de greates’ joy an’ solace</w:t>
      </w:r>
      <w:r>
        <w:rPr>
          <w:color w:val="000000"/>
          <w:sz w:val="24"/>
          <w:szCs w:val="24"/>
        </w:rPr>
        <w:br/>
        <w:t xml:space="preserve">    Dat a weary slave kin know! </w:t>
      </w:r>
      <w:r>
        <w:rPr>
          <w:color w:val="000000"/>
          <w:sz w:val="24"/>
          <w:szCs w:val="24"/>
        </w:rPr>
        <w:br/>
        <w:t xml:space="preserve">  So jes’ let me hyeah it ringin’,</w:t>
      </w:r>
      <w:r>
        <w:rPr>
          <w:color w:val="000000"/>
          <w:sz w:val="24"/>
          <w:szCs w:val="24"/>
        </w:rPr>
        <w:br/>
        <w:t xml:space="preserve">    Dough de chune be po’ an’ rough,</w:t>
      </w:r>
      <w:r>
        <w:rPr>
          <w:color w:val="000000"/>
          <w:sz w:val="24"/>
          <w:szCs w:val="24"/>
        </w:rPr>
        <w:br/>
        <w:t xml:space="preserve">  It’s a pleasure; an’ de pleasures</w:t>
      </w:r>
      <w:r>
        <w:rPr>
          <w:color w:val="000000"/>
          <w:sz w:val="24"/>
          <w:szCs w:val="24"/>
        </w:rPr>
        <w:br/>
        <w:t xml:space="preserve">    O’ dis life is few enough.</w:t>
      </w:r>
    </w:p>
    <w:p>
      <w:pPr>
        <w:widowControl w:val="on"/>
        <w:pBdr/>
        <w:spacing w:before="240" w:after="240" w:line="240" w:lineRule="auto"/>
        <w:ind w:left="0" w:right="0"/>
        <w:jc w:val="left"/>
      </w:pPr>
      <w:r>
        <w:rPr>
          <w:color w:val="000000"/>
          <w:sz w:val="24"/>
          <w:szCs w:val="24"/>
        </w:rPr>
        <w:t xml:space="preserve">  Now, de blessed little angels</w:t>
      </w:r>
      <w:r>
        <w:rPr>
          <w:color w:val="000000"/>
          <w:sz w:val="24"/>
          <w:szCs w:val="24"/>
        </w:rPr>
        <w:br/>
        <w:t xml:space="preserve">    Up in heaben, we are told,</w:t>
      </w:r>
      <w:r>
        <w:rPr>
          <w:color w:val="000000"/>
          <w:sz w:val="24"/>
          <w:szCs w:val="24"/>
        </w:rPr>
        <w:br/>
        <w:t xml:space="preserve">  Don’t do nothin’ all dere lifetime</w:t>
      </w:r>
      <w:r>
        <w:rPr>
          <w:color w:val="000000"/>
          <w:sz w:val="24"/>
          <w:szCs w:val="24"/>
        </w:rPr>
        <w:br/>
        <w:t xml:space="preserve">    ‘Ceptin’ play on ha’ps o’ gold. </w:t>
      </w:r>
      <w:r>
        <w:rPr>
          <w:color w:val="000000"/>
          <w:sz w:val="24"/>
          <w:szCs w:val="24"/>
        </w:rPr>
        <w:br/>
        <w:t xml:space="preserve">  Now I think heaben ‘d be mo’ homelike</w:t>
      </w:r>
      <w:r>
        <w:rPr>
          <w:color w:val="000000"/>
          <w:sz w:val="24"/>
          <w:szCs w:val="24"/>
        </w:rPr>
        <w:br/>
        <w:t xml:space="preserve">    Ef we ’d hyeah some music fall</w:t>
      </w:r>
      <w:r>
        <w:rPr>
          <w:color w:val="000000"/>
          <w:sz w:val="24"/>
          <w:szCs w:val="24"/>
        </w:rPr>
        <w:br/>
        <w:t xml:space="preserve">  F’om a real ol’-fashioned banjo,</w:t>
      </w:r>
      <w:r>
        <w:rPr>
          <w:color w:val="000000"/>
          <w:sz w:val="24"/>
          <w:szCs w:val="24"/>
        </w:rPr>
        <w:br/>
        <w:t xml:space="preserve">    Like dat one upon de wall.</w:t>
      </w:r>
    </w:p>
    <w:p>
      <w:pPr>
        <w:keepNext w:val="on"/>
        <w:widowControl w:val="on"/>
        <w:pBdr/>
        <w:spacing w:before="299" w:after="299" w:line="240" w:lineRule="auto"/>
        <w:ind w:left="0" w:right="0"/>
        <w:jc w:val="left"/>
        <w:outlineLvl w:val="1"/>
      </w:pPr>
      <w:r>
        <w:rPr>
          <w:b/>
          <w:color w:val="000000"/>
          <w:sz w:val="36"/>
          <w:szCs w:val="36"/>
        </w:rPr>
        <w:t xml:space="preserve">LONGING</w:t>
      </w:r>
    </w:p>
    <w:p>
      <w:pPr>
        <w:widowControl w:val="on"/>
        <w:pBdr/>
        <w:spacing w:before="240" w:after="240" w:line="240" w:lineRule="auto"/>
        <w:ind w:left="0" w:right="0"/>
        <w:jc w:val="left"/>
      </w:pPr>
      <w:r>
        <w:rPr>
          <w:color w:val="000000"/>
          <w:sz w:val="24"/>
          <w:szCs w:val="24"/>
        </w:rPr>
        <w:t xml:space="preserve">  If you could sit with me beside the sea to-day,</w:t>
      </w:r>
      <w:r>
        <w:rPr>
          <w:color w:val="000000"/>
          <w:sz w:val="24"/>
          <w:szCs w:val="24"/>
        </w:rPr>
        <w:br/>
        <w:t xml:space="preserve">  And whisper with me sweetest dreamings o’er and o’er;</w:t>
      </w:r>
      <w:r>
        <w:rPr>
          <w:color w:val="000000"/>
          <w:sz w:val="24"/>
          <w:szCs w:val="24"/>
        </w:rPr>
        <w:br/>
        <w:t xml:space="preserve">  I think I should not find the clouds so dim and gray,</w:t>
      </w:r>
      <w:r>
        <w:rPr>
          <w:color w:val="000000"/>
          <w:sz w:val="24"/>
          <w:szCs w:val="24"/>
        </w:rPr>
        <w:br/>
        <w:t xml:space="preserve">  And not so loud the waves complaining at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If you could sit with me upon the shore to-day,</w:t>
      </w:r>
      <w:r>
        <w:rPr>
          <w:color w:val="000000"/>
          <w:sz w:val="24"/>
          <w:szCs w:val="24"/>
        </w:rPr>
        <w:br/>
        <w:t xml:space="preserve">  And hold my hand in yours as in the days of old,</w:t>
      </w:r>
      <w:r>
        <w:rPr>
          <w:color w:val="000000"/>
          <w:sz w:val="24"/>
          <w:szCs w:val="24"/>
        </w:rPr>
        <w:br/>
        <w:t xml:space="preserve">  I think I should not mind the chill baptismal spray,</w:t>
      </w:r>
      <w:r>
        <w:rPr>
          <w:color w:val="000000"/>
          <w:sz w:val="24"/>
          <w:szCs w:val="24"/>
        </w:rPr>
        <w:br/>
        <w:t xml:space="preserve">  Nor find my hand and heart and all the world so cold.</w:t>
      </w:r>
    </w:p>
    <w:p>
      <w:pPr>
        <w:widowControl w:val="on"/>
        <w:pBdr/>
        <w:spacing w:before="240" w:after="240" w:line="240" w:lineRule="auto"/>
        <w:ind w:left="0" w:right="0"/>
        <w:jc w:val="left"/>
      </w:pPr>
      <w:r>
        <w:rPr>
          <w:color w:val="000000"/>
          <w:sz w:val="24"/>
          <w:szCs w:val="24"/>
        </w:rPr>
        <w:t xml:space="preserve">  If you could walk with me upon the strand to-day,</w:t>
      </w:r>
      <w:r>
        <w:rPr>
          <w:color w:val="000000"/>
          <w:sz w:val="24"/>
          <w:szCs w:val="24"/>
        </w:rPr>
        <w:br/>
        <w:t xml:space="preserve">  And tell me that my longing love had won your own,</w:t>
      </w:r>
      <w:r>
        <w:rPr>
          <w:color w:val="000000"/>
          <w:sz w:val="24"/>
          <w:szCs w:val="24"/>
        </w:rPr>
        <w:br/>
        <w:t xml:space="preserve">  I think all my sad thoughts would then be put away,</w:t>
      </w:r>
      <w:r>
        <w:rPr>
          <w:color w:val="000000"/>
          <w:sz w:val="24"/>
          <w:szCs w:val="24"/>
        </w:rPr>
        <w:br/>
        <w:t xml:space="preserve">  And I could give back laughter for the Ocean’s moan!</w:t>
      </w:r>
    </w:p>
    <w:p>
      <w:pPr>
        <w:widowControl w:val="on"/>
        <w:pBdr/>
        <w:spacing w:before="240" w:after="240" w:line="240" w:lineRule="auto"/>
        <w:ind w:left="0" w:right="0"/>
        <w:jc w:val="left"/>
      </w:pPr>
      <w:r>
        <w:rPr>
          <w:b/>
          <w:color w:val="000000"/>
          <w:sz w:val="24"/>
          <w:szCs w:val="24"/>
        </w:rPr>
        <w:t xml:space="preserve">THE PATH</w:t>
      </w:r>
    </w:p>
    <w:p>
      <w:pPr>
        <w:widowControl w:val="on"/>
        <w:pBdr/>
        <w:spacing w:before="240" w:after="240" w:line="240" w:lineRule="auto"/>
        <w:ind w:left="0" w:right="0"/>
        <w:jc w:val="left"/>
      </w:pPr>
      <w:r>
        <w:rPr>
          <w:color w:val="000000"/>
          <w:sz w:val="24"/>
          <w:szCs w:val="24"/>
        </w:rPr>
        <w:t xml:space="preserve">  There are no beaten paths to Glory’s height,</w:t>
      </w:r>
      <w:r>
        <w:rPr>
          <w:color w:val="000000"/>
          <w:sz w:val="24"/>
          <w:szCs w:val="24"/>
        </w:rPr>
        <w:br/>
        <w:t xml:space="preserve">  There are no rules to compass greatness known;</w:t>
      </w:r>
      <w:r>
        <w:rPr>
          <w:color w:val="000000"/>
          <w:sz w:val="24"/>
          <w:szCs w:val="24"/>
        </w:rPr>
        <w:br/>
        <w:t xml:space="preserve">  Each for himself must cleave a path alone,</w:t>
      </w:r>
      <w:r>
        <w:rPr>
          <w:color w:val="000000"/>
          <w:sz w:val="24"/>
          <w:szCs w:val="24"/>
        </w:rPr>
        <w:br/>
        <w:t xml:space="preserve">  And press his own way forward in the fight. </w:t>
      </w:r>
      <w:r>
        <w:rPr>
          <w:color w:val="000000"/>
          <w:sz w:val="24"/>
          <w:szCs w:val="24"/>
        </w:rPr>
        <w:br/>
        <w:t xml:space="preserve">  Smooth is the way to ease and calm delight,</w:t>
      </w:r>
      <w:r>
        <w:rPr>
          <w:color w:val="000000"/>
          <w:sz w:val="24"/>
          <w:szCs w:val="24"/>
        </w:rPr>
        <w:br/>
        <w:t xml:space="preserve">  And soft the road Sloth chooseth for her own;</w:t>
      </w:r>
      <w:r>
        <w:rPr>
          <w:color w:val="000000"/>
          <w:sz w:val="24"/>
          <w:szCs w:val="24"/>
        </w:rPr>
        <w:br/>
        <w:t xml:space="preserve">  But he who craves the flower of life full-blown,</w:t>
      </w:r>
      <w:r>
        <w:rPr>
          <w:color w:val="000000"/>
          <w:sz w:val="24"/>
          <w:szCs w:val="24"/>
        </w:rPr>
        <w:br/>
        <w:t xml:space="preserve">  Must struggle up in all his armor dight! </w:t>
      </w:r>
      <w:r>
        <w:rPr>
          <w:color w:val="000000"/>
          <w:sz w:val="24"/>
          <w:szCs w:val="24"/>
        </w:rPr>
        <w:br/>
        <w:t xml:space="preserve">  What though the burden bear him sorely down</w:t>
      </w:r>
      <w:r>
        <w:rPr>
          <w:color w:val="000000"/>
          <w:sz w:val="24"/>
          <w:szCs w:val="24"/>
        </w:rPr>
        <w:br/>
        <w:t xml:space="preserve">  And crush to dust the mountain of his pride,</w:t>
      </w:r>
      <w:r>
        <w:rPr>
          <w:color w:val="000000"/>
          <w:sz w:val="24"/>
          <w:szCs w:val="24"/>
        </w:rPr>
        <w:br/>
        <w:t xml:space="preserve">  Oh, then, with strong heart let him still abide;</w:t>
      </w:r>
      <w:r>
        <w:rPr>
          <w:color w:val="000000"/>
          <w:sz w:val="24"/>
          <w:szCs w:val="24"/>
        </w:rPr>
        <w:br/>
        <w:t xml:space="preserve">  For rugged is the roadway to renown,</w:t>
      </w:r>
      <w:r>
        <w:rPr>
          <w:color w:val="000000"/>
          <w:sz w:val="24"/>
          <w:szCs w:val="24"/>
        </w:rPr>
        <w:br/>
        <w:t xml:space="preserve">  Nor may he hope to gain the envied crown,</w:t>
      </w:r>
      <w:r>
        <w:rPr>
          <w:color w:val="000000"/>
          <w:sz w:val="24"/>
          <w:szCs w:val="24"/>
        </w:rPr>
        <w:br/>
        <w:t xml:space="preserve">  Till he hath thrust the looming rocks aside.</w:t>
      </w:r>
    </w:p>
    <w:p>
      <w:pPr>
        <w:keepNext w:val="on"/>
        <w:widowControl w:val="on"/>
        <w:pBdr/>
        <w:spacing w:before="299" w:after="299" w:line="240" w:lineRule="auto"/>
        <w:ind w:left="0" w:right="0"/>
        <w:jc w:val="left"/>
        <w:outlineLvl w:val="1"/>
      </w:pPr>
      <w:r>
        <w:rPr>
          <w:b/>
          <w:color w:val="000000"/>
          <w:sz w:val="36"/>
          <w:szCs w:val="36"/>
        </w:rPr>
        <w:t xml:space="preserve">THE LAWYERS’ WAYS</w:t>
      </w:r>
    </w:p>
    <w:p>
      <w:pPr>
        <w:widowControl w:val="on"/>
        <w:pBdr/>
        <w:spacing w:before="240" w:after="240" w:line="240" w:lineRule="auto"/>
        <w:ind w:left="0" w:right="0"/>
        <w:jc w:val="left"/>
      </w:pPr>
      <w:r>
        <w:rPr>
          <w:color w:val="000000"/>
          <w:sz w:val="24"/>
          <w:szCs w:val="24"/>
        </w:rPr>
        <w:t xml:space="preserve">  I ‘ve been list’nin’ to them lawyers</w:t>
      </w:r>
      <w:r>
        <w:rPr>
          <w:color w:val="000000"/>
          <w:sz w:val="24"/>
          <w:szCs w:val="24"/>
        </w:rPr>
        <w:br/>
        <w:t xml:space="preserve">    In the court house up the street,</w:t>
      </w:r>
      <w:r>
        <w:rPr>
          <w:color w:val="000000"/>
          <w:sz w:val="24"/>
          <w:szCs w:val="24"/>
        </w:rPr>
        <w:br/>
        <w:t xml:space="preserve">  An’ I ’ve come to the conclusion</w:t>
      </w:r>
      <w:r>
        <w:rPr>
          <w:color w:val="000000"/>
          <w:sz w:val="24"/>
          <w:szCs w:val="24"/>
        </w:rPr>
        <w:br/>
        <w:t xml:space="preserve">    That I’m most completely beat. </w:t>
      </w:r>
      <w:r>
        <w:rPr>
          <w:color w:val="000000"/>
          <w:sz w:val="24"/>
          <w:szCs w:val="24"/>
        </w:rPr>
        <w:br/>
        <w:t xml:space="preserve">  Fust one feller riz to argy,</w:t>
      </w:r>
      <w:r>
        <w:rPr>
          <w:color w:val="000000"/>
          <w:sz w:val="24"/>
          <w:szCs w:val="24"/>
        </w:rPr>
        <w:br/>
        <w:t xml:space="preserve">    An’ he boldly waded in</w:t>
      </w:r>
      <w:r>
        <w:rPr>
          <w:color w:val="000000"/>
          <w:sz w:val="24"/>
          <w:szCs w:val="24"/>
        </w:rPr>
        <w:br/>
        <w:t xml:space="preserve">  As he dressed the tremblin’ pris’ner</w:t>
      </w:r>
      <w:r>
        <w:rPr>
          <w:color w:val="000000"/>
          <w:sz w:val="24"/>
          <w:szCs w:val="24"/>
        </w:rPr>
        <w:br/>
        <w:t xml:space="preserve">    In a coat o’ deep-dyed sin.</w:t>
      </w:r>
    </w:p>
    <w:p>
      <w:pPr>
        <w:widowControl w:val="on"/>
        <w:pBdr/>
        <w:spacing w:before="240" w:after="240" w:line="240" w:lineRule="auto"/>
        <w:ind w:left="0" w:right="0"/>
        <w:jc w:val="left"/>
      </w:pPr>
      <w:r>
        <w:rPr>
          <w:color w:val="000000"/>
          <w:sz w:val="24"/>
          <w:szCs w:val="24"/>
        </w:rPr>
        <w:t xml:space="preserve">  Why, he painted him all over</w:t>
      </w:r>
      <w:r>
        <w:rPr>
          <w:color w:val="000000"/>
          <w:sz w:val="24"/>
          <w:szCs w:val="24"/>
        </w:rPr>
        <w:br/>
        <w:t xml:space="preserve">    In a hue o’ blackest crime,</w:t>
      </w:r>
      <w:r>
        <w:rPr>
          <w:color w:val="000000"/>
          <w:sz w:val="24"/>
          <w:szCs w:val="24"/>
        </w:rPr>
        <w:br/>
        <w:t xml:space="preserve">  An’ he smeared his reputation</w:t>
      </w:r>
      <w:r>
        <w:rPr>
          <w:color w:val="000000"/>
          <w:sz w:val="24"/>
          <w:szCs w:val="24"/>
        </w:rPr>
        <w:br/>
        <w:t xml:space="preserve">    With the thickest kind o’ grime,</w:t>
      </w:r>
      <w:r>
        <w:rPr>
          <w:color w:val="000000"/>
          <w:sz w:val="24"/>
          <w:szCs w:val="24"/>
        </w:rPr>
        <w:br/>
        <w:t xml:space="preserve">  Tell I found myself a-wond’rin’,</w:t>
      </w:r>
      <w:r>
        <w:rPr>
          <w:color w:val="000000"/>
          <w:sz w:val="24"/>
          <w:szCs w:val="24"/>
        </w:rPr>
        <w:br/>
        <w:t xml:space="preserve">    In a misty way and dim,</w:t>
      </w:r>
      <w:r>
        <w:rPr>
          <w:color w:val="000000"/>
          <w:sz w:val="24"/>
          <w:szCs w:val="24"/>
        </w:rPr>
        <w:br/>
        <w:t xml:space="preserve">  How the Lord had come to fashion</w:t>
      </w:r>
      <w:r>
        <w:rPr>
          <w:color w:val="000000"/>
          <w:sz w:val="24"/>
          <w:szCs w:val="24"/>
        </w:rPr>
        <w:br/>
        <w:t xml:space="preserve">    Sich an awful man as him.</w:t>
      </w:r>
    </w:p>
    <w:p>
      <w:pPr>
        <w:widowControl w:val="on"/>
        <w:pBdr/>
        <w:spacing w:before="240" w:after="240" w:line="240" w:lineRule="auto"/>
        <w:ind w:left="0" w:right="0"/>
        <w:jc w:val="left"/>
      </w:pPr>
      <w:r>
        <w:rPr>
          <w:color w:val="000000"/>
          <w:sz w:val="24"/>
          <w:szCs w:val="24"/>
        </w:rPr>
        <w:t xml:space="preserve">  Then the other lawyer started,</w:t>
      </w:r>
      <w:r>
        <w:rPr>
          <w:color w:val="000000"/>
          <w:sz w:val="24"/>
          <w:szCs w:val="24"/>
        </w:rPr>
        <w:br/>
        <w:t xml:space="preserve">    An’ with brimmin’, tearful eyes,</w:t>
      </w:r>
      <w:r>
        <w:rPr>
          <w:color w:val="000000"/>
          <w:sz w:val="24"/>
          <w:szCs w:val="24"/>
        </w:rPr>
        <w:br/>
        <w:t xml:space="preserve">  Said his client was a martyr</w:t>
      </w:r>
      <w:r>
        <w:rPr>
          <w:color w:val="000000"/>
          <w:sz w:val="24"/>
          <w:szCs w:val="24"/>
        </w:rPr>
        <w:br/>
        <w:t xml:space="preserve">    That was brought to sacrifice. </w:t>
      </w:r>
      <w:r>
        <w:rPr>
          <w:color w:val="000000"/>
          <w:sz w:val="24"/>
          <w:szCs w:val="24"/>
        </w:rPr>
        <w:br/>
        <w:t xml:space="preserve">  An’ he give to that same pris’ner</w:t>
      </w:r>
      <w:r>
        <w:rPr>
          <w:color w:val="000000"/>
          <w:sz w:val="24"/>
          <w:szCs w:val="24"/>
        </w:rPr>
        <w:br/>
        <w:t xml:space="preserve">    Every blessed human grace,</w:t>
      </w:r>
      <w:r>
        <w:rPr>
          <w:color w:val="000000"/>
          <w:sz w:val="24"/>
          <w:szCs w:val="24"/>
        </w:rPr>
        <w:br/>
        <w:t xml:space="preserve">  Tell I saw the light o’ virtue</w:t>
      </w:r>
      <w:r>
        <w:rPr>
          <w:color w:val="000000"/>
          <w:sz w:val="24"/>
          <w:szCs w:val="24"/>
        </w:rPr>
        <w:br/>
        <w:t xml:space="preserve">    Fairly shinin’ from his face.</w:t>
      </w:r>
    </w:p>
    <w:p>
      <w:pPr>
        <w:widowControl w:val="on"/>
        <w:pBdr/>
        <w:spacing w:before="240" w:after="240" w:line="240" w:lineRule="auto"/>
        <w:ind w:left="0" w:right="0"/>
        <w:jc w:val="left"/>
      </w:pPr>
      <w:r>
        <w:rPr>
          <w:color w:val="000000"/>
          <w:sz w:val="24"/>
          <w:szCs w:val="24"/>
        </w:rPr>
        <w:t xml:space="preserve">  Then I own ’at I was puzzled</w:t>
      </w:r>
      <w:r>
        <w:rPr>
          <w:color w:val="000000"/>
          <w:sz w:val="24"/>
          <w:szCs w:val="24"/>
        </w:rPr>
        <w:br/>
        <w:t xml:space="preserve">    How sich things could rightly be;</w:t>
      </w:r>
      <w:r>
        <w:rPr>
          <w:color w:val="000000"/>
          <w:sz w:val="24"/>
          <w:szCs w:val="24"/>
        </w:rPr>
        <w:br/>
        <w:t xml:space="preserve">  An’ this aggervatin’ question</w:t>
      </w:r>
      <w:r>
        <w:rPr>
          <w:color w:val="000000"/>
          <w:sz w:val="24"/>
          <w:szCs w:val="24"/>
        </w:rPr>
        <w:br/>
        <w:t xml:space="preserve">    Seems to keep a-puzzlin’ me. </w:t>
      </w:r>
      <w:r>
        <w:rPr>
          <w:color w:val="000000"/>
          <w:sz w:val="24"/>
          <w:szCs w:val="24"/>
        </w:rPr>
        <w:br/>
        <w:t xml:space="preserve">  So, will some one please inform me,</w:t>
      </w:r>
      <w:r>
        <w:rPr>
          <w:color w:val="000000"/>
          <w:sz w:val="24"/>
          <w:szCs w:val="24"/>
        </w:rPr>
        <w:br/>
        <w:t xml:space="preserve">    An’ this mystery unroll—­</w:t>
      </w:r>
      <w:r>
        <w:rPr>
          <w:color w:val="000000"/>
          <w:sz w:val="24"/>
          <w:szCs w:val="24"/>
        </w:rPr>
        <w:br/>
        <w:t xml:space="preserve">  How an angel an’ a devil</w:t>
      </w:r>
      <w:r>
        <w:rPr>
          <w:color w:val="000000"/>
          <w:sz w:val="24"/>
          <w:szCs w:val="24"/>
        </w:rPr>
        <w:br/>
        <w:t xml:space="preserve">    Can persess the self-same soul?</w:t>
      </w:r>
    </w:p>
    <w:p>
      <w:pPr>
        <w:widowControl w:val="on"/>
        <w:pBdr/>
        <w:spacing w:before="240" w:after="240" w:line="240" w:lineRule="auto"/>
        <w:ind w:left="0" w:right="0"/>
        <w:jc w:val="left"/>
      </w:pPr>
      <w:r>
        <w:rPr>
          <w:b/>
          <w:color w:val="000000"/>
          <w:sz w:val="24"/>
          <w:szCs w:val="24"/>
        </w:rPr>
        <w:t xml:space="preserve">ODE FOR MEMORIAL DAY</w:t>
      </w:r>
    </w:p>
    <w:p>
      <w:pPr>
        <w:widowControl w:val="on"/>
        <w:pBdr/>
        <w:spacing w:before="240" w:after="240" w:line="240" w:lineRule="auto"/>
        <w:ind w:left="0" w:right="0"/>
        <w:jc w:val="left"/>
      </w:pPr>
      <w:r>
        <w:rPr>
          <w:color w:val="000000"/>
          <w:sz w:val="24"/>
          <w:szCs w:val="24"/>
        </w:rPr>
        <w:t xml:space="preserve">  Done are the toils and the wearisome marches,</w:t>
      </w:r>
      <w:r>
        <w:rPr>
          <w:color w:val="000000"/>
          <w:sz w:val="24"/>
          <w:szCs w:val="24"/>
        </w:rPr>
        <w:br/>
        <w:t xml:space="preserve">    Done is the summons of bugle and drum. </w:t>
      </w:r>
      <w:r>
        <w:rPr>
          <w:color w:val="000000"/>
          <w:sz w:val="24"/>
          <w:szCs w:val="24"/>
        </w:rPr>
        <w:br/>
        <w:t xml:space="preserve">  Softly and sweetly the sky over-arches,</w:t>
      </w:r>
      <w:r>
        <w:rPr>
          <w:color w:val="000000"/>
          <w:sz w:val="24"/>
          <w:szCs w:val="24"/>
        </w:rPr>
        <w:br/>
        <w:t xml:space="preserve">    Shelt’ring a land where Rebellion is dumb. </w:t>
      </w:r>
      <w:r>
        <w:rPr>
          <w:color w:val="000000"/>
          <w:sz w:val="24"/>
          <w:szCs w:val="24"/>
        </w:rPr>
        <w:br/>
        <w:t xml:space="preserve">  Dark were the days of the country’s derangement,</w:t>
      </w:r>
      <w:r>
        <w:rPr>
          <w:color w:val="000000"/>
          <w:sz w:val="24"/>
          <w:szCs w:val="24"/>
        </w:rPr>
        <w:br/>
        <w:t xml:space="preserve">    Sad were the hours when the conflict was on,</w:t>
      </w:r>
      <w:r>
        <w:rPr>
          <w:color w:val="000000"/>
          <w:sz w:val="24"/>
          <w:szCs w:val="24"/>
        </w:rPr>
        <w:br/>
        <w:t xml:space="preserve">  But through the gloom of fraternal estrangement</w:t>
      </w:r>
      <w:r>
        <w:rPr>
          <w:color w:val="000000"/>
          <w:sz w:val="24"/>
          <w:szCs w:val="24"/>
        </w:rPr>
        <w:br/>
        <w:t xml:space="preserve">    God sent his light, and we welcome the dawn. </w:t>
      </w:r>
      <w:r>
        <w:rPr>
          <w:color w:val="000000"/>
          <w:sz w:val="24"/>
          <w:szCs w:val="24"/>
        </w:rPr>
        <w:br/>
        <w:t xml:space="preserve">  O’er the expanse of our mighty dominions,</w:t>
      </w:r>
      <w:r>
        <w:rPr>
          <w:color w:val="000000"/>
          <w:sz w:val="24"/>
          <w:szCs w:val="24"/>
        </w:rPr>
        <w:br/>
        <w:t xml:space="preserve">    Sweeping away to the uttermost parts,</w:t>
      </w:r>
      <w:r>
        <w:rPr>
          <w:color w:val="000000"/>
          <w:sz w:val="24"/>
          <w:szCs w:val="24"/>
        </w:rPr>
        <w:br/>
        <w:t xml:space="preserve">  Peace, the wide-flying, on untiring pinions,</w:t>
      </w:r>
      <w:r>
        <w:rPr>
          <w:color w:val="000000"/>
          <w:sz w:val="24"/>
          <w:szCs w:val="24"/>
        </w:rPr>
        <w:br/>
        <w:t xml:space="preserve">    Bringeth her message of joy to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Ah, but this joy which our minds cannot measure,</w:t>
      </w:r>
      <w:r>
        <w:rPr>
          <w:color w:val="000000"/>
          <w:sz w:val="24"/>
          <w:szCs w:val="24"/>
        </w:rPr>
        <w:br/>
        <w:t xml:space="preserve">    What did it cost for our fathers to gain! </w:t>
      </w:r>
      <w:r>
        <w:rPr>
          <w:color w:val="000000"/>
          <w:sz w:val="24"/>
          <w:szCs w:val="24"/>
        </w:rPr>
        <w:br/>
        <w:t xml:space="preserve">  Bought at the price of the heart’s dearest treasure,</w:t>
      </w:r>
      <w:r>
        <w:rPr>
          <w:color w:val="000000"/>
          <w:sz w:val="24"/>
          <w:szCs w:val="24"/>
        </w:rPr>
        <w:br/>
        <w:t xml:space="preserve">    Born out of travail and sorrow and pain;</w:t>
      </w:r>
      <w:r>
        <w:rPr>
          <w:color w:val="000000"/>
          <w:sz w:val="24"/>
          <w:szCs w:val="24"/>
        </w:rPr>
        <w:br/>
        <w:t xml:space="preserve">  Born in the battle where fleet Death was flying,</w:t>
      </w:r>
      <w:r>
        <w:rPr>
          <w:color w:val="000000"/>
          <w:sz w:val="24"/>
          <w:szCs w:val="24"/>
        </w:rPr>
        <w:br/>
        <w:t xml:space="preserve">    Slaying with sabre-stroke bloody and fell;</w:t>
      </w:r>
      <w:r>
        <w:rPr>
          <w:color w:val="000000"/>
          <w:sz w:val="24"/>
          <w:szCs w:val="24"/>
        </w:rPr>
        <w:br/>
        <w:t xml:space="preserve">  Born where the heroes and martyrs were dying,</w:t>
      </w:r>
      <w:r>
        <w:rPr>
          <w:color w:val="000000"/>
          <w:sz w:val="24"/>
          <w:szCs w:val="24"/>
        </w:rPr>
        <w:br/>
        <w:t xml:space="preserve">    Torn by the fury of bullet and shell. </w:t>
      </w:r>
      <w:r>
        <w:rPr>
          <w:color w:val="000000"/>
          <w:sz w:val="24"/>
          <w:szCs w:val="24"/>
        </w:rPr>
        <w:br/>
        <w:t xml:space="preserve">  Ah, but the day is past:  silent the rattle,</w:t>
      </w:r>
      <w:r>
        <w:rPr>
          <w:color w:val="000000"/>
          <w:sz w:val="24"/>
          <w:szCs w:val="24"/>
        </w:rPr>
        <w:br/>
        <w:t xml:space="preserve">    And the confusion that followed the fight. </w:t>
      </w:r>
      <w:r>
        <w:rPr>
          <w:color w:val="000000"/>
          <w:sz w:val="24"/>
          <w:szCs w:val="24"/>
        </w:rPr>
        <w:br/>
        <w:t xml:space="preserve">  Peace to the heroes who died in the battle,</w:t>
      </w:r>
      <w:r>
        <w:rPr>
          <w:color w:val="000000"/>
          <w:sz w:val="24"/>
          <w:szCs w:val="24"/>
        </w:rPr>
        <w:br/>
        <w:t xml:space="preserve">    Martyrs to truth and the crowning of Right!</w:t>
      </w:r>
    </w:p>
    <w:p>
      <w:pPr>
        <w:widowControl w:val="on"/>
        <w:pBdr/>
        <w:spacing w:before="240" w:after="240" w:line="240" w:lineRule="auto"/>
        <w:ind w:left="0" w:right="0"/>
        <w:jc w:val="left"/>
      </w:pPr>
      <w:r>
        <w:rPr>
          <w:color w:val="000000"/>
          <w:sz w:val="24"/>
          <w:szCs w:val="24"/>
        </w:rPr>
        <w:t xml:space="preserve">  Out of the blood of a conflict fraternal,</w:t>
      </w:r>
      <w:r>
        <w:rPr>
          <w:color w:val="000000"/>
          <w:sz w:val="24"/>
          <w:szCs w:val="24"/>
        </w:rPr>
        <w:br/>
        <w:t xml:space="preserve">    Out of the dust and the dimness of death,</w:t>
      </w:r>
      <w:r>
        <w:rPr>
          <w:color w:val="000000"/>
          <w:sz w:val="24"/>
          <w:szCs w:val="24"/>
        </w:rPr>
        <w:br/>
        <w:t xml:space="preserve">  Burst into blossoms of glory eternal</w:t>
      </w:r>
      <w:r>
        <w:rPr>
          <w:color w:val="000000"/>
          <w:sz w:val="24"/>
          <w:szCs w:val="24"/>
        </w:rPr>
        <w:br/>
        <w:t xml:space="preserve">    Flowers that sweeten the world with their breath. </w:t>
      </w:r>
      <w:r>
        <w:rPr>
          <w:color w:val="000000"/>
          <w:sz w:val="24"/>
          <w:szCs w:val="24"/>
        </w:rPr>
        <w:br/>
        <w:t xml:space="preserve">  Flowers of charity, peace, and devotion</w:t>
      </w:r>
      <w:r>
        <w:rPr>
          <w:color w:val="000000"/>
          <w:sz w:val="24"/>
          <w:szCs w:val="24"/>
        </w:rPr>
        <w:br/>
        <w:t xml:space="preserve">    Bloom in the hearts that are empty of strife;</w:t>
      </w:r>
      <w:r>
        <w:rPr>
          <w:color w:val="000000"/>
          <w:sz w:val="24"/>
          <w:szCs w:val="24"/>
        </w:rPr>
        <w:br/>
        <w:t xml:space="preserve">  Love that is boundless and broad as the ocean</w:t>
      </w:r>
      <w:r>
        <w:rPr>
          <w:color w:val="000000"/>
          <w:sz w:val="24"/>
          <w:szCs w:val="24"/>
        </w:rPr>
        <w:br/>
        <w:t xml:space="preserve">    Leaps into beauty and fulness of life. </w:t>
      </w:r>
      <w:r>
        <w:rPr>
          <w:color w:val="000000"/>
          <w:sz w:val="24"/>
          <w:szCs w:val="24"/>
        </w:rPr>
        <w:br/>
        <w:t xml:space="preserve">  So, with the singing of paeans and chorals,</w:t>
      </w:r>
      <w:r>
        <w:rPr>
          <w:color w:val="000000"/>
          <w:sz w:val="24"/>
          <w:szCs w:val="24"/>
        </w:rPr>
        <w:br/>
        <w:t xml:space="preserve">    And with the flag flashing high in the sun,</w:t>
      </w:r>
      <w:r>
        <w:rPr>
          <w:color w:val="000000"/>
          <w:sz w:val="24"/>
          <w:szCs w:val="24"/>
        </w:rPr>
        <w:br/>
        <w:t xml:space="preserve">  Place on the graves of our heroes the laurels</w:t>
      </w:r>
      <w:r>
        <w:rPr>
          <w:color w:val="000000"/>
          <w:sz w:val="24"/>
          <w:szCs w:val="24"/>
        </w:rPr>
        <w:br/>
        <w:t xml:space="preserve">    Which their unfaltering valor has won!</w:t>
      </w:r>
    </w:p>
    <w:p>
      <w:pPr>
        <w:keepNext w:val="on"/>
        <w:widowControl w:val="on"/>
        <w:pBdr/>
        <w:spacing w:before="299" w:after="299" w:line="240" w:lineRule="auto"/>
        <w:ind w:left="0" w:right="0"/>
        <w:jc w:val="left"/>
        <w:outlineLvl w:val="1"/>
      </w:pPr>
      <w:r>
        <w:rPr>
          <w:b/>
          <w:color w:val="000000"/>
          <w:sz w:val="36"/>
          <w:szCs w:val="36"/>
        </w:rPr>
        <w:t xml:space="preserve">PREMONITION</w:t>
      </w:r>
    </w:p>
    <w:p>
      <w:pPr>
        <w:widowControl w:val="on"/>
        <w:pBdr/>
        <w:spacing w:before="240" w:after="240" w:line="240" w:lineRule="auto"/>
        <w:ind w:left="0" w:right="0"/>
        <w:jc w:val="left"/>
      </w:pPr>
      <w:r>
        <w:rPr>
          <w:color w:val="000000"/>
          <w:sz w:val="24"/>
          <w:szCs w:val="24"/>
        </w:rPr>
        <w:t xml:space="preserve">      Dear heart, good-night! </w:t>
      </w:r>
      <w:r>
        <w:rPr>
          <w:color w:val="000000"/>
          <w:sz w:val="24"/>
          <w:szCs w:val="24"/>
        </w:rPr>
        <w:br/>
        <w:t xml:space="preserve">  Nay, list awhile that sweet voice singing</w:t>
      </w:r>
      <w:r>
        <w:rPr>
          <w:color w:val="000000"/>
          <w:sz w:val="24"/>
          <w:szCs w:val="24"/>
        </w:rPr>
        <w:br/>
        <w:t xml:space="preserve">    When the world is all so bright,</w:t>
      </w:r>
      <w:r>
        <w:rPr>
          <w:color w:val="000000"/>
          <w:sz w:val="24"/>
          <w:szCs w:val="24"/>
        </w:rPr>
        <w:br/>
        <w:t xml:space="preserve">  And the sound of song sets the heart a-ringing,</w:t>
      </w:r>
      <w:r>
        <w:rPr>
          <w:color w:val="000000"/>
          <w:sz w:val="24"/>
          <w:szCs w:val="24"/>
        </w:rPr>
        <w:br/>
        <w:t xml:space="preserve">    Oh, love, it is not right—­</w:t>
      </w:r>
      <w:r>
        <w:rPr>
          <w:color w:val="000000"/>
          <w:sz w:val="24"/>
          <w:szCs w:val="24"/>
        </w:rPr>
        <w:br/>
        <w:t xml:space="preserve">    Not then to say, “Good-night.”</w:t>
      </w:r>
    </w:p>
    <w:p>
      <w:pPr>
        <w:widowControl w:val="on"/>
        <w:pBdr/>
        <w:spacing w:before="240" w:after="240" w:line="240" w:lineRule="auto"/>
        <w:ind w:left="0" w:right="0"/>
        <w:jc w:val="left"/>
      </w:pPr>
      <w:r>
        <w:rPr>
          <w:color w:val="000000"/>
          <w:sz w:val="24"/>
          <w:szCs w:val="24"/>
        </w:rPr>
        <w:t xml:space="preserve">      Dear heart, good-night! </w:t>
      </w:r>
      <w:r>
        <w:rPr>
          <w:color w:val="000000"/>
          <w:sz w:val="24"/>
          <w:szCs w:val="24"/>
        </w:rPr>
        <w:br/>
        <w:t xml:space="preserve">  The late winds in the lake weeds shiver,</w:t>
      </w:r>
      <w:r>
        <w:rPr>
          <w:color w:val="000000"/>
          <w:sz w:val="24"/>
          <w:szCs w:val="24"/>
        </w:rPr>
        <w:br/>
        <w:t xml:space="preserve">    And the spray flies cold and white. </w:t>
      </w:r>
      <w:r>
        <w:rPr>
          <w:color w:val="000000"/>
          <w:sz w:val="24"/>
          <w:szCs w:val="24"/>
        </w:rPr>
        <w:br/>
        <w:t xml:space="preserve">  And the voice that sings gives a telltale quiver—­</w:t>
      </w:r>
      <w:r>
        <w:rPr>
          <w:color w:val="000000"/>
          <w:sz w:val="24"/>
          <w:szCs w:val="24"/>
        </w:rPr>
        <w:br/>
        <w:t xml:space="preserve">    “Ah, yes, the world is bright,</w:t>
      </w:r>
      <w:r>
        <w:rPr>
          <w:color w:val="000000"/>
          <w:sz w:val="24"/>
          <w:szCs w:val="24"/>
        </w:rPr>
        <w:br/>
        <w:t xml:space="preserve">      But, dearest heart, good-night!”</w:t>
      </w:r>
    </w:p>
    <w:p>
      <w:pPr>
        <w:widowControl w:val="on"/>
        <w:pBdr/>
        <w:spacing w:before="240" w:after="240" w:line="240" w:lineRule="auto"/>
        <w:ind w:left="0" w:right="0"/>
        <w:jc w:val="left"/>
      </w:pPr>
      <w:r>
        <w:rPr>
          <w:color w:val="000000"/>
          <w:sz w:val="24"/>
          <w:szCs w:val="24"/>
        </w:rPr>
        <w:t xml:space="preserve">      Dear heart, good-night! </w:t>
      </w:r>
      <w:r>
        <w:rPr>
          <w:color w:val="000000"/>
          <w:sz w:val="24"/>
          <w:szCs w:val="24"/>
        </w:rPr>
        <w:br/>
        <w:t xml:space="preserve">  And do not longer seek to hold me! </w:t>
      </w:r>
      <w:r>
        <w:rPr>
          <w:color w:val="000000"/>
          <w:sz w:val="24"/>
          <w:szCs w:val="24"/>
        </w:rPr>
        <w:br/>
        <w:t xml:space="preserve">    For my soul is in affright</w:t>
      </w:r>
      <w:r>
        <w:rPr>
          <w:color w:val="000000"/>
          <w:sz w:val="24"/>
          <w:szCs w:val="24"/>
        </w:rPr>
        <w:br/>
        <w:t xml:space="preserve">  As the fearful glooms in their pall enfold me. </w:t>
      </w:r>
      <w:r>
        <w:rPr>
          <w:color w:val="000000"/>
          <w:sz w:val="24"/>
          <w:szCs w:val="24"/>
        </w:rPr>
        <w:br/>
        <w:t xml:space="preserve">    See him who sang how white</w:t>
      </w:r>
      <w:r>
        <w:rPr>
          <w:color w:val="000000"/>
          <w:sz w:val="24"/>
          <w:szCs w:val="24"/>
        </w:rPr>
        <w:br/>
        <w:t xml:space="preserve">      And still; so, dear, good-night.</w:t>
      </w:r>
    </w:p>
    <w:p>
      <w:pPr>
        <w:widowControl w:val="on"/>
        <w:pBdr/>
        <w:spacing w:before="240" w:after="240" w:line="240" w:lineRule="auto"/>
        <w:ind w:left="0" w:right="0"/>
        <w:jc w:val="left"/>
      </w:pPr>
      <w:r>
        <w:rPr>
          <w:color w:val="000000"/>
          <w:sz w:val="24"/>
          <w:szCs w:val="24"/>
        </w:rPr>
        <w:t xml:space="preserve">      Dear heart, good-night! </w:t>
      </w:r>
      <w:r>
        <w:rPr>
          <w:color w:val="000000"/>
          <w:sz w:val="24"/>
          <w:szCs w:val="24"/>
        </w:rPr>
        <w:br/>
        <w:t xml:space="preserve">  Thy hand I ’ll press no more forever,</w:t>
      </w:r>
      <w:r>
        <w:rPr>
          <w:color w:val="000000"/>
          <w:sz w:val="24"/>
          <w:szCs w:val="24"/>
        </w:rPr>
        <w:br/>
        <w:t xml:space="preserve">    And mine eyes shall lose the light;</w:t>
      </w:r>
      <w:r>
        <w:rPr>
          <w:color w:val="000000"/>
          <w:sz w:val="24"/>
          <w:szCs w:val="24"/>
        </w:rPr>
        <w:br/>
        <w:t xml:space="preserve">  For the great white wraith by the winding river</w:t>
      </w:r>
      <w:r>
        <w:rPr>
          <w:color w:val="000000"/>
          <w:sz w:val="24"/>
          <w:szCs w:val="24"/>
        </w:rPr>
        <w:br/>
        <w:t xml:space="preserve">    Shall check my steps with might. </w:t>
      </w:r>
      <w:r>
        <w:rPr>
          <w:color w:val="000000"/>
          <w:sz w:val="24"/>
          <w:szCs w:val="24"/>
        </w:rPr>
        <w:br/>
        <w:t xml:space="preserve">      So, dear, good-night, good-night!</w:t>
      </w:r>
    </w:p>
    <w:p>
      <w:pPr>
        <w:widowControl w:val="on"/>
        <w:pBdr/>
        <w:spacing w:before="240" w:after="240" w:line="240" w:lineRule="auto"/>
        <w:ind w:left="0" w:right="0"/>
        <w:jc w:val="left"/>
      </w:pPr>
      <w:r>
        <w:rPr>
          <w:b/>
          <w:color w:val="000000"/>
          <w:sz w:val="24"/>
          <w:szCs w:val="24"/>
        </w:rPr>
        <w:t xml:space="preserve">RETROSPECTION</w:t>
      </w:r>
    </w:p>
    <w:p>
      <w:pPr>
        <w:widowControl w:val="on"/>
        <w:pBdr/>
        <w:spacing w:before="240" w:after="240" w:line="240" w:lineRule="auto"/>
        <w:ind w:left="0" w:right="0"/>
        <w:jc w:val="left"/>
      </w:pPr>
      <w:r>
        <w:rPr>
          <w:color w:val="000000"/>
          <w:sz w:val="24"/>
          <w:szCs w:val="24"/>
        </w:rPr>
        <w:t xml:space="preserve">  When you and I were young, the days</w:t>
      </w:r>
      <w:r>
        <w:rPr>
          <w:color w:val="000000"/>
          <w:sz w:val="24"/>
          <w:szCs w:val="24"/>
        </w:rPr>
        <w:br/>
        <w:t xml:space="preserve">    Were filled with scent of pink and rose,</w:t>
      </w:r>
      <w:r>
        <w:rPr>
          <w:color w:val="000000"/>
          <w:sz w:val="24"/>
          <w:szCs w:val="24"/>
        </w:rPr>
        <w:br/>
        <w:t xml:space="preserve">    And full of joy from dawn till close,</w:t>
      </w:r>
      <w:r>
        <w:rPr>
          <w:color w:val="000000"/>
          <w:sz w:val="24"/>
          <w:szCs w:val="24"/>
        </w:rPr>
        <w:br/>
        <w:t xml:space="preserve">  From morning’s mist till evening’s haze. </w:t>
      </w:r>
      <w:r>
        <w:rPr>
          <w:color w:val="000000"/>
          <w:sz w:val="24"/>
          <w:szCs w:val="24"/>
        </w:rPr>
        <w:br/>
        <w:t xml:space="preserve">    And when the robin sung his song</w:t>
      </w:r>
      <w:r>
        <w:rPr>
          <w:color w:val="000000"/>
          <w:sz w:val="24"/>
          <w:szCs w:val="24"/>
        </w:rPr>
        <w:br/>
        <w:t xml:space="preserve">    The verdant woodland ways along,</w:t>
      </w:r>
      <w:r>
        <w:rPr>
          <w:color w:val="000000"/>
          <w:sz w:val="24"/>
          <w:szCs w:val="24"/>
        </w:rPr>
        <w:br/>
        <w:t xml:space="preserve">      We whistled louder than he sung. </w:t>
      </w:r>
      <w:r>
        <w:rPr>
          <w:color w:val="000000"/>
          <w:sz w:val="24"/>
          <w:szCs w:val="24"/>
        </w:rPr>
        <w:br/>
        <w:t xml:space="preserve">  And school was joy, and work was sport</w:t>
      </w:r>
      <w:r>
        <w:rPr>
          <w:color w:val="000000"/>
          <w:sz w:val="24"/>
          <w:szCs w:val="24"/>
        </w:rPr>
        <w:br/>
        <w:t xml:space="preserve">  For which the hours were all too short,</w:t>
      </w:r>
      <w:r>
        <w:rPr>
          <w:color w:val="000000"/>
          <w:sz w:val="24"/>
          <w:szCs w:val="24"/>
        </w:rPr>
        <w:br/>
        <w:t xml:space="preserve">    When you and I were young, my boy,</w:t>
      </w:r>
      <w:r>
        <w:rPr>
          <w:color w:val="000000"/>
          <w:sz w:val="24"/>
          <w:szCs w:val="24"/>
        </w:rPr>
        <w:br/>
        <w:t xml:space="preserve">      When you and I were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When you and I were young, the woods</w:t>
      </w:r>
      <w:r>
        <w:rPr>
          <w:color w:val="000000"/>
          <w:sz w:val="24"/>
          <w:szCs w:val="24"/>
        </w:rPr>
        <w:br/>
        <w:t xml:space="preserve">    Brimmed bravely o’er with every joy</w:t>
      </w:r>
      <w:r>
        <w:rPr>
          <w:color w:val="000000"/>
          <w:sz w:val="24"/>
          <w:szCs w:val="24"/>
        </w:rPr>
        <w:br/>
        <w:t xml:space="preserve">    To charm the happy-hearted boy. </w:t>
      </w:r>
      <w:r>
        <w:rPr>
          <w:color w:val="000000"/>
          <w:sz w:val="24"/>
          <w:szCs w:val="24"/>
        </w:rPr>
        <w:br/>
        <w:t xml:space="preserve">  The quail turned out her timid broods;</w:t>
      </w:r>
      <w:r>
        <w:rPr>
          <w:color w:val="000000"/>
          <w:sz w:val="24"/>
          <w:szCs w:val="24"/>
        </w:rPr>
        <w:br/>
        <w:t xml:space="preserve">    The prickly copse, a hostess fine,</w:t>
      </w:r>
      <w:r>
        <w:rPr>
          <w:color w:val="000000"/>
          <w:sz w:val="24"/>
          <w:szCs w:val="24"/>
        </w:rPr>
        <w:br/>
        <w:t xml:space="preserve">    Held high black cups of harmless wine;</w:t>
      </w:r>
      <w:r>
        <w:rPr>
          <w:color w:val="000000"/>
          <w:sz w:val="24"/>
          <w:szCs w:val="24"/>
        </w:rPr>
        <w:br/>
        <w:t xml:space="preserve">      And low the laden grape-vine swung</w:t>
      </w:r>
      <w:r>
        <w:rPr>
          <w:color w:val="000000"/>
          <w:sz w:val="24"/>
          <w:szCs w:val="24"/>
        </w:rPr>
        <w:br/>
        <w:t xml:space="preserve">  With beads of night-kissed amethyst</w:t>
      </w:r>
      <w:r>
        <w:rPr>
          <w:color w:val="000000"/>
          <w:sz w:val="24"/>
          <w:szCs w:val="24"/>
        </w:rPr>
        <w:br/>
        <w:t xml:space="preserve">  Where buzzing lovers held their tryst,</w:t>
      </w:r>
      <w:r>
        <w:rPr>
          <w:color w:val="000000"/>
          <w:sz w:val="24"/>
          <w:szCs w:val="24"/>
        </w:rPr>
        <w:br/>
        <w:t xml:space="preserve">    When you and I were young, my boy,</w:t>
      </w:r>
      <w:r>
        <w:rPr>
          <w:color w:val="000000"/>
          <w:sz w:val="24"/>
          <w:szCs w:val="24"/>
        </w:rPr>
        <w:br/>
        <w:t xml:space="preserve">      When you and I were young.</w:t>
      </w:r>
    </w:p>
    <w:p>
      <w:pPr>
        <w:widowControl w:val="on"/>
        <w:pBdr/>
        <w:spacing w:before="240" w:after="240" w:line="240" w:lineRule="auto"/>
        <w:ind w:left="0" w:right="0"/>
        <w:jc w:val="left"/>
      </w:pPr>
      <w:r>
        <w:rPr>
          <w:color w:val="000000"/>
          <w:sz w:val="24"/>
          <w:szCs w:val="24"/>
        </w:rPr>
        <w:t xml:space="preserve">  When you and I were young, the cool</w:t>
      </w:r>
      <w:r>
        <w:rPr>
          <w:color w:val="000000"/>
          <w:sz w:val="24"/>
          <w:szCs w:val="24"/>
        </w:rPr>
        <w:br/>
        <w:t xml:space="preserve">    And fresh wind fanned our fevered brows</w:t>
      </w:r>
      <w:r>
        <w:rPr>
          <w:color w:val="000000"/>
          <w:sz w:val="24"/>
          <w:szCs w:val="24"/>
        </w:rPr>
        <w:br/>
        <w:t xml:space="preserve">    When tumbling o’er the scented mows,</w:t>
      </w:r>
      <w:r>
        <w:rPr>
          <w:color w:val="000000"/>
          <w:sz w:val="24"/>
          <w:szCs w:val="24"/>
        </w:rPr>
        <w:br/>
        <w:t xml:space="preserve">  Or stripping by the dimpling pool,</w:t>
      </w:r>
      <w:r>
        <w:rPr>
          <w:color w:val="000000"/>
          <w:sz w:val="24"/>
          <w:szCs w:val="24"/>
        </w:rPr>
        <w:br/>
        <w:t xml:space="preserve">    Sedge-fringed about its shimmering face,</w:t>
      </w:r>
      <w:r>
        <w:rPr>
          <w:color w:val="000000"/>
          <w:sz w:val="24"/>
          <w:szCs w:val="24"/>
        </w:rPr>
        <w:br/>
        <w:t xml:space="preserve">    Save where we ’d worn an ent’ring place. </w:t>
      </w:r>
      <w:r>
        <w:rPr>
          <w:color w:val="000000"/>
          <w:sz w:val="24"/>
          <w:szCs w:val="24"/>
        </w:rPr>
        <w:br/>
        <w:t xml:space="preserve">      How with our shouts the calm banks rung! </w:t>
      </w:r>
      <w:r>
        <w:rPr>
          <w:color w:val="000000"/>
          <w:sz w:val="24"/>
          <w:szCs w:val="24"/>
        </w:rPr>
        <w:br/>
        <w:t xml:space="preserve">  How flashed the spray as we plunged in,—­</w:t>
      </w:r>
      <w:r>
        <w:rPr>
          <w:color w:val="000000"/>
          <w:sz w:val="24"/>
          <w:szCs w:val="24"/>
        </w:rPr>
        <w:br/>
        <w:t xml:space="preserve">  Pure gems that never caused a sin! </w:t>
      </w:r>
      <w:r>
        <w:rPr>
          <w:color w:val="000000"/>
          <w:sz w:val="24"/>
          <w:szCs w:val="24"/>
        </w:rPr>
        <w:br/>
        <w:t xml:space="preserve">    When you and I were young, my boy,</w:t>
      </w:r>
      <w:r>
        <w:rPr>
          <w:color w:val="000000"/>
          <w:sz w:val="24"/>
          <w:szCs w:val="24"/>
        </w:rPr>
        <w:br/>
        <w:t xml:space="preserve">      When you and I were young.</w:t>
      </w:r>
    </w:p>
    <w:p>
      <w:pPr>
        <w:widowControl w:val="on"/>
        <w:pBdr/>
        <w:spacing w:before="240" w:after="240" w:line="240" w:lineRule="auto"/>
        <w:ind w:left="0" w:right="0"/>
        <w:jc w:val="left"/>
      </w:pPr>
      <w:r>
        <w:rPr>
          <w:color w:val="000000"/>
          <w:sz w:val="24"/>
          <w:szCs w:val="24"/>
        </w:rPr>
        <w:t xml:space="preserve">  When you and I were young, we heard</w:t>
      </w:r>
      <w:r>
        <w:rPr>
          <w:color w:val="000000"/>
          <w:sz w:val="24"/>
          <w:szCs w:val="24"/>
        </w:rPr>
        <w:br/>
        <w:t xml:space="preserve">    All sounds of Nature with delight,—­</w:t>
      </w:r>
      <w:r>
        <w:rPr>
          <w:color w:val="000000"/>
          <w:sz w:val="24"/>
          <w:szCs w:val="24"/>
        </w:rPr>
        <w:br/>
        <w:t xml:space="preserve">    The whirr of wing in sudden flight,</w:t>
      </w:r>
      <w:r>
        <w:rPr>
          <w:color w:val="000000"/>
          <w:sz w:val="24"/>
          <w:szCs w:val="24"/>
        </w:rPr>
        <w:br/>
        <w:t xml:space="preserve">  The chirping of the baby-bird. </w:t>
      </w:r>
      <w:r>
        <w:rPr>
          <w:color w:val="000000"/>
          <w:sz w:val="24"/>
          <w:szCs w:val="24"/>
        </w:rPr>
        <w:br/>
        <w:t xml:space="preserve">    The columbine’s red bells were rung;</w:t>
      </w:r>
      <w:r>
        <w:rPr>
          <w:color w:val="000000"/>
          <w:sz w:val="24"/>
          <w:szCs w:val="24"/>
        </w:rPr>
        <w:br/>
        <w:t xml:space="preserve">    The locust’s vested chorus sung;</w:t>
      </w:r>
      <w:r>
        <w:rPr>
          <w:color w:val="000000"/>
          <w:sz w:val="24"/>
          <w:szCs w:val="24"/>
        </w:rPr>
        <w:br/>
        <w:t xml:space="preserve">      While every wind his zithern strung</w:t>
      </w:r>
      <w:r>
        <w:rPr>
          <w:color w:val="000000"/>
          <w:sz w:val="24"/>
          <w:szCs w:val="24"/>
        </w:rPr>
        <w:br/>
        <w:t xml:space="preserve">  To high and holy-sounding keys,</w:t>
      </w:r>
      <w:r>
        <w:rPr>
          <w:color w:val="000000"/>
          <w:sz w:val="24"/>
          <w:szCs w:val="24"/>
        </w:rPr>
        <w:br/>
        <w:t xml:space="preserve">  And played sonatas in the trees—­</w:t>
      </w:r>
      <w:r>
        <w:rPr>
          <w:color w:val="000000"/>
          <w:sz w:val="24"/>
          <w:szCs w:val="24"/>
        </w:rPr>
        <w:br/>
        <w:t xml:space="preserve">    When you and I were young, my boy,</w:t>
      </w:r>
      <w:r>
        <w:rPr>
          <w:color w:val="000000"/>
          <w:sz w:val="24"/>
          <w:szCs w:val="24"/>
        </w:rPr>
        <w:br/>
        <w:t xml:space="preserve">      When you and I were young.</w:t>
      </w:r>
    </w:p>
    <w:p>
      <w:pPr>
        <w:widowControl w:val="on"/>
        <w:pBdr/>
        <w:spacing w:before="240" w:after="240" w:line="240" w:lineRule="auto"/>
        <w:ind w:left="0" w:right="0"/>
        <w:jc w:val="left"/>
      </w:pPr>
      <w:r>
        <w:rPr>
          <w:color w:val="000000"/>
          <w:sz w:val="24"/>
          <w:szCs w:val="24"/>
        </w:rPr>
        <w:t xml:space="preserve">  When you and I were young, we knew</w:t>
      </w:r>
      <w:r>
        <w:rPr>
          <w:color w:val="000000"/>
          <w:sz w:val="24"/>
          <w:szCs w:val="24"/>
        </w:rPr>
        <w:br/>
        <w:t xml:space="preserve">    To shout and laugh, to work and play,</w:t>
      </w:r>
      <w:r>
        <w:rPr>
          <w:color w:val="000000"/>
          <w:sz w:val="24"/>
          <w:szCs w:val="24"/>
        </w:rPr>
        <w:br/>
        <w:t xml:space="preserve">    And night was partner to the day</w:t>
      </w:r>
      <w:r>
        <w:rPr>
          <w:color w:val="000000"/>
          <w:sz w:val="24"/>
          <w:szCs w:val="24"/>
        </w:rPr>
        <w:br/>
        <w:t xml:space="preserve">  In all our joys.  So swift time flew</w:t>
      </w:r>
      <w:r>
        <w:rPr>
          <w:color w:val="000000"/>
          <w:sz w:val="24"/>
          <w:szCs w:val="24"/>
        </w:rPr>
        <w:br/>
        <w:t xml:space="preserve">    On silent wings that, ere we wist,</w:t>
      </w:r>
      <w:r>
        <w:rPr>
          <w:color w:val="000000"/>
          <w:sz w:val="24"/>
          <w:szCs w:val="24"/>
        </w:rPr>
        <w:br/>
        <w:t xml:space="preserve">    The fleeting years had fled unmissed;</w:t>
      </w:r>
      <w:r>
        <w:rPr>
          <w:color w:val="000000"/>
          <w:sz w:val="24"/>
          <w:szCs w:val="24"/>
        </w:rPr>
        <w:br/>
        <w:t xml:space="preserve">      And from our hearts this cry was wrung—­</w:t>
      </w:r>
      <w:r>
        <w:rPr>
          <w:color w:val="000000"/>
          <w:sz w:val="24"/>
          <w:szCs w:val="24"/>
        </w:rPr>
        <w:br/>
        <w:t xml:space="preserve">  To fill with fond regret and tears</w:t>
      </w:r>
      <w:r>
        <w:rPr>
          <w:color w:val="000000"/>
          <w:sz w:val="24"/>
          <w:szCs w:val="24"/>
        </w:rPr>
        <w:br/>
        <w:t xml:space="preserve">  The days of our remaining years—­</w:t>
      </w:r>
      <w:r>
        <w:rPr>
          <w:color w:val="000000"/>
          <w:sz w:val="24"/>
          <w:szCs w:val="24"/>
        </w:rPr>
        <w:br/>
        <w:t xml:space="preserve">    “When you and I were young, my boy,</w:t>
      </w:r>
      <w:r>
        <w:rPr>
          <w:color w:val="000000"/>
          <w:sz w:val="24"/>
          <w:szCs w:val="24"/>
        </w:rPr>
        <w:br/>
        <w:t xml:space="preserve">      When you and I were young.”</w:t>
      </w:r>
    </w:p>
    <w:p>
      <w:pPr>
        <w:keepNext w:val="on"/>
        <w:widowControl w:val="on"/>
        <w:pBdr/>
        <w:spacing w:before="299" w:after="299" w:line="240" w:lineRule="auto"/>
        <w:ind w:left="0" w:right="0"/>
        <w:jc w:val="left"/>
        <w:outlineLvl w:val="1"/>
      </w:pPr>
      <w:r>
        <w:rPr>
          <w:b/>
          <w:color w:val="000000"/>
          <w:sz w:val="36"/>
          <w:szCs w:val="36"/>
        </w:rPr>
        <w:t xml:space="preserve">UNEXPRESSED</w:t>
      </w:r>
    </w:p>
    <w:p>
      <w:pPr>
        <w:widowControl w:val="on"/>
        <w:pBdr/>
        <w:spacing w:before="240" w:after="240" w:line="240" w:lineRule="auto"/>
        <w:ind w:left="0" w:right="0"/>
        <w:jc w:val="left"/>
      </w:pPr>
      <w:r>
        <w:rPr>
          <w:color w:val="000000"/>
          <w:sz w:val="24"/>
          <w:szCs w:val="24"/>
        </w:rPr>
        <w:t xml:space="preserve">  Deep in my heart that aches with the repression,</w:t>
      </w:r>
      <w:r>
        <w:rPr>
          <w:color w:val="000000"/>
          <w:sz w:val="24"/>
          <w:szCs w:val="24"/>
        </w:rPr>
        <w:br/>
        <w:t xml:space="preserve">    And strives with plenitude of bitter pain,</w:t>
      </w:r>
      <w:r>
        <w:rPr>
          <w:color w:val="000000"/>
          <w:sz w:val="24"/>
          <w:szCs w:val="24"/>
        </w:rPr>
        <w:br/>
        <w:t xml:space="preserve">  There lives a thought that clamors for expression,</w:t>
      </w:r>
      <w:r>
        <w:rPr>
          <w:color w:val="000000"/>
          <w:sz w:val="24"/>
          <w:szCs w:val="24"/>
        </w:rPr>
        <w:br/>
        <w:t xml:space="preserve">    And spends its undelivered force in vain.</w:t>
      </w:r>
    </w:p>
    <w:p>
      <w:pPr>
        <w:widowControl w:val="on"/>
        <w:pBdr/>
        <w:spacing w:before="240" w:after="240" w:line="240" w:lineRule="auto"/>
        <w:ind w:left="0" w:right="0"/>
        <w:jc w:val="left"/>
      </w:pPr>
      <w:r>
        <w:rPr>
          <w:color w:val="000000"/>
          <w:sz w:val="24"/>
          <w:szCs w:val="24"/>
        </w:rPr>
        <w:t xml:space="preserve">  What boots it that some other may have thought it? </w:t>
      </w:r>
      <w:r>
        <w:rPr>
          <w:color w:val="000000"/>
          <w:sz w:val="24"/>
          <w:szCs w:val="24"/>
        </w:rPr>
        <w:br/>
        <w:t xml:space="preserve">    The right of thoughts’ expression is divine;</w:t>
      </w:r>
      <w:r>
        <w:rPr>
          <w:color w:val="000000"/>
          <w:sz w:val="24"/>
          <w:szCs w:val="24"/>
        </w:rPr>
        <w:br/>
        <w:t xml:space="preserve">  The price of pain I pay for it has bought it,</w:t>
      </w:r>
      <w:r>
        <w:rPr>
          <w:color w:val="000000"/>
          <w:sz w:val="24"/>
          <w:szCs w:val="24"/>
        </w:rPr>
        <w:br/>
        <w:t xml:space="preserve">    I care not who lays claim to it—­’t is mine!</w:t>
      </w:r>
    </w:p>
    <w:p>
      <w:pPr>
        <w:widowControl w:val="on"/>
        <w:pBdr/>
        <w:spacing w:before="240" w:after="240" w:line="240" w:lineRule="auto"/>
        <w:ind w:left="0" w:right="0"/>
        <w:jc w:val="left"/>
      </w:pPr>
      <w:r>
        <w:rPr>
          <w:color w:val="000000"/>
          <w:sz w:val="24"/>
          <w:szCs w:val="24"/>
        </w:rPr>
        <w:t xml:space="preserve">  And yet not mine until it be delivered;</w:t>
      </w:r>
      <w:r>
        <w:rPr>
          <w:color w:val="000000"/>
          <w:sz w:val="24"/>
          <w:szCs w:val="24"/>
        </w:rPr>
        <w:br/>
        <w:t xml:space="preserve">    The manner of its birth shall prove the test. </w:t>
      </w:r>
      <w:r>
        <w:rPr>
          <w:color w:val="000000"/>
          <w:sz w:val="24"/>
          <w:szCs w:val="24"/>
        </w:rPr>
        <w:br/>
        <w:t xml:space="preserve">  Alas, alas, my rock of pride is shivered—­</w:t>
      </w:r>
      <w:r>
        <w:rPr>
          <w:color w:val="000000"/>
          <w:sz w:val="24"/>
          <w:szCs w:val="24"/>
        </w:rPr>
        <w:br/>
        <w:t xml:space="preserve">    I beat my brow—­the thought still unexpressed.</w:t>
      </w:r>
    </w:p>
    <w:p>
      <w:pPr>
        <w:widowControl w:val="on"/>
        <w:pBdr/>
        <w:spacing w:before="240" w:after="240" w:line="240" w:lineRule="auto"/>
        <w:ind w:left="0" w:right="0"/>
        <w:jc w:val="left"/>
      </w:pPr>
      <w:r>
        <w:rPr>
          <w:b/>
          <w:color w:val="000000"/>
          <w:sz w:val="24"/>
          <w:szCs w:val="24"/>
        </w:rPr>
        <w:t xml:space="preserve">SONG OF SUMMER</w:t>
      </w:r>
    </w:p>
    <w:p>
      <w:pPr>
        <w:widowControl w:val="on"/>
        <w:pBdr/>
        <w:spacing w:before="240" w:after="240" w:line="240" w:lineRule="auto"/>
        <w:ind w:left="0" w:right="0"/>
        <w:jc w:val="left"/>
      </w:pPr>
      <w:r>
        <w:rPr>
          <w:color w:val="000000"/>
          <w:sz w:val="24"/>
          <w:szCs w:val="24"/>
        </w:rPr>
        <w:t xml:space="preserve">  Dis is gospel weathah sho’—­</w:t>
      </w:r>
      <w:r>
        <w:rPr>
          <w:color w:val="000000"/>
          <w:sz w:val="24"/>
          <w:szCs w:val="24"/>
        </w:rPr>
        <w:br/>
        <w:t xml:space="preserve">    Hills is sawt o’ hazy. </w:t>
      </w:r>
      <w:r>
        <w:rPr>
          <w:color w:val="000000"/>
          <w:sz w:val="24"/>
          <w:szCs w:val="24"/>
        </w:rPr>
        <w:br/>
        <w:t xml:space="preserve">  Meddahs level ez a flo’</w:t>
      </w:r>
      <w:r>
        <w:rPr>
          <w:color w:val="000000"/>
          <w:sz w:val="24"/>
          <w:szCs w:val="24"/>
        </w:rPr>
        <w:br/>
        <w:t xml:space="preserve">    Callin’ to de lazy. </w:t>
      </w:r>
      <w:r>
        <w:rPr>
          <w:color w:val="000000"/>
          <w:sz w:val="24"/>
          <w:szCs w:val="24"/>
        </w:rPr>
        <w:br/>
        <w:t xml:space="preserve">  Sky all white wif streaks o’ blue,</w:t>
      </w:r>
      <w:r>
        <w:rPr>
          <w:color w:val="000000"/>
          <w:sz w:val="24"/>
          <w:szCs w:val="24"/>
        </w:rPr>
        <w:br/>
        <w:t xml:space="preserve">    Sunshine softly gleamin’,</w:t>
      </w:r>
      <w:r>
        <w:rPr>
          <w:color w:val="000000"/>
          <w:sz w:val="24"/>
          <w:szCs w:val="24"/>
        </w:rPr>
        <w:br/>
        <w:t xml:space="preserve">  D’ain’t no wuk hit’s right to do,</w:t>
      </w:r>
      <w:r>
        <w:rPr>
          <w:color w:val="000000"/>
          <w:sz w:val="24"/>
          <w:szCs w:val="24"/>
        </w:rPr>
        <w:br/>
        <w:t xml:space="preserve">    Nothin’ ‘s right but dreamin’.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Dreamin’ by de rivah side</w:t>
      </w:r>
      <w:r>
        <w:rPr>
          <w:color w:val="000000"/>
          <w:sz w:val="24"/>
          <w:szCs w:val="24"/>
        </w:rPr>
        <w:br/>
        <w:t xml:space="preserve">    Wif de watahs glist’nin’,</w:t>
      </w:r>
      <w:r>
        <w:rPr>
          <w:color w:val="000000"/>
          <w:sz w:val="24"/>
          <w:szCs w:val="24"/>
        </w:rPr>
        <w:br/>
        <w:t xml:space="preserve">  Feelin’ good an’ satisfied</w:t>
      </w:r>
      <w:r>
        <w:rPr>
          <w:color w:val="000000"/>
          <w:sz w:val="24"/>
          <w:szCs w:val="24"/>
        </w:rPr>
        <w:br/>
        <w:t xml:space="preserve">    Ez you lay a-list’nin’</w:t>
      </w:r>
      <w:r>
        <w:rPr>
          <w:color w:val="000000"/>
          <w:sz w:val="24"/>
          <w:szCs w:val="24"/>
        </w:rPr>
        <w:br/>
        <w:t xml:space="preserve">  To the little nakid boys</w:t>
      </w:r>
      <w:r>
        <w:rPr>
          <w:color w:val="000000"/>
          <w:sz w:val="24"/>
          <w:szCs w:val="24"/>
        </w:rPr>
        <w:br/>
        <w:t xml:space="preserve">    Splashin’ in de watah,</w:t>
      </w:r>
      <w:r>
        <w:rPr>
          <w:color w:val="000000"/>
          <w:sz w:val="24"/>
          <w:szCs w:val="24"/>
        </w:rPr>
        <w:br/>
        <w:t xml:space="preserve">  Hollerin’ fu’ to spress deir joys</w:t>
      </w:r>
      <w:r>
        <w:rPr>
          <w:color w:val="000000"/>
          <w:sz w:val="24"/>
          <w:szCs w:val="24"/>
        </w:rPr>
        <w:br/>
        <w:t xml:space="preserve">    Jes’ lak youngsters ought to.</w:t>
      </w:r>
    </w:p>
    <w:p>
      <w:pPr>
        <w:widowControl w:val="on"/>
        <w:pBdr/>
        <w:spacing w:before="240" w:after="240" w:line="240" w:lineRule="auto"/>
        <w:ind w:left="0" w:right="0"/>
        <w:jc w:val="left"/>
      </w:pPr>
      <w:r>
        <w:rPr>
          <w:color w:val="000000"/>
          <w:sz w:val="24"/>
          <w:szCs w:val="24"/>
        </w:rPr>
        <w:t xml:space="preserve">  Squir’l a-tippin’ on his toes,</w:t>
      </w:r>
      <w:r>
        <w:rPr>
          <w:color w:val="000000"/>
          <w:sz w:val="24"/>
          <w:szCs w:val="24"/>
        </w:rPr>
        <w:br/>
        <w:t xml:space="preserve">    So ‘s to hide an’ view you;</w:t>
      </w:r>
      <w:r>
        <w:rPr>
          <w:color w:val="000000"/>
          <w:sz w:val="24"/>
          <w:szCs w:val="24"/>
        </w:rPr>
        <w:br/>
        <w:t xml:space="preserve">  Whole flocks o’ camp-meetin’ crows</w:t>
      </w:r>
      <w:r>
        <w:rPr>
          <w:color w:val="000000"/>
          <w:sz w:val="24"/>
          <w:szCs w:val="24"/>
        </w:rPr>
        <w:br/>
        <w:t xml:space="preserve">    Shoutin’ hallelujah. </w:t>
      </w:r>
      <w:r>
        <w:rPr>
          <w:color w:val="000000"/>
          <w:sz w:val="24"/>
          <w:szCs w:val="24"/>
        </w:rPr>
        <w:br/>
        <w:t xml:space="preserve">  Peckahwood erpon de tree</w:t>
      </w:r>
      <w:r>
        <w:rPr>
          <w:color w:val="000000"/>
          <w:sz w:val="24"/>
          <w:szCs w:val="24"/>
        </w:rPr>
        <w:br/>
        <w:t xml:space="preserve">    Tappin’ lak a hammah;</w:t>
      </w:r>
      <w:r>
        <w:rPr>
          <w:color w:val="000000"/>
          <w:sz w:val="24"/>
          <w:szCs w:val="24"/>
        </w:rPr>
        <w:br/>
        <w:t xml:space="preserve">  Jaybird chattin’ wif a bee,</w:t>
      </w:r>
      <w:r>
        <w:rPr>
          <w:color w:val="000000"/>
          <w:sz w:val="24"/>
          <w:szCs w:val="24"/>
        </w:rPr>
        <w:br/>
        <w:t xml:space="preserve">    Tryin’ to teach him grammah.</w:t>
      </w:r>
    </w:p>
    <w:p>
      <w:pPr>
        <w:widowControl w:val="on"/>
        <w:pBdr/>
        <w:spacing w:before="240" w:after="240" w:line="240" w:lineRule="auto"/>
        <w:ind w:left="0" w:right="0"/>
        <w:jc w:val="left"/>
      </w:pPr>
      <w:r>
        <w:rPr>
          <w:color w:val="000000"/>
          <w:sz w:val="24"/>
          <w:szCs w:val="24"/>
        </w:rPr>
        <w:t xml:space="preserve">  Breeze is blowin’ wif perfume,</w:t>
      </w:r>
      <w:r>
        <w:rPr>
          <w:color w:val="000000"/>
          <w:sz w:val="24"/>
          <w:szCs w:val="24"/>
        </w:rPr>
        <w:br/>
        <w:t xml:space="preserve">    Jes’ enough to tease you;</w:t>
      </w:r>
      <w:r>
        <w:rPr>
          <w:color w:val="000000"/>
          <w:sz w:val="24"/>
          <w:szCs w:val="24"/>
        </w:rPr>
        <w:br/>
        <w:t xml:space="preserve">  Hollyhocks is all in bloom,</w:t>
      </w:r>
      <w:r>
        <w:rPr>
          <w:color w:val="000000"/>
          <w:sz w:val="24"/>
          <w:szCs w:val="24"/>
        </w:rPr>
        <w:br/>
        <w:t xml:space="preserve">    Smellin’ fu’ to please you. </w:t>
      </w:r>
      <w:r>
        <w:rPr>
          <w:color w:val="000000"/>
          <w:sz w:val="24"/>
          <w:szCs w:val="24"/>
        </w:rPr>
        <w:br/>
        <w:t xml:space="preserve">  Go ‘way, folks, an’ let me ’lone,</w:t>
      </w:r>
      <w:r>
        <w:rPr>
          <w:color w:val="000000"/>
          <w:sz w:val="24"/>
          <w:szCs w:val="24"/>
        </w:rPr>
        <w:br/>
        <w:t xml:space="preserve">    Times is gettin’ dearah—­</w:t>
      </w:r>
      <w:r>
        <w:rPr>
          <w:color w:val="000000"/>
          <w:sz w:val="24"/>
          <w:szCs w:val="24"/>
        </w:rPr>
        <w:br/>
        <w:t xml:space="preserve">  Summah’s settin’ on de th’one,</w:t>
      </w:r>
      <w:r>
        <w:rPr>
          <w:color w:val="000000"/>
          <w:sz w:val="24"/>
          <w:szCs w:val="24"/>
        </w:rPr>
        <w:br/>
        <w:t xml:space="preserve">    An’ I ‘m a-layin’ neah huh!</w:t>
      </w:r>
    </w:p>
    <w:p>
      <w:pPr>
        <w:keepNext w:val="on"/>
        <w:widowControl w:val="on"/>
        <w:pBdr/>
        <w:spacing w:before="299" w:after="299" w:line="240" w:lineRule="auto"/>
        <w:ind w:left="0" w:right="0"/>
        <w:jc w:val="left"/>
        <w:outlineLvl w:val="1"/>
      </w:pPr>
      <w:r>
        <w:rPr>
          <w:b/>
          <w:color w:val="000000"/>
          <w:sz w:val="36"/>
          <w:szCs w:val="36"/>
        </w:rPr>
        <w:t xml:space="preserve">SPRING SONG</w:t>
      </w:r>
    </w:p>
    <w:p>
      <w:pPr>
        <w:widowControl w:val="on"/>
        <w:pBdr/>
        <w:spacing w:before="240" w:after="240" w:line="240" w:lineRule="auto"/>
        <w:ind w:left="0" w:right="0"/>
        <w:jc w:val="left"/>
      </w:pPr>
      <w:r>
        <w:rPr>
          <w:color w:val="000000"/>
          <w:sz w:val="24"/>
          <w:szCs w:val="24"/>
        </w:rPr>
        <w:t xml:space="preserve">  A blue-bell springs upon the ledge,</w:t>
      </w:r>
      <w:r>
        <w:rPr>
          <w:color w:val="000000"/>
          <w:sz w:val="24"/>
          <w:szCs w:val="24"/>
        </w:rPr>
        <w:br/>
        <w:t xml:space="preserve">  A lark sits singing in the hedge;</w:t>
      </w:r>
      <w:r>
        <w:rPr>
          <w:color w:val="000000"/>
          <w:sz w:val="24"/>
          <w:szCs w:val="24"/>
        </w:rPr>
        <w:br/>
        <w:t xml:space="preserve">  Sweet perfumes scent the balmy air,</w:t>
      </w:r>
      <w:r>
        <w:rPr>
          <w:color w:val="000000"/>
          <w:sz w:val="24"/>
          <w:szCs w:val="24"/>
        </w:rPr>
        <w:br/>
        <w:t xml:space="preserve">  And life is brimming everywhere. </w:t>
      </w:r>
      <w:r>
        <w:rPr>
          <w:color w:val="000000"/>
          <w:sz w:val="24"/>
          <w:szCs w:val="24"/>
        </w:rPr>
        <w:br/>
        <w:t xml:space="preserve">  What lark and breeze and bluebird sing,</w:t>
      </w:r>
      <w:r>
        <w:rPr>
          <w:color w:val="000000"/>
          <w:sz w:val="24"/>
          <w:szCs w:val="24"/>
        </w:rPr>
        <w:br/>
        <w:t xml:space="preserve">      Is Spring, Spring, Spring!</w:t>
      </w:r>
    </w:p>
    <w:p>
      <w:pPr>
        <w:widowControl w:val="on"/>
        <w:pBdr/>
        <w:spacing w:before="240" w:after="240" w:line="240" w:lineRule="auto"/>
        <w:ind w:left="0" w:right="0"/>
        <w:jc w:val="left"/>
      </w:pPr>
      <w:r>
        <w:rPr>
          <w:color w:val="000000"/>
          <w:sz w:val="24"/>
          <w:szCs w:val="24"/>
        </w:rPr>
        <w:t xml:space="preserve">  No more the air is sharp and cold;</w:t>
      </w:r>
      <w:r>
        <w:rPr>
          <w:color w:val="000000"/>
          <w:sz w:val="24"/>
          <w:szCs w:val="24"/>
        </w:rPr>
        <w:br/>
        <w:t xml:space="preserve">  The planter wends across the wold,</w:t>
      </w:r>
      <w:r>
        <w:rPr>
          <w:color w:val="000000"/>
          <w:sz w:val="24"/>
          <w:szCs w:val="24"/>
        </w:rPr>
        <w:br/>
        <w:t xml:space="preserve">  And, glad, beneath the shining sky</w:t>
      </w:r>
      <w:r>
        <w:rPr>
          <w:color w:val="000000"/>
          <w:sz w:val="24"/>
          <w:szCs w:val="24"/>
        </w:rPr>
        <w:br/>
        <w:t xml:space="preserve">  We wander forth, my love and I.</w:t>
      </w:r>
      <w:r>
        <w:rPr>
          <w:color w:val="000000"/>
          <w:sz w:val="24"/>
          <w:szCs w:val="24"/>
        </w:rPr>
        <w:br/>
        <w:t xml:space="preserve">  And ever in our hearts doth ring</w:t>
      </w:r>
      <w:r>
        <w:rPr>
          <w:color w:val="000000"/>
          <w:sz w:val="24"/>
          <w:szCs w:val="24"/>
        </w:rPr>
        <w:br/>
        <w:t xml:space="preserve">      This song of Spring, Spring!</w:t>
      </w:r>
    </w:p>
    <w:p>
      <w:pPr>
        <w:widowControl w:val="on"/>
        <w:pBdr/>
        <w:spacing w:before="240" w:after="240" w:line="240" w:lineRule="auto"/>
        <w:ind w:left="0" w:right="0"/>
        <w:jc w:val="left"/>
      </w:pPr>
      <w:r>
        <w:rPr>
          <w:color w:val="000000"/>
          <w:sz w:val="24"/>
          <w:szCs w:val="24"/>
        </w:rPr>
        <w:t xml:space="preserve">  For life is life and love is love,</w:t>
      </w:r>
      <w:r>
        <w:rPr>
          <w:color w:val="000000"/>
          <w:sz w:val="24"/>
          <w:szCs w:val="24"/>
        </w:rPr>
        <w:br/>
        <w:t xml:space="preserve">  ’Twixt maid and man or dove and dove. </w:t>
      </w:r>
      <w:r>
        <w:rPr>
          <w:color w:val="000000"/>
          <w:sz w:val="24"/>
          <w:szCs w:val="24"/>
        </w:rPr>
        <w:br/>
        <w:t xml:space="preserve">  Life may be short, life may be long,</w:t>
      </w:r>
      <w:r>
        <w:rPr>
          <w:color w:val="000000"/>
          <w:sz w:val="24"/>
          <w:szCs w:val="24"/>
        </w:rPr>
        <w:br/>
        <w:t xml:space="preserve">  But love will come, and to its song</w:t>
      </w:r>
      <w:r>
        <w:rPr>
          <w:color w:val="000000"/>
          <w:sz w:val="24"/>
          <w:szCs w:val="24"/>
        </w:rPr>
        <w:br/>
        <w:t xml:space="preserve">  Shall this refrain for ever cling</w:t>
      </w:r>
      <w:r>
        <w:rPr>
          <w:color w:val="000000"/>
          <w:sz w:val="24"/>
          <w:szCs w:val="24"/>
        </w:rPr>
        <w:br/>
        <w:t xml:space="preserve">      Of Spring, Spring, Spring!</w:t>
      </w:r>
    </w:p>
    <w:p>
      <w:pPr>
        <w:widowControl w:val="on"/>
        <w:pBdr/>
        <w:spacing w:before="240" w:after="240" w:line="240" w:lineRule="auto"/>
        <w:ind w:left="0" w:right="0"/>
        <w:jc w:val="left"/>
      </w:pPr>
      <w:r>
        <w:rPr>
          <w:b/>
          <w:color w:val="000000"/>
          <w:sz w:val="24"/>
          <w:szCs w:val="24"/>
        </w:rPr>
        <w:t xml:space="preserve">TO LOUISE</w:t>
      </w:r>
    </w:p>
    <w:p>
      <w:pPr>
        <w:widowControl w:val="on"/>
        <w:pBdr/>
        <w:spacing w:before="240" w:after="240" w:line="240" w:lineRule="auto"/>
        <w:ind w:left="0" w:right="0"/>
        <w:jc w:val="left"/>
      </w:pPr>
      <w:r>
        <w:rPr>
          <w:color w:val="000000"/>
          <w:sz w:val="24"/>
          <w:szCs w:val="24"/>
        </w:rPr>
        <w:t xml:space="preserve">  Oh, the poets may sing of their Lady Irenes,</w:t>
      </w:r>
      <w:r>
        <w:rPr>
          <w:color w:val="000000"/>
          <w:sz w:val="24"/>
          <w:szCs w:val="24"/>
        </w:rPr>
        <w:br/>
        <w:t xml:space="preserve">  And may rave in their rhymes about wonderful queens;</w:t>
      </w:r>
      <w:r>
        <w:rPr>
          <w:color w:val="000000"/>
          <w:sz w:val="24"/>
          <w:szCs w:val="24"/>
        </w:rPr>
        <w:br/>
        <w:t xml:space="preserve">  But I throw my poetical wings to the breeze,</w:t>
      </w:r>
      <w:r>
        <w:rPr>
          <w:color w:val="000000"/>
          <w:sz w:val="24"/>
          <w:szCs w:val="24"/>
        </w:rPr>
        <w:br/>
        <w:t xml:space="preserve">  And soar in a song to my Lady Louise. </w:t>
      </w:r>
      <w:r>
        <w:rPr>
          <w:color w:val="000000"/>
          <w:sz w:val="24"/>
          <w:szCs w:val="24"/>
        </w:rPr>
        <w:br/>
        <w:t xml:space="preserve">  A sweet little maid, who is dearer, I ween,</w:t>
      </w:r>
      <w:r>
        <w:rPr>
          <w:color w:val="000000"/>
          <w:sz w:val="24"/>
          <w:szCs w:val="24"/>
        </w:rPr>
        <w:br/>
        <w:t xml:space="preserve">  Than any fair duchess, or even a queen. </w:t>
      </w:r>
      <w:r>
        <w:rPr>
          <w:color w:val="000000"/>
          <w:sz w:val="24"/>
          <w:szCs w:val="24"/>
        </w:rPr>
        <w:br/>
        <w:t xml:space="preserve">  When speaking of her I can’t plod in my prose,</w:t>
      </w:r>
      <w:r>
        <w:rPr>
          <w:color w:val="000000"/>
          <w:sz w:val="24"/>
          <w:szCs w:val="24"/>
        </w:rPr>
        <w:br/>
        <w:t xml:space="preserve">  For she ’s the wee lassie who gave me a rose.</w:t>
      </w:r>
    </w:p>
    <w:p>
      <w:pPr>
        <w:widowControl w:val="on"/>
        <w:pBdr/>
        <w:spacing w:before="240" w:after="240" w:line="240" w:lineRule="auto"/>
        <w:ind w:left="0" w:right="0"/>
        <w:jc w:val="left"/>
      </w:pPr>
      <w:r>
        <w:rPr>
          <w:color w:val="000000"/>
          <w:sz w:val="24"/>
          <w:szCs w:val="24"/>
        </w:rPr>
        <w:t xml:space="preserve">  Since poets, from seeing a lady’s lip curled,</w:t>
      </w:r>
      <w:r>
        <w:rPr>
          <w:color w:val="000000"/>
          <w:sz w:val="24"/>
          <w:szCs w:val="24"/>
        </w:rPr>
        <w:br/>
        <w:t xml:space="preserve">  Have written fair verse that has sweetened the world;</w:t>
      </w:r>
      <w:r>
        <w:rPr>
          <w:color w:val="000000"/>
          <w:sz w:val="24"/>
          <w:szCs w:val="24"/>
        </w:rPr>
        <w:br/>
        <w:t xml:space="preserve">  Why, then, should not I give the space of an hour</w:t>
      </w:r>
      <w:r>
        <w:rPr>
          <w:color w:val="000000"/>
          <w:sz w:val="24"/>
          <w:szCs w:val="24"/>
        </w:rPr>
        <w:br/>
        <w:t xml:space="preserve">  To making a song in return for a flower? </w:t>
      </w:r>
      <w:r>
        <w:rPr>
          <w:color w:val="000000"/>
          <w:sz w:val="24"/>
          <w:szCs w:val="24"/>
        </w:rPr>
        <w:br/>
        <w:t xml:space="preserve">  I have found in my life—­it has not been so long—­</w:t>
      </w:r>
      <w:r>
        <w:rPr>
          <w:color w:val="000000"/>
          <w:sz w:val="24"/>
          <w:szCs w:val="24"/>
        </w:rPr>
        <w:br/>
        <w:t xml:space="preserve">  There are too few of flowers—­too little of song. </w:t>
      </w:r>
      <w:r>
        <w:rPr>
          <w:color w:val="000000"/>
          <w:sz w:val="24"/>
          <w:szCs w:val="24"/>
        </w:rPr>
        <w:br/>
        <w:t xml:space="preserve">  So out of that blossom, this lay of mine grows,</w:t>
      </w:r>
      <w:r>
        <w:rPr>
          <w:color w:val="000000"/>
          <w:sz w:val="24"/>
          <w:szCs w:val="24"/>
        </w:rPr>
        <w:br/>
        <w:t xml:space="preserve">  For the dear little lady who gave me the rose.</w:t>
      </w:r>
    </w:p>
    <w:p>
      <w:pPr>
        <w:widowControl w:val="on"/>
        <w:pBdr/>
        <w:spacing w:before="240" w:after="240" w:line="240" w:lineRule="auto"/>
        <w:ind w:left="0" w:right="0"/>
        <w:jc w:val="left"/>
      </w:pPr>
      <w:r>
        <w:rPr>
          <w:color w:val="000000"/>
          <w:sz w:val="24"/>
          <w:szCs w:val="24"/>
        </w:rPr>
        <w:t xml:space="preserve">  I thank God for innocence, dearer than Art,</w:t>
      </w:r>
      <w:r>
        <w:rPr>
          <w:color w:val="000000"/>
          <w:sz w:val="24"/>
          <w:szCs w:val="24"/>
        </w:rPr>
        <w:br/>
        <w:t xml:space="preserve">  That lights on a by-way which leads to the heart,</w:t>
      </w:r>
      <w:r>
        <w:rPr>
          <w:color w:val="000000"/>
          <w:sz w:val="24"/>
          <w:szCs w:val="24"/>
        </w:rPr>
        <w:br/>
        <w:t xml:space="preserve">  And led by an impulse no less than divine,</w:t>
      </w:r>
      <w:r>
        <w:rPr>
          <w:color w:val="000000"/>
          <w:sz w:val="24"/>
          <w:szCs w:val="24"/>
        </w:rPr>
        <w:br/>
        <w:t xml:space="preserve">  Walks into the temple and sits at the shrine. </w:t>
      </w:r>
      <w:r>
        <w:rPr>
          <w:color w:val="000000"/>
          <w:sz w:val="24"/>
          <w:szCs w:val="24"/>
        </w:rPr>
        <w:br/>
        <w:t xml:space="preserve">  I would rather pluck daisies that grow in the wild,</w:t>
      </w:r>
      <w:r>
        <w:rPr>
          <w:color w:val="000000"/>
          <w:sz w:val="24"/>
          <w:szCs w:val="24"/>
        </w:rPr>
        <w:br/>
        <w:t xml:space="preserve">  Or take one simple rose from the hand of a child,</w:t>
      </w:r>
      <w:r>
        <w:rPr>
          <w:color w:val="000000"/>
          <w:sz w:val="24"/>
          <w:szCs w:val="24"/>
        </w:rPr>
        <w:br/>
        <w:t xml:space="preserve">  Then to breathe the rich fragrance of flowers that bide</w:t>
      </w:r>
      <w:r>
        <w:rPr>
          <w:color w:val="000000"/>
          <w:sz w:val="24"/>
          <w:szCs w:val="24"/>
        </w:rPr>
        <w:br/>
        <w:t xml:space="preserve">  In the gardens of luxury, passion, and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I know not, my wee one, how came you to know</w:t>
      </w:r>
      <w:r>
        <w:rPr>
          <w:color w:val="000000"/>
          <w:sz w:val="24"/>
          <w:szCs w:val="24"/>
        </w:rPr>
        <w:br/>
        <w:t xml:space="preserve">  Which way to my heart was the right way to go;</w:t>
      </w:r>
      <w:r>
        <w:rPr>
          <w:color w:val="000000"/>
          <w:sz w:val="24"/>
          <w:szCs w:val="24"/>
        </w:rPr>
        <w:br/>
        <w:t xml:space="preserve">  Unless in your purity, soul-clean and clear,</w:t>
      </w:r>
      <w:r>
        <w:rPr>
          <w:color w:val="000000"/>
          <w:sz w:val="24"/>
          <w:szCs w:val="24"/>
        </w:rPr>
        <w:br/>
        <w:t xml:space="preserve">  God whispers his messages into your ear. </w:t>
      </w:r>
      <w:r>
        <w:rPr>
          <w:color w:val="000000"/>
          <w:sz w:val="24"/>
          <w:szCs w:val="24"/>
        </w:rPr>
        <w:br/>
        <w:t xml:space="preserve">  You have now had my song, let me end with a prayer</w:t>
      </w:r>
      <w:r>
        <w:rPr>
          <w:color w:val="000000"/>
          <w:sz w:val="24"/>
          <w:szCs w:val="24"/>
        </w:rPr>
        <w:br/>
        <w:t xml:space="preserve">  That your life may be always sweet, happy, and fair;</w:t>
      </w:r>
      <w:r>
        <w:rPr>
          <w:color w:val="000000"/>
          <w:sz w:val="24"/>
          <w:szCs w:val="24"/>
        </w:rPr>
        <w:br/>
        <w:t xml:space="preserve">  That your joys may be many, and absent your woes,</w:t>
      </w:r>
      <w:r>
        <w:rPr>
          <w:color w:val="000000"/>
          <w:sz w:val="24"/>
          <w:szCs w:val="24"/>
        </w:rPr>
        <w:br/>
        <w:t xml:space="preserve">  O dear little lady who gave me the rose!</w:t>
      </w:r>
    </w:p>
    <w:p>
      <w:pPr>
        <w:keepNext w:val="on"/>
        <w:widowControl w:val="on"/>
        <w:pBdr/>
        <w:spacing w:before="299" w:after="299" w:line="240" w:lineRule="auto"/>
        <w:ind w:left="0" w:right="0"/>
        <w:jc w:val="left"/>
        <w:outlineLvl w:val="1"/>
      </w:pPr>
      <w:r>
        <w:rPr>
          <w:b/>
          <w:color w:val="000000"/>
          <w:sz w:val="36"/>
          <w:szCs w:val="36"/>
        </w:rPr>
        <w:t xml:space="preserve">THE RIVALS</w:t>
      </w:r>
    </w:p>
    <w:p>
      <w:pPr>
        <w:widowControl w:val="on"/>
        <w:pBdr/>
        <w:spacing w:before="240" w:after="240" w:line="240" w:lineRule="auto"/>
        <w:ind w:left="0" w:right="0"/>
        <w:jc w:val="left"/>
      </w:pPr>
      <w:r>
        <w:rPr>
          <w:color w:val="000000"/>
          <w:sz w:val="24"/>
          <w:szCs w:val="24"/>
        </w:rPr>
        <w:t xml:space="preserve">  ‘T was three an’ thirty year ago,</w:t>
      </w:r>
      <w:r>
        <w:rPr>
          <w:color w:val="000000"/>
          <w:sz w:val="24"/>
          <w:szCs w:val="24"/>
        </w:rPr>
        <w:br/>
        <w:t xml:space="preserve">  When I was ruther young, you know,</w:t>
      </w:r>
      <w:r>
        <w:rPr>
          <w:color w:val="000000"/>
          <w:sz w:val="24"/>
          <w:szCs w:val="24"/>
        </w:rPr>
        <w:br/>
        <w:t xml:space="preserve">  I had my last an’ only fight</w:t>
      </w:r>
      <w:r>
        <w:rPr>
          <w:color w:val="000000"/>
          <w:sz w:val="24"/>
          <w:szCs w:val="24"/>
        </w:rPr>
        <w:br/>
        <w:t xml:space="preserve">  About a gal one summer night. </w:t>
      </w:r>
      <w:r>
        <w:rPr>
          <w:color w:val="000000"/>
          <w:sz w:val="24"/>
          <w:szCs w:val="24"/>
        </w:rPr>
        <w:br/>
        <w:t xml:space="preserve">  ‘T was me an’ Zekel Johnson; Zeke</w:t>
      </w:r>
      <w:r>
        <w:rPr>
          <w:color w:val="000000"/>
          <w:sz w:val="24"/>
          <w:szCs w:val="24"/>
        </w:rPr>
        <w:br/>
        <w:t xml:space="preserve">  ‘N’ me ‘d be’n spattin’ ’bout a week,</w:t>
      </w:r>
      <w:r>
        <w:rPr>
          <w:color w:val="000000"/>
          <w:sz w:val="24"/>
          <w:szCs w:val="24"/>
        </w:rPr>
        <w:br/>
        <w:t xml:space="preserve">  Each of us tryin’ his best to show</w:t>
      </w:r>
      <w:r>
        <w:rPr>
          <w:color w:val="000000"/>
          <w:sz w:val="24"/>
          <w:szCs w:val="24"/>
        </w:rPr>
        <w:br/>
        <w:t xml:space="preserve">  That he was Liza Jones’s beau. </w:t>
      </w:r>
      <w:r>
        <w:rPr>
          <w:color w:val="000000"/>
          <w:sz w:val="24"/>
          <w:szCs w:val="24"/>
        </w:rPr>
        <w:br/>
        <w:t xml:space="preserve">  We could n’t neither prove the thing,</w:t>
      </w:r>
      <w:r>
        <w:rPr>
          <w:color w:val="000000"/>
          <w:sz w:val="24"/>
          <w:szCs w:val="24"/>
        </w:rPr>
        <w:br/>
        <w:t xml:space="preserve">  Fur she was fur too sharp to fling</w:t>
      </w:r>
      <w:r>
        <w:rPr>
          <w:color w:val="000000"/>
          <w:sz w:val="24"/>
          <w:szCs w:val="24"/>
        </w:rPr>
        <w:br/>
        <w:t xml:space="preserve">  One over fur the other one</w:t>
      </w:r>
      <w:r>
        <w:rPr>
          <w:color w:val="000000"/>
          <w:sz w:val="24"/>
          <w:szCs w:val="24"/>
        </w:rPr>
        <w:br/>
        <w:t xml:space="preserve">  An’ by so doin’ stop the fun</w:t>
      </w:r>
      <w:r>
        <w:rPr>
          <w:color w:val="000000"/>
          <w:sz w:val="24"/>
          <w:szCs w:val="24"/>
        </w:rPr>
        <w:br/>
        <w:t xml:space="preserve">  That we chaps did n’t have the sense</w:t>
      </w:r>
      <w:r>
        <w:rPr>
          <w:color w:val="000000"/>
          <w:sz w:val="24"/>
          <w:szCs w:val="24"/>
        </w:rPr>
        <w:br/>
        <w:t xml:space="preserve">  To see she got at our expense,</w:t>
      </w:r>
      <w:r>
        <w:rPr>
          <w:color w:val="000000"/>
          <w:sz w:val="24"/>
          <w:szCs w:val="24"/>
        </w:rPr>
        <w:br/>
        <w:t xml:space="preserve">  But that’s the way a feller does,</w:t>
      </w:r>
      <w:r>
        <w:rPr>
          <w:color w:val="000000"/>
          <w:sz w:val="24"/>
          <w:szCs w:val="24"/>
        </w:rPr>
        <w:br/>
        <w:t xml:space="preserve">  Fur boys is fools an’ allus was. </w:t>
      </w:r>
      <w:r>
        <w:rPr>
          <w:color w:val="000000"/>
          <w:sz w:val="24"/>
          <w:szCs w:val="24"/>
        </w:rPr>
        <w:br/>
        <w:t xml:space="preserve">  An’ when they’s females in the game</w:t>
      </w:r>
      <w:r>
        <w:rPr>
          <w:color w:val="000000"/>
          <w:sz w:val="24"/>
          <w:szCs w:val="24"/>
        </w:rPr>
        <w:br/>
        <w:t xml:space="preserve">  I reckon men’s about the same. </w:t>
      </w:r>
      <w:r>
        <w:rPr>
          <w:color w:val="000000"/>
          <w:sz w:val="24"/>
          <w:szCs w:val="24"/>
        </w:rPr>
        <w:br/>
        <w:t xml:space="preserve">  Well, Zeke an’ me went on that way</w:t>
      </w:r>
      <w:r>
        <w:rPr>
          <w:color w:val="000000"/>
          <w:sz w:val="24"/>
          <w:szCs w:val="24"/>
        </w:rPr>
        <w:br/>
        <w:t xml:space="preserve">  An’ fussed an’ quarrelled day by day;</w:t>
      </w:r>
      <w:r>
        <w:rPr>
          <w:color w:val="000000"/>
          <w:sz w:val="24"/>
          <w:szCs w:val="24"/>
        </w:rPr>
        <w:br/>
        <w:t xml:space="preserve">  While Liza, mindin’ not the fuss,</w:t>
      </w:r>
      <w:r>
        <w:rPr>
          <w:color w:val="000000"/>
          <w:sz w:val="24"/>
          <w:szCs w:val="24"/>
        </w:rPr>
        <w:br/>
        <w:t xml:space="preserve">  Jest kep’ a-goin’ with both of us,</w:t>
      </w:r>
      <w:r>
        <w:rPr>
          <w:color w:val="000000"/>
          <w:sz w:val="24"/>
          <w:szCs w:val="24"/>
        </w:rPr>
        <w:br/>
        <w:t xml:space="preserve">  Tell we pore chaps, that’s Zeke an’ me,</w:t>
      </w:r>
      <w:r>
        <w:rPr>
          <w:color w:val="000000"/>
          <w:sz w:val="24"/>
          <w:szCs w:val="24"/>
        </w:rPr>
        <w:br/>
        <w:t xml:space="preserve">  Was jest plum mad with jealousy. </w:t>
      </w:r>
      <w:r>
        <w:rPr>
          <w:color w:val="000000"/>
          <w:sz w:val="24"/>
          <w:szCs w:val="24"/>
        </w:rPr>
        <w:br/>
        <w:t xml:space="preserve">  Well, fur a time we kep’ our places,</w:t>
      </w:r>
      <w:r>
        <w:rPr>
          <w:color w:val="000000"/>
          <w:sz w:val="24"/>
          <w:szCs w:val="24"/>
        </w:rPr>
        <w:br/>
        <w:t xml:space="preserve">  An’ only showed by frownin’ faces</w:t>
      </w:r>
      <w:r>
        <w:rPr>
          <w:color w:val="000000"/>
          <w:sz w:val="24"/>
          <w:szCs w:val="24"/>
        </w:rPr>
        <w:br/>
        <w:t xml:space="preserve">  An’ looks ‘at well our meanin’ boded</w:t>
      </w:r>
      <w:r>
        <w:rPr>
          <w:color w:val="000000"/>
          <w:sz w:val="24"/>
          <w:szCs w:val="24"/>
        </w:rPr>
        <w:br/>
        <w:t xml:space="preserve">  How full o’ fight we both was loaded. </w:t>
      </w:r>
      <w:r>
        <w:rPr>
          <w:color w:val="000000"/>
          <w:sz w:val="24"/>
          <w:szCs w:val="24"/>
        </w:rPr>
        <w:br/>
        <w:t xml:space="preserve">  At last it come, the thing broke out,</w:t>
      </w:r>
      <w:r>
        <w:rPr>
          <w:color w:val="000000"/>
          <w:sz w:val="24"/>
          <w:szCs w:val="24"/>
        </w:rPr>
        <w:br/>
        <w:t xml:space="preserve">  An’ this is how it come about. </w:t>
      </w:r>
      <w:r>
        <w:rPr>
          <w:color w:val="000000"/>
          <w:sz w:val="24"/>
          <w:szCs w:val="24"/>
        </w:rPr>
        <w:br/>
        <w:t xml:space="preserve">  One night (’t was fair, you’ll all agree)</w:t>
      </w:r>
      <w:r>
        <w:rPr>
          <w:color w:val="000000"/>
          <w:sz w:val="24"/>
          <w:szCs w:val="24"/>
        </w:rPr>
        <w:br/>
        <w:t xml:space="preserve">  I got Eliza’s company,</w:t>
      </w:r>
      <w:r>
        <w:rPr>
          <w:color w:val="000000"/>
          <w:sz w:val="24"/>
          <w:szCs w:val="24"/>
        </w:rPr>
        <w:br/>
        <w:t xml:space="preserve">  An’ leavin’ Zekel in the lurch,</w:t>
      </w:r>
      <w:r>
        <w:rPr>
          <w:color w:val="000000"/>
          <w:sz w:val="24"/>
          <w:szCs w:val="24"/>
        </w:rPr>
        <w:br/>
        <w:t xml:space="preserve">  Went trottin’ off with her to church. </w:t>
      </w:r>
      <w:r>
        <w:rPr>
          <w:color w:val="000000"/>
          <w:sz w:val="24"/>
          <w:szCs w:val="24"/>
        </w:rPr>
        <w:br/>
        <w:t xml:space="preserve">  An’ jest as we had took our seat</w:t>
      </w:r>
      <w:r>
        <w:rPr>
          <w:color w:val="000000"/>
          <w:sz w:val="24"/>
          <w:szCs w:val="24"/>
        </w:rPr>
        <w:br/>
        <w:t xml:space="preserve">  (Eliza lookin’ fair an’ sweet),</w:t>
      </w:r>
      <w:r>
        <w:rPr>
          <w:color w:val="000000"/>
          <w:sz w:val="24"/>
          <w:szCs w:val="24"/>
        </w:rPr>
        <w:br/>
        <w:t xml:space="preserve">  Why, I jest could n’t help but grin</w:t>
      </w:r>
      <w:r>
        <w:rPr>
          <w:color w:val="000000"/>
          <w:sz w:val="24"/>
          <w:szCs w:val="24"/>
        </w:rPr>
        <w:br/>
        <w:t xml:space="preserve">  When Zekel come a-bouncin’ in</w:t>
      </w:r>
      <w:r>
        <w:rPr>
          <w:color w:val="000000"/>
          <w:sz w:val="24"/>
          <w:szCs w:val="24"/>
        </w:rPr>
        <w:br/>
        <w:t xml:space="preserve">  As furious as the law allows. </w:t>
      </w:r>
      <w:r>
        <w:rPr>
          <w:color w:val="000000"/>
          <w:sz w:val="24"/>
          <w:szCs w:val="24"/>
        </w:rPr>
        <w:br/>
        <w:t xml:space="preserve">  He ’d jest be’n up to Liza’s house,</w:t>
      </w:r>
      <w:r>
        <w:rPr>
          <w:color w:val="000000"/>
          <w:sz w:val="24"/>
          <w:szCs w:val="24"/>
        </w:rPr>
        <w:br/>
        <w:t xml:space="preserve">  To find her gone, then come to church</w:t>
      </w:r>
      <w:r>
        <w:rPr>
          <w:color w:val="000000"/>
          <w:sz w:val="24"/>
          <w:szCs w:val="24"/>
        </w:rPr>
        <w:br/>
        <w:t xml:space="preserve">  To have this end put to his search. </w:t>
      </w:r>
      <w:r>
        <w:rPr>
          <w:color w:val="000000"/>
          <w:sz w:val="24"/>
          <w:szCs w:val="24"/>
        </w:rPr>
        <w:br/>
        <w:t xml:space="preserve">  I guess I laffed that meetin’ through,</w:t>
      </w:r>
      <w:r>
        <w:rPr>
          <w:color w:val="000000"/>
          <w:sz w:val="24"/>
          <w:szCs w:val="24"/>
        </w:rPr>
        <w:br/>
        <w:t xml:space="preserve">  An’ not a mortal word I knew</w:t>
      </w:r>
      <w:r>
        <w:rPr>
          <w:color w:val="000000"/>
          <w:sz w:val="24"/>
          <w:szCs w:val="24"/>
        </w:rPr>
        <w:br/>
        <w:t xml:space="preserve">  Of what the preacher preached er read</w:t>
      </w:r>
      <w:r>
        <w:rPr>
          <w:color w:val="000000"/>
          <w:sz w:val="24"/>
          <w:szCs w:val="24"/>
        </w:rPr>
        <w:br/>
        <w:t xml:space="preserve">  Er what the choir sung er said. </w:t>
      </w:r>
      <w:r>
        <w:rPr>
          <w:color w:val="000000"/>
          <w:sz w:val="24"/>
          <w:szCs w:val="24"/>
        </w:rPr>
        <w:br/>
        <w:t xml:space="preserve">  Fur every time I ’d turn my head</w:t>
      </w:r>
      <w:r>
        <w:rPr>
          <w:color w:val="000000"/>
          <w:sz w:val="24"/>
          <w:szCs w:val="24"/>
        </w:rPr>
        <w:br/>
        <w:t xml:space="preserve">  I could n’t skeercely help but see</w:t>
      </w:r>
      <w:r>
        <w:rPr>
          <w:color w:val="000000"/>
          <w:sz w:val="24"/>
          <w:szCs w:val="24"/>
        </w:rPr>
        <w:br/>
        <w:t xml:space="preserve">  ’At Zekel had his eye on me. </w:t>
      </w:r>
      <w:r>
        <w:rPr>
          <w:color w:val="000000"/>
          <w:sz w:val="24"/>
          <w:szCs w:val="24"/>
        </w:rPr>
        <w:br/>
        <w:t xml:space="preserve">  An’ he ‘ud sort o’ turn an’ twist</w:t>
      </w:r>
      <w:r>
        <w:rPr>
          <w:color w:val="000000"/>
          <w:sz w:val="24"/>
          <w:szCs w:val="24"/>
        </w:rPr>
        <w:br/>
        <w:t xml:space="preserve">  An’ grind his teeth an’ shake his fist. </w:t>
      </w:r>
      <w:r>
        <w:rPr>
          <w:color w:val="000000"/>
          <w:sz w:val="24"/>
          <w:szCs w:val="24"/>
        </w:rPr>
        <w:br/>
        <w:t xml:space="preserve">  I laughed, fur la! the hull church seen us,</w:t>
      </w:r>
      <w:r>
        <w:rPr>
          <w:color w:val="000000"/>
          <w:sz w:val="24"/>
          <w:szCs w:val="24"/>
        </w:rPr>
        <w:br/>
        <w:t xml:space="preserve">  An’ knowed that suthin’ was between us. </w:t>
      </w:r>
      <w:r>
        <w:rPr>
          <w:color w:val="000000"/>
          <w:sz w:val="24"/>
          <w:szCs w:val="24"/>
        </w:rPr>
        <w:br/>
        <w:t xml:space="preserve">  Well, meetin’ out, we started hum,</w:t>
      </w:r>
      <w:r>
        <w:rPr>
          <w:color w:val="000000"/>
          <w:sz w:val="24"/>
          <w:szCs w:val="24"/>
        </w:rPr>
        <w:br/>
        <w:t xml:space="preserve">  I sorter feelin’ what would come. </w:t>
      </w:r>
      <w:r>
        <w:rPr>
          <w:color w:val="000000"/>
          <w:sz w:val="24"/>
          <w:szCs w:val="24"/>
        </w:rPr>
        <w:br/>
        <w:t xml:space="preserve">  We ’d jest got out, when up stepped Zeke,</w:t>
      </w:r>
      <w:r>
        <w:rPr>
          <w:color w:val="000000"/>
          <w:sz w:val="24"/>
          <w:szCs w:val="24"/>
        </w:rPr>
        <w:br/>
        <w:t xml:space="preserve">  An’ said, “Scuse me, I ’d like to speak</w:t>
      </w:r>
      <w:r>
        <w:rPr>
          <w:color w:val="000000"/>
          <w:sz w:val="24"/>
          <w:szCs w:val="24"/>
        </w:rPr>
        <w:br/>
        <w:t xml:space="preserve">  To you a minute.”  “Cert,” said I—­</w:t>
      </w:r>
      <w:r>
        <w:rPr>
          <w:color w:val="000000"/>
          <w:sz w:val="24"/>
          <w:szCs w:val="24"/>
        </w:rPr>
        <w:br/>
        <w:t xml:space="preserve">  A-nudgin’ Liza on the sly</w:t>
      </w:r>
      <w:r>
        <w:rPr>
          <w:color w:val="000000"/>
          <w:sz w:val="24"/>
          <w:szCs w:val="24"/>
        </w:rPr>
        <w:br/>
        <w:t xml:space="preserve">  An’ laughin’ in my sleeve with glee,</w:t>
      </w:r>
      <w:r>
        <w:rPr>
          <w:color w:val="000000"/>
          <w:sz w:val="24"/>
          <w:szCs w:val="24"/>
        </w:rPr>
        <w:br/>
        <w:t xml:space="preserve">  I asked her, please, to pardon me. </w:t>
      </w:r>
      <w:r>
        <w:rPr>
          <w:color w:val="000000"/>
          <w:sz w:val="24"/>
          <w:szCs w:val="24"/>
        </w:rPr>
        <w:br/>
        <w:t xml:space="preserve">  We walked away a step er two,</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Jest to git out o’ Liza’s view,</w:t>
      </w:r>
      <w:r>
        <w:rPr>
          <w:color w:val="000000"/>
          <w:sz w:val="24"/>
          <w:szCs w:val="24"/>
        </w:rPr>
        <w:br/>
        <w:t xml:space="preserve">  An’ then Zeke said, “I want to know</w:t>
      </w:r>
      <w:r>
        <w:rPr>
          <w:color w:val="000000"/>
          <w:sz w:val="24"/>
          <w:szCs w:val="24"/>
        </w:rPr>
        <w:br/>
        <w:t xml:space="preserve">  Ef you think you ’re Eliza’s beau,</w:t>
      </w:r>
      <w:r>
        <w:rPr>
          <w:color w:val="000000"/>
          <w:sz w:val="24"/>
          <w:szCs w:val="24"/>
        </w:rPr>
        <w:br/>
        <w:t xml:space="preserve">  An’ ’at I ‘m goin’ to let her go</w:t>
      </w:r>
      <w:r>
        <w:rPr>
          <w:color w:val="000000"/>
          <w:sz w:val="24"/>
          <w:szCs w:val="24"/>
        </w:rPr>
        <w:br/>
        <w:t xml:space="preserve">  Hum with sich a chap as you?”</w:t>
      </w:r>
      <w:r>
        <w:rPr>
          <w:color w:val="000000"/>
          <w:sz w:val="24"/>
          <w:szCs w:val="24"/>
        </w:rPr>
        <w:br/>
        <w:t xml:space="preserve">  An’ I said bold, “You bet I do.” </w:t>
      </w:r>
      <w:r>
        <w:rPr>
          <w:color w:val="000000"/>
          <w:sz w:val="24"/>
          <w:szCs w:val="24"/>
        </w:rPr>
        <w:br/>
        <w:t xml:space="preserve">  Then Zekel, sneerin’, said ’at he</w:t>
      </w:r>
      <w:r>
        <w:rPr>
          <w:color w:val="000000"/>
          <w:sz w:val="24"/>
          <w:szCs w:val="24"/>
        </w:rPr>
        <w:br/>
        <w:t xml:space="preserve">  Did n’t want to hender me. </w:t>
      </w:r>
      <w:r>
        <w:rPr>
          <w:color w:val="000000"/>
          <w:sz w:val="24"/>
          <w:szCs w:val="24"/>
        </w:rPr>
        <w:br/>
        <w:t xml:space="preserve">  But then he ’lowed the gal was his</w:t>
      </w:r>
      <w:r>
        <w:rPr>
          <w:color w:val="000000"/>
          <w:sz w:val="24"/>
          <w:szCs w:val="24"/>
        </w:rPr>
        <w:br/>
        <w:t xml:space="preserve">  An’ ’at he guessed he knowed his biz,</w:t>
      </w:r>
      <w:r>
        <w:rPr>
          <w:color w:val="000000"/>
          <w:sz w:val="24"/>
          <w:szCs w:val="24"/>
        </w:rPr>
        <w:br/>
        <w:t xml:space="preserve">  An’ was n’t feared o’ all my kin</w:t>
      </w:r>
      <w:r>
        <w:rPr>
          <w:color w:val="000000"/>
          <w:sz w:val="24"/>
          <w:szCs w:val="24"/>
        </w:rPr>
        <w:br/>
        <w:t xml:space="preserve">  With all my friends an’ chums throwed in. </w:t>
      </w:r>
      <w:r>
        <w:rPr>
          <w:color w:val="000000"/>
          <w:sz w:val="24"/>
          <w:szCs w:val="24"/>
        </w:rPr>
        <w:br/>
        <w:t xml:space="preserve">  Some other things he mentioned there</w:t>
      </w:r>
      <w:r>
        <w:rPr>
          <w:color w:val="000000"/>
          <w:sz w:val="24"/>
          <w:szCs w:val="24"/>
        </w:rPr>
        <w:br/>
        <w:t xml:space="preserve">  That no born man could no ways bear</w:t>
      </w:r>
      <w:r>
        <w:rPr>
          <w:color w:val="000000"/>
          <w:sz w:val="24"/>
          <w:szCs w:val="24"/>
        </w:rPr>
        <w:br/>
        <w:t xml:space="preserve">  Er think o’ ca’mly tryin’ to stan’</w:t>
      </w:r>
      <w:r>
        <w:rPr>
          <w:color w:val="000000"/>
          <w:sz w:val="24"/>
          <w:szCs w:val="24"/>
        </w:rPr>
        <w:br/>
        <w:t xml:space="preserve">  Ef Zeke had be’n the bigges’ man</w:t>
      </w:r>
      <w:r>
        <w:rPr>
          <w:color w:val="000000"/>
          <w:sz w:val="24"/>
          <w:szCs w:val="24"/>
        </w:rPr>
        <w:br/>
        <w:t xml:space="preserve">  In town, an’ not the leanest runt</w:t>
      </w:r>
      <w:r>
        <w:rPr>
          <w:color w:val="000000"/>
          <w:sz w:val="24"/>
          <w:szCs w:val="24"/>
        </w:rPr>
        <w:br/>
        <w:t xml:space="preserve">  ‘At time an’ labor ever stunt. </w:t>
      </w:r>
      <w:r>
        <w:rPr>
          <w:color w:val="000000"/>
          <w:sz w:val="24"/>
          <w:szCs w:val="24"/>
        </w:rPr>
        <w:br/>
        <w:t xml:space="preserve">  An’ so I let my fist go “bim,”</w:t>
      </w:r>
      <w:r>
        <w:rPr>
          <w:color w:val="000000"/>
          <w:sz w:val="24"/>
          <w:szCs w:val="24"/>
        </w:rPr>
        <w:br/>
        <w:t xml:space="preserve">  I thought I ‘d mos’ nigh finished him. </w:t>
      </w:r>
      <w:r>
        <w:rPr>
          <w:color w:val="000000"/>
          <w:sz w:val="24"/>
          <w:szCs w:val="24"/>
        </w:rPr>
        <w:br/>
        <w:t xml:space="preserve">  But Zekel did n’t take it so. </w:t>
      </w:r>
      <w:r>
        <w:rPr>
          <w:color w:val="000000"/>
          <w:sz w:val="24"/>
          <w:szCs w:val="24"/>
        </w:rPr>
        <w:br/>
        <w:t xml:space="preserve">  He jest ducked down an’ dodged my blow</w:t>
      </w:r>
      <w:r>
        <w:rPr>
          <w:color w:val="000000"/>
          <w:sz w:val="24"/>
          <w:szCs w:val="24"/>
        </w:rPr>
        <w:br/>
        <w:t xml:space="preserve">  An’ then come back at me so hard,</w:t>
      </w:r>
      <w:r>
        <w:rPr>
          <w:color w:val="000000"/>
          <w:sz w:val="24"/>
          <w:szCs w:val="24"/>
        </w:rPr>
        <w:br/>
        <w:t xml:space="preserve">  I guess I must ‘a’ hurt the yard,</w:t>
      </w:r>
      <w:r>
        <w:rPr>
          <w:color w:val="000000"/>
          <w:sz w:val="24"/>
          <w:szCs w:val="24"/>
        </w:rPr>
        <w:br/>
        <w:t xml:space="preserve">  Er spilet the grass plot where I fell,</w:t>
      </w:r>
      <w:r>
        <w:rPr>
          <w:color w:val="000000"/>
          <w:sz w:val="24"/>
          <w:szCs w:val="24"/>
        </w:rPr>
        <w:br/>
        <w:t xml:space="preserve">  An’ sakes alive it hurt me; well,</w:t>
      </w:r>
      <w:r>
        <w:rPr>
          <w:color w:val="000000"/>
          <w:sz w:val="24"/>
          <w:szCs w:val="24"/>
        </w:rPr>
        <w:br/>
        <w:t xml:space="preserve">  It would n’t be’n so bad, you see,</w:t>
      </w:r>
      <w:r>
        <w:rPr>
          <w:color w:val="000000"/>
          <w:sz w:val="24"/>
          <w:szCs w:val="24"/>
        </w:rPr>
        <w:br/>
        <w:t xml:space="preserve">  But he jest kep’ a-hittin’ me. </w:t>
      </w:r>
      <w:r>
        <w:rPr>
          <w:color w:val="000000"/>
          <w:sz w:val="24"/>
          <w:szCs w:val="24"/>
        </w:rPr>
        <w:br/>
        <w:t xml:space="preserve">  An’ I hit back an’ kicked an’ pawed,</w:t>
      </w:r>
      <w:r>
        <w:rPr>
          <w:color w:val="000000"/>
          <w:sz w:val="24"/>
          <w:szCs w:val="24"/>
        </w:rPr>
        <w:br/>
        <w:t xml:space="preserve">  But ’t seemed ’t was mostly air I clawed,</w:t>
      </w:r>
      <w:r>
        <w:rPr>
          <w:color w:val="000000"/>
          <w:sz w:val="24"/>
          <w:szCs w:val="24"/>
        </w:rPr>
        <w:br/>
        <w:t xml:space="preserve">  While Zekel used his science well</w:t>
      </w:r>
      <w:r>
        <w:rPr>
          <w:color w:val="000000"/>
          <w:sz w:val="24"/>
          <w:szCs w:val="24"/>
        </w:rPr>
        <w:br/>
        <w:t xml:space="preserve">  A-makin’ every motion tell. </w:t>
      </w:r>
      <w:r>
        <w:rPr>
          <w:color w:val="000000"/>
          <w:sz w:val="24"/>
          <w:szCs w:val="24"/>
        </w:rPr>
        <w:br/>
        <w:t xml:space="preserve">  He punched an’ hit, why, goodness lands,</w:t>
      </w:r>
      <w:r>
        <w:rPr>
          <w:color w:val="000000"/>
          <w:sz w:val="24"/>
          <w:szCs w:val="24"/>
        </w:rPr>
        <w:br/>
        <w:t xml:space="preserve">  Seemed like he had a dozen hands. </w:t>
      </w:r>
      <w:r>
        <w:rPr>
          <w:color w:val="000000"/>
          <w:sz w:val="24"/>
          <w:szCs w:val="24"/>
        </w:rPr>
        <w:br/>
        <w:t xml:space="preserve">  Well, afterwhile they stopped the fuss,</w:t>
      </w:r>
      <w:r>
        <w:rPr>
          <w:color w:val="000000"/>
          <w:sz w:val="24"/>
          <w:szCs w:val="24"/>
        </w:rPr>
        <w:br/>
        <w:t xml:space="preserve">  An’ some one kindly parted us. </w:t>
      </w:r>
      <w:r>
        <w:rPr>
          <w:color w:val="000000"/>
          <w:sz w:val="24"/>
          <w:szCs w:val="24"/>
        </w:rPr>
        <w:br/>
        <w:t xml:space="preserve">  All beat an’ cuffed an’ clawed an’ scratched,</w:t>
      </w:r>
      <w:r>
        <w:rPr>
          <w:color w:val="000000"/>
          <w:sz w:val="24"/>
          <w:szCs w:val="24"/>
        </w:rPr>
        <w:br/>
        <w:t xml:space="preserve">  An’ needin’ both our faces patched,</w:t>
      </w:r>
      <w:r>
        <w:rPr>
          <w:color w:val="000000"/>
          <w:sz w:val="24"/>
          <w:szCs w:val="24"/>
        </w:rPr>
        <w:br/>
        <w:t xml:space="preserve">  Each started hum a different way;</w:t>
      </w:r>
      <w:r>
        <w:rPr>
          <w:color w:val="000000"/>
          <w:sz w:val="24"/>
          <w:szCs w:val="24"/>
        </w:rPr>
        <w:br/>
        <w:t xml:space="preserve">  An’ what o’ Liza, do you say,</w:t>
      </w:r>
      <w:r>
        <w:rPr>
          <w:color w:val="000000"/>
          <w:sz w:val="24"/>
          <w:szCs w:val="24"/>
        </w:rPr>
        <w:br/>
        <w:t xml:space="preserve">  Why, Liza—­little humbug—­dern her,</w:t>
      </w:r>
      <w:r>
        <w:rPr>
          <w:color w:val="000000"/>
          <w:sz w:val="24"/>
          <w:szCs w:val="24"/>
        </w:rPr>
        <w:br/>
        <w:t xml:space="preserve">  Why, she ’d gone home with Hiram Turner.
</w:t>
      </w:r>
    </w:p>
    <w:p>
      <w:pPr>
        <w:widowControl w:val="on"/>
        <w:pBdr/>
        <w:spacing w:before="240" w:after="240" w:line="240" w:lineRule="auto"/>
        <w:ind w:left="0" w:right="0"/>
        <w:jc w:val="left"/>
      </w:pPr>
      <w:r>
        <w:rPr>
          <w:b/>
          <w:color w:val="000000"/>
          <w:sz w:val="24"/>
          <w:szCs w:val="24"/>
        </w:rPr>
        <w:t xml:space="preserve">THE LOVER AND THE MOON</w:t>
      </w:r>
    </w:p>
    <w:p>
      <w:pPr>
        <w:widowControl w:val="on"/>
        <w:pBdr/>
        <w:spacing w:before="240" w:after="240" w:line="240" w:lineRule="auto"/>
        <w:ind w:left="0" w:right="0"/>
        <w:jc w:val="left"/>
      </w:pPr>
      <w:r>
        <w:rPr>
          <w:color w:val="000000"/>
          <w:sz w:val="24"/>
          <w:szCs w:val="24"/>
        </w:rPr>
        <w:t xml:space="preserve">  A lover whom duty called over the wave,</w:t>
      </w:r>
      <w:r>
        <w:rPr>
          <w:color w:val="000000"/>
          <w:sz w:val="24"/>
          <w:szCs w:val="24"/>
        </w:rPr>
        <w:br/>
        <w:t xml:space="preserve">    With himself communed:  “Will my love be true</w:t>
      </w:r>
      <w:r>
        <w:rPr>
          <w:color w:val="000000"/>
          <w:sz w:val="24"/>
          <w:szCs w:val="24"/>
        </w:rPr>
        <w:br/>
        <w:t xml:space="preserve">    If left to herself?  Had I better not sue</w:t>
      </w:r>
      <w:r>
        <w:rPr>
          <w:color w:val="000000"/>
          <w:sz w:val="24"/>
          <w:szCs w:val="24"/>
        </w:rPr>
        <w:br/>
        <w:t xml:space="preserve">  Some friend to watch over her, good and grave? </w:t>
      </w:r>
      <w:r>
        <w:rPr>
          <w:color w:val="000000"/>
          <w:sz w:val="24"/>
          <w:szCs w:val="24"/>
        </w:rPr>
        <w:br/>
        <w:t xml:space="preserve">    But my friend might fail in my need,” he said,</w:t>
      </w:r>
      <w:r>
        <w:rPr>
          <w:color w:val="000000"/>
          <w:sz w:val="24"/>
          <w:szCs w:val="24"/>
        </w:rPr>
        <w:br/>
        <w:t xml:space="preserve">    “And I return to find love dead. </w:t>
      </w:r>
      <w:r>
        <w:rPr>
          <w:color w:val="000000"/>
          <w:sz w:val="24"/>
          <w:szCs w:val="24"/>
        </w:rPr>
        <w:br/>
        <w:t xml:space="preserve">    Since friendships fade like the flow’rs of June,</w:t>
      </w:r>
      <w:r>
        <w:rPr>
          <w:color w:val="000000"/>
          <w:sz w:val="24"/>
          <w:szCs w:val="24"/>
        </w:rPr>
        <w:br/>
        <w:t xml:space="preserve">    I will leave her in charge of the stable moon.”</w:t>
      </w:r>
    </w:p>
    <w:p>
      <w:pPr>
        <w:widowControl w:val="on"/>
        <w:pBdr/>
        <w:spacing w:before="240" w:after="240" w:line="240" w:lineRule="auto"/>
        <w:ind w:left="0" w:right="0"/>
        <w:jc w:val="left"/>
      </w:pPr>
      <w:r>
        <w:rPr>
          <w:color w:val="000000"/>
          <w:sz w:val="24"/>
          <w:szCs w:val="24"/>
        </w:rPr>
        <w:t xml:space="preserve">  Then he said to the moon:  “O dear old moon,</w:t>
      </w:r>
      <w:r>
        <w:rPr>
          <w:color w:val="000000"/>
          <w:sz w:val="24"/>
          <w:szCs w:val="24"/>
        </w:rPr>
        <w:br/>
        <w:t xml:space="preserve">    Who for years and years from thy thrown above</w:t>
      </w:r>
      <w:r>
        <w:rPr>
          <w:color w:val="000000"/>
          <w:sz w:val="24"/>
          <w:szCs w:val="24"/>
        </w:rPr>
        <w:br/>
        <w:t xml:space="preserve">    Hast nurtured and guarded young lovers and love,</w:t>
      </w:r>
      <w:r>
        <w:rPr>
          <w:color w:val="000000"/>
          <w:sz w:val="24"/>
          <w:szCs w:val="24"/>
        </w:rPr>
        <w:br/>
        <w:t xml:space="preserve">  My heart has but come to its waiting June,</w:t>
      </w:r>
      <w:r>
        <w:rPr>
          <w:color w:val="000000"/>
          <w:sz w:val="24"/>
          <w:szCs w:val="24"/>
        </w:rPr>
        <w:br/>
        <w:t xml:space="preserve">    And the promise time of the budding vine;</w:t>
      </w:r>
      <w:r>
        <w:rPr>
          <w:color w:val="000000"/>
          <w:sz w:val="24"/>
          <w:szCs w:val="24"/>
        </w:rPr>
        <w:br/>
        <w:t xml:space="preserve">    Oh, guard thee well this love of mine.” </w:t>
      </w:r>
      <w:r>
        <w:rPr>
          <w:color w:val="000000"/>
          <w:sz w:val="24"/>
          <w:szCs w:val="24"/>
        </w:rPr>
        <w:br/>
        <w:t xml:space="preserve">    And he harked him then while all was still,</w:t>
      </w:r>
      <w:r>
        <w:rPr>
          <w:color w:val="000000"/>
          <w:sz w:val="24"/>
          <w:szCs w:val="24"/>
        </w:rPr>
        <w:br/>
        <w:t xml:space="preserve">    And the pale moon answered and said, “I will.”</w:t>
      </w:r>
    </w:p>
    <w:p>
      <w:pPr>
        <w:widowControl w:val="on"/>
        <w:pBdr/>
        <w:spacing w:before="240" w:after="240" w:line="240" w:lineRule="auto"/>
        <w:ind w:left="0" w:right="0"/>
        <w:jc w:val="left"/>
      </w:pPr>
      <w:r>
        <w:rPr>
          <w:color w:val="000000"/>
          <w:sz w:val="24"/>
          <w:szCs w:val="24"/>
        </w:rPr>
        <w:t xml:space="preserve">  And he sailed in his ship o’er many seas,</w:t>
      </w:r>
      <w:r>
        <w:rPr>
          <w:color w:val="000000"/>
          <w:sz w:val="24"/>
          <w:szCs w:val="24"/>
        </w:rPr>
        <w:br/>
        <w:t xml:space="preserve">    And he wandered wide o’er strange far strands: </w:t>
      </w:r>
      <w:r>
        <w:rPr>
          <w:color w:val="000000"/>
          <w:sz w:val="24"/>
          <w:szCs w:val="24"/>
        </w:rPr>
        <w:br/>
        <w:t xml:space="preserve">    In isles of the south and in Orient lands,</w:t>
      </w:r>
      <w:r>
        <w:rPr>
          <w:color w:val="000000"/>
          <w:sz w:val="24"/>
          <w:szCs w:val="24"/>
        </w:rPr>
        <w:br/>
        <w:t xml:space="preserve">  Where pestilence lurks in the breath of the breeze. </w:t>
      </w:r>
      <w:r>
        <w:rPr>
          <w:color w:val="000000"/>
          <w:sz w:val="24"/>
          <w:szCs w:val="24"/>
        </w:rPr>
        <w:br/>
        <w:t xml:space="preserve">    But his star was high, so he braved the main,</w:t>
      </w:r>
      <w:r>
        <w:rPr>
          <w:color w:val="000000"/>
          <w:sz w:val="24"/>
          <w:szCs w:val="24"/>
        </w:rPr>
        <w:br/>
        <w:t xml:space="preserve">    And sailed him blithely home again;</w:t>
      </w:r>
      <w:r>
        <w:rPr>
          <w:color w:val="000000"/>
          <w:sz w:val="24"/>
          <w:szCs w:val="24"/>
        </w:rPr>
        <w:br/>
        <w:t xml:space="preserve">    And with joy he bended his footsteps soon</w:t>
      </w:r>
      <w:r>
        <w:rPr>
          <w:color w:val="000000"/>
          <w:sz w:val="24"/>
          <w:szCs w:val="24"/>
        </w:rPr>
        <w:br/>
        <w:t xml:space="preserve">    To learn of his love from the matron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She sat as of yore, in her olden place,</w:t>
      </w:r>
      <w:r>
        <w:rPr>
          <w:color w:val="000000"/>
          <w:sz w:val="24"/>
          <w:szCs w:val="24"/>
        </w:rPr>
        <w:br/>
        <w:t xml:space="preserve">    Serene as death, in her silver chair. </w:t>
      </w:r>
      <w:r>
        <w:rPr>
          <w:color w:val="000000"/>
          <w:sz w:val="24"/>
          <w:szCs w:val="24"/>
        </w:rPr>
        <w:br/>
        <w:t xml:space="preserve">    A white rose gleamed in her whiter hair,</w:t>
      </w:r>
      <w:r>
        <w:rPr>
          <w:color w:val="000000"/>
          <w:sz w:val="24"/>
          <w:szCs w:val="24"/>
        </w:rPr>
        <w:br/>
        <w:t xml:space="preserve">  And the tint of a blush was on her face. </w:t>
      </w:r>
      <w:r>
        <w:rPr>
          <w:color w:val="000000"/>
          <w:sz w:val="24"/>
          <w:szCs w:val="24"/>
        </w:rPr>
        <w:br/>
        <w:t xml:space="preserve">    At sight of the youth she sadly bowed</w:t>
      </w:r>
      <w:r>
        <w:rPr>
          <w:color w:val="000000"/>
          <w:sz w:val="24"/>
          <w:szCs w:val="24"/>
        </w:rPr>
        <w:br/>
        <w:t xml:space="preserve">    And hid her face ’neath a gracious cloud. </w:t>
      </w:r>
      <w:r>
        <w:rPr>
          <w:color w:val="000000"/>
          <w:sz w:val="24"/>
          <w:szCs w:val="24"/>
        </w:rPr>
        <w:br/>
        <w:t xml:space="preserve">    She faltered faint on the night’s dim marge,</w:t>
      </w:r>
      <w:r>
        <w:rPr>
          <w:color w:val="000000"/>
          <w:sz w:val="24"/>
          <w:szCs w:val="24"/>
        </w:rPr>
        <w:br/>
        <w:t xml:space="preserve">    But “How,” spoke the youth, “have you kept your charge?”</w:t>
      </w:r>
    </w:p>
    <w:p>
      <w:pPr>
        <w:widowControl w:val="on"/>
        <w:pBdr/>
        <w:spacing w:before="240" w:after="240" w:line="240" w:lineRule="auto"/>
        <w:ind w:left="0" w:right="0"/>
        <w:jc w:val="left"/>
      </w:pPr>
      <w:r>
        <w:rPr>
          <w:color w:val="000000"/>
          <w:sz w:val="24"/>
          <w:szCs w:val="24"/>
        </w:rPr>
        <w:t xml:space="preserve">  The moon was sad at a trust ill-kept;</w:t>
      </w:r>
      <w:r>
        <w:rPr>
          <w:color w:val="000000"/>
          <w:sz w:val="24"/>
          <w:szCs w:val="24"/>
        </w:rPr>
        <w:br/>
        <w:t xml:space="preserve">    The blush went out in her blanching cheek,</w:t>
      </w:r>
      <w:r>
        <w:rPr>
          <w:color w:val="000000"/>
          <w:sz w:val="24"/>
          <w:szCs w:val="24"/>
        </w:rPr>
        <w:br/>
        <w:t xml:space="preserve">    And her voice was timid and low and weak,</w:t>
      </w:r>
      <w:r>
        <w:rPr>
          <w:color w:val="000000"/>
          <w:sz w:val="24"/>
          <w:szCs w:val="24"/>
        </w:rPr>
        <w:br/>
        <w:t xml:space="preserve">  As she made her plea and sighed and wept. </w:t>
      </w:r>
      <w:r>
        <w:rPr>
          <w:color w:val="000000"/>
          <w:sz w:val="24"/>
          <w:szCs w:val="24"/>
        </w:rPr>
        <w:br/>
        <w:t xml:space="preserve">    “Oh, another prayed and another plead,</w:t>
      </w:r>
      <w:r>
        <w:rPr>
          <w:color w:val="000000"/>
          <w:sz w:val="24"/>
          <w:szCs w:val="24"/>
        </w:rPr>
        <w:br/>
        <w:t xml:space="preserve">    And I could n’t resist,” she answering said;</w:t>
      </w:r>
      <w:r>
        <w:rPr>
          <w:color w:val="000000"/>
          <w:sz w:val="24"/>
          <w:szCs w:val="24"/>
        </w:rPr>
        <w:br/>
        <w:t xml:space="preserve">    “But love still grows in the hearts of men: </w:t>
      </w:r>
      <w:r>
        <w:rPr>
          <w:color w:val="000000"/>
          <w:sz w:val="24"/>
          <w:szCs w:val="24"/>
        </w:rPr>
        <w:br/>
        <w:t xml:space="preserve">    Go forth, dear youth, and love again.”</w:t>
      </w:r>
    </w:p>
    <w:p>
      <w:pPr>
        <w:widowControl w:val="on"/>
        <w:pBdr/>
        <w:spacing w:before="240" w:after="240" w:line="240" w:lineRule="auto"/>
        <w:ind w:left="0" w:right="0"/>
        <w:jc w:val="left"/>
      </w:pPr>
      <w:r>
        <w:rPr>
          <w:color w:val="000000"/>
          <w:sz w:val="24"/>
          <w:szCs w:val="24"/>
        </w:rPr>
        <w:t xml:space="preserve">  But he turned him away from her proffered grace. </w:t>
      </w:r>
      <w:r>
        <w:rPr>
          <w:color w:val="000000"/>
          <w:sz w:val="24"/>
          <w:szCs w:val="24"/>
        </w:rPr>
        <w:br/>
        <w:t xml:space="preserve">    “Thou art false, O moon, as the hearts of men,</w:t>
      </w:r>
      <w:r>
        <w:rPr>
          <w:color w:val="000000"/>
          <w:sz w:val="24"/>
          <w:szCs w:val="24"/>
        </w:rPr>
        <w:br/>
        <w:t xml:space="preserve">    I will not, will not love again.” </w:t>
      </w:r>
      <w:r>
        <w:rPr>
          <w:color w:val="000000"/>
          <w:sz w:val="24"/>
          <w:szCs w:val="24"/>
        </w:rPr>
        <w:br/>
        <w:t xml:space="preserve">  And he turned sheer ’round with a soul-sick face</w:t>
      </w:r>
      <w:r>
        <w:rPr>
          <w:color w:val="000000"/>
          <w:sz w:val="24"/>
          <w:szCs w:val="24"/>
        </w:rPr>
        <w:br/>
        <w:t xml:space="preserve">    To the sea, and cried:  “Sea, curse the moon,</w:t>
      </w:r>
      <w:r>
        <w:rPr>
          <w:color w:val="000000"/>
          <w:sz w:val="24"/>
          <w:szCs w:val="24"/>
        </w:rPr>
        <w:br/>
        <w:t xml:space="preserve">    Who makes her vows and forgets so soon.” </w:t>
      </w:r>
      <w:r>
        <w:rPr>
          <w:color w:val="000000"/>
          <w:sz w:val="24"/>
          <w:szCs w:val="24"/>
        </w:rPr>
        <w:br/>
        <w:t xml:space="preserve">    And the awful sea with anger stirred,</w:t>
      </w:r>
      <w:r>
        <w:rPr>
          <w:color w:val="000000"/>
          <w:sz w:val="24"/>
          <w:szCs w:val="24"/>
        </w:rPr>
        <w:br/>
        <w:t xml:space="preserve">    And his breast heaved hard as he lay and heard.</w:t>
      </w:r>
    </w:p>
    <w:p>
      <w:pPr>
        <w:widowControl w:val="on"/>
        <w:pBdr/>
        <w:spacing w:before="240" w:after="240" w:line="240" w:lineRule="auto"/>
        <w:ind w:left="0" w:right="0"/>
        <w:jc w:val="left"/>
      </w:pPr>
      <w:r>
        <w:rPr>
          <w:color w:val="000000"/>
          <w:sz w:val="24"/>
          <w:szCs w:val="24"/>
        </w:rPr>
        <w:t xml:space="preserve">  And ever the moon wept down in rain,</w:t>
      </w:r>
      <w:r>
        <w:rPr>
          <w:color w:val="000000"/>
          <w:sz w:val="24"/>
          <w:szCs w:val="24"/>
        </w:rPr>
        <w:br/>
        <w:t xml:space="preserve">    And ever her sighs rose high in wind;</w:t>
      </w:r>
      <w:r>
        <w:rPr>
          <w:color w:val="000000"/>
          <w:sz w:val="24"/>
          <w:szCs w:val="24"/>
        </w:rPr>
        <w:br/>
        <w:t xml:space="preserve">    But the earth and sea were deaf and blind,</w:t>
      </w:r>
      <w:r>
        <w:rPr>
          <w:color w:val="000000"/>
          <w:sz w:val="24"/>
          <w:szCs w:val="24"/>
        </w:rPr>
        <w:br/>
        <w:t xml:space="preserve">  And she wept and sighed her griefs in vain. </w:t>
      </w:r>
      <w:r>
        <w:rPr>
          <w:color w:val="000000"/>
          <w:sz w:val="24"/>
          <w:szCs w:val="24"/>
        </w:rPr>
        <w:br/>
        <w:t xml:space="preserve">    And ever at night, when the storm is fierce,</w:t>
      </w:r>
      <w:r>
        <w:rPr>
          <w:color w:val="000000"/>
          <w:sz w:val="24"/>
          <w:szCs w:val="24"/>
        </w:rPr>
        <w:br/>
        <w:t xml:space="preserve">    The cries of a wraith through the thunder pierce;</w:t>
      </w:r>
      <w:r>
        <w:rPr>
          <w:color w:val="000000"/>
          <w:sz w:val="24"/>
          <w:szCs w:val="24"/>
        </w:rPr>
        <w:br/>
        <w:t xml:space="preserve">    And the waves strain their awful hands on high</w:t>
      </w:r>
      <w:r>
        <w:rPr>
          <w:color w:val="000000"/>
          <w:sz w:val="24"/>
          <w:szCs w:val="24"/>
        </w:rPr>
        <w:br/>
        <w:t xml:space="preserve">    To tear the false moon from the sky.</w:t>
      </w:r>
    </w:p>
    <w:p>
      <w:pPr>
        <w:keepNext w:val="on"/>
        <w:widowControl w:val="on"/>
        <w:pBdr/>
        <w:spacing w:before="299" w:after="299" w:line="240" w:lineRule="auto"/>
        <w:ind w:left="0" w:right="0"/>
        <w:jc w:val="left"/>
        <w:outlineLvl w:val="1"/>
      </w:pPr>
      <w:r>
        <w:rPr>
          <w:b/>
          <w:color w:val="000000"/>
          <w:sz w:val="36"/>
          <w:szCs w:val="36"/>
        </w:rPr>
        <w:t xml:space="preserve">CONSCIENCE AND REMORSE</w:t>
      </w:r>
    </w:p>
    <w:p>
      <w:pPr>
        <w:widowControl w:val="on"/>
        <w:pBdr/>
        <w:spacing w:before="240" w:after="240" w:line="240" w:lineRule="auto"/>
        <w:ind w:left="0" w:right="0"/>
        <w:jc w:val="left"/>
      </w:pPr>
      <w:r>
        <w:rPr>
          <w:color w:val="000000"/>
          <w:sz w:val="24"/>
          <w:szCs w:val="24"/>
        </w:rPr>
        <w:t xml:space="preserve">  “Good-bye,” I said to my conscience—­</w:t>
      </w:r>
      <w:r>
        <w:rPr>
          <w:color w:val="000000"/>
          <w:sz w:val="24"/>
          <w:szCs w:val="24"/>
        </w:rPr>
        <w:br/>
        <w:t xml:space="preserve">    “Good-bye for aye and aye,”</w:t>
      </w:r>
      <w:r>
        <w:rPr>
          <w:color w:val="000000"/>
          <w:sz w:val="24"/>
          <w:szCs w:val="24"/>
        </w:rPr>
        <w:br/>
        <w:t xml:space="preserve">  And I put her hands off harshly,</w:t>
      </w:r>
      <w:r>
        <w:rPr>
          <w:color w:val="000000"/>
          <w:sz w:val="24"/>
          <w:szCs w:val="24"/>
        </w:rPr>
        <w:br/>
        <w:t xml:space="preserve">    And turned my face away;</w:t>
      </w:r>
      <w:r>
        <w:rPr>
          <w:color w:val="000000"/>
          <w:sz w:val="24"/>
          <w:szCs w:val="24"/>
        </w:rPr>
        <w:br/>
        <w:t xml:space="preserve">  And conscience smitten sorely</w:t>
      </w:r>
      <w:r>
        <w:rPr>
          <w:color w:val="000000"/>
          <w:sz w:val="24"/>
          <w:szCs w:val="24"/>
        </w:rPr>
        <w:br/>
        <w:t xml:space="preserve">    Returned not from that day.</w:t>
      </w:r>
    </w:p>
    <w:p>
      <w:pPr>
        <w:widowControl w:val="on"/>
        <w:pBdr/>
        <w:spacing w:before="240" w:after="240" w:line="240" w:lineRule="auto"/>
        <w:ind w:left="0" w:right="0"/>
        <w:jc w:val="left"/>
      </w:pPr>
      <w:r>
        <w:rPr>
          <w:color w:val="000000"/>
          <w:sz w:val="24"/>
          <w:szCs w:val="24"/>
        </w:rPr>
        <w:t xml:space="preserve">  But a time came when my spirit</w:t>
      </w:r>
      <w:r>
        <w:rPr>
          <w:color w:val="000000"/>
          <w:sz w:val="24"/>
          <w:szCs w:val="24"/>
        </w:rPr>
        <w:br/>
        <w:t xml:space="preserve">    Grew weary of its pace;</w:t>
      </w:r>
      <w:r>
        <w:rPr>
          <w:color w:val="000000"/>
          <w:sz w:val="24"/>
          <w:szCs w:val="24"/>
        </w:rPr>
        <w:br/>
        <w:t xml:space="preserve">  And I cried:  “Come back, my conscience;</w:t>
      </w:r>
      <w:r>
        <w:rPr>
          <w:color w:val="000000"/>
          <w:sz w:val="24"/>
          <w:szCs w:val="24"/>
        </w:rPr>
        <w:br/>
        <w:t xml:space="preserve">    I long to see thy face.” </w:t>
      </w:r>
      <w:r>
        <w:rPr>
          <w:color w:val="000000"/>
          <w:sz w:val="24"/>
          <w:szCs w:val="24"/>
        </w:rPr>
        <w:br/>
        <w:t xml:space="preserve">  But conscience cried:  “I cannot;</w:t>
      </w:r>
      <w:r>
        <w:rPr>
          <w:color w:val="000000"/>
          <w:sz w:val="24"/>
          <w:szCs w:val="24"/>
        </w:rPr>
        <w:br/>
        <w:t xml:space="preserve">    Remorse sits in my place.”</w:t>
      </w:r>
    </w:p>
    <w:p>
      <w:pPr>
        <w:widowControl w:val="on"/>
        <w:pBdr/>
        <w:spacing w:before="240" w:after="240" w:line="240" w:lineRule="auto"/>
        <w:ind w:left="0" w:right="0"/>
        <w:jc w:val="left"/>
      </w:pPr>
      <w:r>
        <w:rPr>
          <w:b/>
          <w:color w:val="000000"/>
          <w:sz w:val="24"/>
          <w:szCs w:val="24"/>
        </w:rPr>
        <w:t xml:space="preserve">IONE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Ah, yes, ’t is sweet still to remember,</w:t>
      </w:r>
      <w:r>
        <w:rPr>
          <w:color w:val="000000"/>
          <w:sz w:val="24"/>
          <w:szCs w:val="24"/>
        </w:rPr>
        <w:br/>
        <w:t xml:space="preserve">    Though ’twere less painful to forget;</w:t>
      </w:r>
      <w:r>
        <w:rPr>
          <w:color w:val="000000"/>
          <w:sz w:val="24"/>
          <w:szCs w:val="24"/>
        </w:rPr>
        <w:br/>
        <w:t xml:space="preserve">  For while my heart glows like an ember,</w:t>
      </w:r>
      <w:r>
        <w:rPr>
          <w:color w:val="000000"/>
          <w:sz w:val="24"/>
          <w:szCs w:val="24"/>
        </w:rPr>
        <w:br/>
        <w:t xml:space="preserve">    Mine eyes with sorrow’s drops are wet,</w:t>
      </w:r>
      <w:r>
        <w:rPr>
          <w:color w:val="000000"/>
          <w:sz w:val="24"/>
          <w:szCs w:val="24"/>
        </w:rPr>
        <w:br/>
        <w:t xml:space="preserve">    And, oh, my heart is aching yet. </w:t>
      </w:r>
      <w:r>
        <w:rPr>
          <w:color w:val="000000"/>
          <w:sz w:val="24"/>
          <w:szCs w:val="24"/>
        </w:rPr>
        <w:br/>
        <w:t xml:space="preserve">  It is a law of mortal pain</w:t>
      </w:r>
      <w:r>
        <w:rPr>
          <w:color w:val="000000"/>
          <w:sz w:val="24"/>
          <w:szCs w:val="24"/>
        </w:rPr>
        <w:br/>
        <w:t xml:space="preserve">    That old wounds, long accounted well,</w:t>
      </w:r>
      <w:r>
        <w:rPr>
          <w:color w:val="000000"/>
          <w:sz w:val="24"/>
          <w:szCs w:val="24"/>
        </w:rPr>
        <w:br/>
        <w:t xml:space="preserve">    Beneath the memory’s potent spell,</w:t>
      </w:r>
      <w:r>
        <w:rPr>
          <w:color w:val="000000"/>
          <w:sz w:val="24"/>
          <w:szCs w:val="24"/>
        </w:rPr>
        <w:br/>
        <w:t xml:space="preserve">  Will wake to life and bleed again.</w:t>
      </w:r>
    </w:p>
    <w:p>
      <w:pPr>
        <w:widowControl w:val="on"/>
        <w:pBdr/>
        <w:spacing w:before="240" w:after="240" w:line="240" w:lineRule="auto"/>
        <w:ind w:left="0" w:right="0"/>
        <w:jc w:val="left"/>
      </w:pPr>
      <w:r>
        <w:rPr>
          <w:color w:val="000000"/>
          <w:sz w:val="24"/>
          <w:szCs w:val="24"/>
        </w:rPr>
        <w:t xml:space="preserve">  So ’t is with me; it might be better</w:t>
      </w:r>
      <w:r>
        <w:rPr>
          <w:color w:val="000000"/>
          <w:sz w:val="24"/>
          <w:szCs w:val="24"/>
        </w:rPr>
        <w:br/>
        <w:t xml:space="preserve">    If I should turn no look behind,—­</w:t>
      </w:r>
      <w:r>
        <w:rPr>
          <w:color w:val="000000"/>
          <w:sz w:val="24"/>
          <w:szCs w:val="24"/>
        </w:rPr>
        <w:br/>
        <w:t xml:space="preserve">  If I could curb my heart, and fetter</w:t>
      </w:r>
      <w:r>
        <w:rPr>
          <w:color w:val="000000"/>
          <w:sz w:val="24"/>
          <w:szCs w:val="24"/>
        </w:rPr>
        <w:br/>
        <w:t xml:space="preserve">    From reminiscent gaze my mind,</w:t>
      </w:r>
      <w:r>
        <w:rPr>
          <w:color w:val="000000"/>
          <w:sz w:val="24"/>
          <w:szCs w:val="24"/>
        </w:rPr>
        <w:br/>
        <w:t xml:space="preserve">    Or let my soul go blind—­go blind! </w:t>
      </w:r>
      <w:r>
        <w:rPr>
          <w:color w:val="000000"/>
          <w:sz w:val="24"/>
          <w:szCs w:val="24"/>
        </w:rPr>
        <w:br/>
        <w:t xml:space="preserve">  But would I do it if I could? </w:t>
      </w:r>
      <w:r>
        <w:rPr>
          <w:color w:val="000000"/>
          <w:sz w:val="24"/>
          <w:szCs w:val="24"/>
        </w:rPr>
        <w:br/>
        <w:t xml:space="preserve">    Nay! ease at such a price were spurned;</w:t>
      </w:r>
      <w:r>
        <w:rPr>
          <w:color w:val="000000"/>
          <w:sz w:val="24"/>
          <w:szCs w:val="24"/>
        </w:rPr>
        <w:br/>
        <w:t xml:space="preserve">    For, since my love was once returned,</w:t>
      </w:r>
      <w:r>
        <w:rPr>
          <w:color w:val="000000"/>
          <w:sz w:val="24"/>
          <w:szCs w:val="24"/>
        </w:rPr>
        <w:br/>
        <w:t xml:space="preserve">  All that I suffer seemeth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I know, I know it is the fashion,</w:t>
      </w:r>
      <w:r>
        <w:rPr>
          <w:color w:val="000000"/>
          <w:sz w:val="24"/>
          <w:szCs w:val="24"/>
        </w:rPr>
        <w:br/>
        <w:t xml:space="preserve">    When love has left some heart distressed,</w:t>
      </w:r>
      <w:r>
        <w:rPr>
          <w:color w:val="000000"/>
          <w:sz w:val="24"/>
          <w:szCs w:val="24"/>
        </w:rPr>
        <w:br/>
        <w:t xml:space="preserve">  To weight the air with wordful passion;</w:t>
      </w:r>
      <w:r>
        <w:rPr>
          <w:color w:val="000000"/>
          <w:sz w:val="24"/>
          <w:szCs w:val="24"/>
        </w:rPr>
        <w:br/>
        <w:t xml:space="preserve">    But I am glad that in my breast</w:t>
      </w:r>
      <w:r>
        <w:rPr>
          <w:color w:val="000000"/>
          <w:sz w:val="24"/>
          <w:szCs w:val="24"/>
        </w:rPr>
        <w:br/>
        <w:t xml:space="preserve">    I ever held so dear a guest. </w:t>
      </w:r>
      <w:r>
        <w:rPr>
          <w:color w:val="000000"/>
          <w:sz w:val="24"/>
          <w:szCs w:val="24"/>
        </w:rPr>
        <w:br/>
        <w:t xml:space="preserve">  Love does not come at every nod,</w:t>
      </w:r>
      <w:r>
        <w:rPr>
          <w:color w:val="000000"/>
          <w:sz w:val="24"/>
          <w:szCs w:val="24"/>
        </w:rPr>
        <w:br/>
        <w:t xml:space="preserve">    Or every voice that calleth “hasten;”</w:t>
      </w:r>
      <w:r>
        <w:rPr>
          <w:color w:val="000000"/>
          <w:sz w:val="24"/>
          <w:szCs w:val="24"/>
        </w:rPr>
        <w:br/>
        <w:t xml:space="preserve">    He seeketh out some heart to chasten,</w:t>
      </w:r>
      <w:r>
        <w:rPr>
          <w:color w:val="000000"/>
          <w:sz w:val="24"/>
          <w:szCs w:val="24"/>
        </w:rPr>
        <w:br/>
        <w:t xml:space="preserve">  And whips it, wailing, up to God!</w:t>
      </w:r>
    </w:p>
    <w:p>
      <w:pPr>
        <w:widowControl w:val="on"/>
        <w:pBdr/>
        <w:spacing w:before="240" w:after="240" w:line="240" w:lineRule="auto"/>
        <w:ind w:left="0" w:right="0"/>
        <w:jc w:val="left"/>
      </w:pPr>
      <w:r>
        <w:rPr>
          <w:color w:val="000000"/>
          <w:sz w:val="24"/>
          <w:szCs w:val="24"/>
        </w:rPr>
        <w:t xml:space="preserve">  Love is no random road wayfarer</w:t>
      </w:r>
      <w:r>
        <w:rPr>
          <w:color w:val="000000"/>
          <w:sz w:val="24"/>
          <w:szCs w:val="24"/>
        </w:rPr>
        <w:br/>
        <w:t xml:space="preserve">    Who where he may must sip his glass. </w:t>
      </w:r>
      <w:r>
        <w:rPr>
          <w:color w:val="000000"/>
          <w:sz w:val="24"/>
          <w:szCs w:val="24"/>
        </w:rPr>
        <w:br/>
        <w:t xml:space="preserve">  Love is the King, the Purple-Wearer,</w:t>
      </w:r>
      <w:r>
        <w:rPr>
          <w:color w:val="000000"/>
          <w:sz w:val="24"/>
          <w:szCs w:val="24"/>
        </w:rPr>
        <w:br/>
        <w:t xml:space="preserve">    Whose guard recks not of tree or grass</w:t>
      </w:r>
      <w:r>
        <w:rPr>
          <w:color w:val="000000"/>
          <w:sz w:val="24"/>
          <w:szCs w:val="24"/>
        </w:rPr>
        <w:br/>
        <w:t xml:space="preserve">    To blaze the way that he may pass. </w:t>
      </w:r>
      <w:r>
        <w:rPr>
          <w:color w:val="000000"/>
          <w:sz w:val="24"/>
          <w:szCs w:val="24"/>
        </w:rPr>
        <w:br/>
        <w:t xml:space="preserve">  What if my heart be in the blast</w:t>
      </w:r>
      <w:r>
        <w:rPr>
          <w:color w:val="000000"/>
          <w:sz w:val="24"/>
          <w:szCs w:val="24"/>
        </w:rPr>
        <w:br/>
        <w:t xml:space="preserve">    That heralds his triumphant way;</w:t>
      </w:r>
      <w:r>
        <w:rPr>
          <w:color w:val="000000"/>
          <w:sz w:val="24"/>
          <w:szCs w:val="24"/>
        </w:rPr>
        <w:br/>
        <w:t xml:space="preserve">    Shall I repine, shall I not say: </w:t>
      </w:r>
      <w:r>
        <w:rPr>
          <w:color w:val="000000"/>
          <w:sz w:val="24"/>
          <w:szCs w:val="24"/>
        </w:rPr>
        <w:br/>
        <w:t xml:space="preserve">  “Rejoice, my heart, the King has passed!”</w:t>
      </w:r>
    </w:p>
    <w:p>
      <w:pPr>
        <w:widowControl w:val="on"/>
        <w:pBdr/>
        <w:spacing w:before="240" w:after="240" w:line="240" w:lineRule="auto"/>
        <w:ind w:left="0" w:right="0"/>
        <w:jc w:val="left"/>
      </w:pPr>
      <w:r>
        <w:rPr>
          <w:color w:val="000000"/>
          <w:sz w:val="24"/>
          <w:szCs w:val="24"/>
        </w:rPr>
        <w:t xml:space="preserve">  In life, each heart holds some sad story—­</w:t>
      </w:r>
      <w:r>
        <w:rPr>
          <w:color w:val="000000"/>
          <w:sz w:val="24"/>
          <w:szCs w:val="24"/>
        </w:rPr>
        <w:br/>
        <w:t xml:space="preserve">    The saddest ones are never told. </w:t>
      </w:r>
      <w:r>
        <w:rPr>
          <w:color w:val="000000"/>
          <w:sz w:val="24"/>
          <w:szCs w:val="24"/>
        </w:rPr>
        <w:br/>
        <w:t xml:space="preserve">  I, too, have dreamed of fame and glory,</w:t>
      </w:r>
      <w:r>
        <w:rPr>
          <w:color w:val="000000"/>
          <w:sz w:val="24"/>
          <w:szCs w:val="24"/>
        </w:rPr>
        <w:br/>
        <w:t xml:space="preserve">    And viewed the future bright with gold;</w:t>
      </w:r>
      <w:r>
        <w:rPr>
          <w:color w:val="000000"/>
          <w:sz w:val="24"/>
          <w:szCs w:val="24"/>
        </w:rPr>
        <w:br/>
        <w:t xml:space="preserve">    But that is as a tale long told. </w:t>
      </w:r>
      <w:r>
        <w:rPr>
          <w:color w:val="000000"/>
          <w:sz w:val="24"/>
          <w:szCs w:val="24"/>
        </w:rPr>
        <w:br/>
        <w:t xml:space="preserve">  Mine eyes have lost their youthful flash,</w:t>
      </w:r>
      <w:r>
        <w:rPr>
          <w:color w:val="000000"/>
          <w:sz w:val="24"/>
          <w:szCs w:val="24"/>
        </w:rPr>
        <w:br/>
        <w:t xml:space="preserve">    My cunning hand has lost its art;</w:t>
      </w:r>
      <w:r>
        <w:rPr>
          <w:color w:val="000000"/>
          <w:sz w:val="24"/>
          <w:szCs w:val="24"/>
        </w:rPr>
        <w:br/>
        <w:t xml:space="preserve">    I am not old, but in my heart</w:t>
      </w:r>
      <w:r>
        <w:rPr>
          <w:color w:val="000000"/>
          <w:sz w:val="24"/>
          <w:szCs w:val="24"/>
        </w:rPr>
        <w:br/>
        <w:t xml:space="preserve">  The ember lies beneath the ash.</w:t>
      </w:r>
    </w:p>
    <w:p>
      <w:pPr>
        <w:widowControl w:val="on"/>
        <w:pBdr/>
        <w:spacing w:before="240" w:after="240" w:line="240" w:lineRule="auto"/>
        <w:ind w:left="0" w:right="0"/>
        <w:jc w:val="left"/>
      </w:pPr>
      <w:r>
        <w:rPr>
          <w:color w:val="000000"/>
          <w:sz w:val="24"/>
          <w:szCs w:val="24"/>
        </w:rPr>
        <w:t xml:space="preserve">  I loved!  Why not?  My heart was youthful,</w:t>
      </w:r>
      <w:r>
        <w:rPr>
          <w:color w:val="000000"/>
          <w:sz w:val="24"/>
          <w:szCs w:val="24"/>
        </w:rPr>
        <w:br/>
        <w:t xml:space="preserve">    My mind was filled with healthy thought. </w:t>
      </w:r>
      <w:r>
        <w:rPr>
          <w:color w:val="000000"/>
          <w:sz w:val="24"/>
          <w:szCs w:val="24"/>
        </w:rPr>
        <w:br/>
        <w:t xml:space="preserve">  He doubts not whose own self is truthful,</w:t>
      </w:r>
      <w:r>
        <w:rPr>
          <w:color w:val="000000"/>
          <w:sz w:val="24"/>
          <w:szCs w:val="24"/>
        </w:rPr>
        <w:br/>
        <w:t xml:space="preserve">    Doubt by dishonesty is taught;</w:t>
      </w:r>
      <w:r>
        <w:rPr>
          <w:color w:val="000000"/>
          <w:sz w:val="24"/>
          <w:szCs w:val="24"/>
        </w:rPr>
        <w:br/>
        <w:t xml:space="preserve">    So loved I boldly, fearing naught. </w:t>
      </w:r>
      <w:r>
        <w:rPr>
          <w:color w:val="000000"/>
          <w:sz w:val="24"/>
          <w:szCs w:val="24"/>
        </w:rPr>
        <w:br/>
        <w:t xml:space="preserve">  I did not walk this lowly earth;</w:t>
      </w:r>
      <w:r>
        <w:rPr>
          <w:color w:val="000000"/>
          <w:sz w:val="24"/>
          <w:szCs w:val="24"/>
        </w:rPr>
        <w:br/>
        <w:t xml:space="preserve">    Mine was a newer, higher sphere,</w:t>
      </w:r>
      <w:r>
        <w:rPr>
          <w:color w:val="000000"/>
          <w:sz w:val="24"/>
          <w:szCs w:val="24"/>
        </w:rPr>
        <w:br/>
        <w:t xml:space="preserve">    Where youth was long and life was dear,</w:t>
      </w:r>
      <w:r>
        <w:rPr>
          <w:color w:val="000000"/>
          <w:sz w:val="24"/>
          <w:szCs w:val="24"/>
        </w:rPr>
        <w:br/>
        <w:t xml:space="preserve">  And all save love was little worth.</w:t>
      </w:r>
    </w:p>
    <w:p>
      <w:pPr>
        <w:widowControl w:val="on"/>
        <w:pBdr/>
        <w:spacing w:before="240" w:after="240" w:line="240" w:lineRule="auto"/>
        <w:ind w:left="0" w:right="0"/>
        <w:jc w:val="left"/>
      </w:pPr>
      <w:r>
        <w:rPr>
          <w:color w:val="000000"/>
          <w:sz w:val="24"/>
          <w:szCs w:val="24"/>
        </w:rPr>
        <w:t xml:space="preserve">  Her likeness!  Would that I might limn it,</w:t>
      </w:r>
      <w:r>
        <w:rPr>
          <w:color w:val="000000"/>
          <w:sz w:val="24"/>
          <w:szCs w:val="24"/>
        </w:rPr>
        <w:br/>
        <w:t xml:space="preserve">    As Love did, with enduring art;</w:t>
      </w:r>
      <w:r>
        <w:rPr>
          <w:color w:val="000000"/>
          <w:sz w:val="24"/>
          <w:szCs w:val="24"/>
        </w:rPr>
        <w:br/>
        <w:t xml:space="preserve">  Nor dust of days nor death may dim it,</w:t>
      </w:r>
      <w:r>
        <w:rPr>
          <w:color w:val="000000"/>
          <w:sz w:val="24"/>
          <w:szCs w:val="24"/>
        </w:rPr>
        <w:br/>
        <w:t xml:space="preserve">    Where it lies graven on my heart,</w:t>
      </w:r>
      <w:r>
        <w:rPr>
          <w:color w:val="000000"/>
          <w:sz w:val="24"/>
          <w:szCs w:val="24"/>
        </w:rPr>
        <w:br/>
        <w:t xml:space="preserve">    Of this sad fabric of my life a part. </w:t>
      </w:r>
      <w:r>
        <w:rPr>
          <w:color w:val="000000"/>
          <w:sz w:val="24"/>
          <w:szCs w:val="24"/>
        </w:rPr>
        <w:br/>
        <w:t xml:space="preserve">  I would that I might paint her now</w:t>
      </w:r>
      <w:r>
        <w:rPr>
          <w:color w:val="000000"/>
          <w:sz w:val="24"/>
          <w:szCs w:val="24"/>
        </w:rPr>
        <w:br/>
        <w:t xml:space="preserve">    As I beheld her in that day,</w:t>
      </w:r>
      <w:r>
        <w:rPr>
          <w:color w:val="000000"/>
          <w:sz w:val="24"/>
          <w:szCs w:val="24"/>
        </w:rPr>
        <w:br/>
        <w:t xml:space="preserve">    Ere her first bloom had passed away,</w:t>
      </w:r>
      <w:r>
        <w:rPr>
          <w:color w:val="000000"/>
          <w:sz w:val="24"/>
          <w:szCs w:val="24"/>
        </w:rPr>
        <w:br/>
        <w:t xml:space="preserve">  And left the lines upon her brow.</w:t>
      </w:r>
    </w:p>
    <w:p>
      <w:pPr>
        <w:widowControl w:val="on"/>
        <w:pBdr/>
        <w:spacing w:before="240" w:after="240" w:line="240" w:lineRule="auto"/>
        <w:ind w:left="0" w:right="0"/>
        <w:jc w:val="left"/>
      </w:pPr>
      <w:r>
        <w:rPr>
          <w:color w:val="000000"/>
          <w:sz w:val="24"/>
          <w:szCs w:val="24"/>
        </w:rPr>
        <w:t xml:space="preserve">  A face serene that, beaming brightly,</w:t>
      </w:r>
      <w:r>
        <w:rPr>
          <w:color w:val="000000"/>
          <w:sz w:val="24"/>
          <w:szCs w:val="24"/>
        </w:rPr>
        <w:br/>
        <w:t xml:space="preserve">    Disarmed the hot sun’s glances bold. </w:t>
      </w:r>
      <w:r>
        <w:rPr>
          <w:color w:val="000000"/>
          <w:sz w:val="24"/>
          <w:szCs w:val="24"/>
        </w:rPr>
        <w:br/>
        <w:t xml:space="preserve">  A foot that kissed the ground so lightly,</w:t>
      </w:r>
      <w:r>
        <w:rPr>
          <w:color w:val="000000"/>
          <w:sz w:val="24"/>
          <w:szCs w:val="24"/>
        </w:rPr>
        <w:br/>
        <w:t xml:space="preserve">    He frowned in wrath and deemed her cold,</w:t>
      </w:r>
      <w:r>
        <w:rPr>
          <w:color w:val="000000"/>
          <w:sz w:val="24"/>
          <w:szCs w:val="24"/>
        </w:rPr>
        <w:br/>
        <w:t xml:space="preserve">    But loved her still though he was old. </w:t>
      </w:r>
      <w:r>
        <w:rPr>
          <w:color w:val="000000"/>
          <w:sz w:val="24"/>
          <w:szCs w:val="24"/>
        </w:rPr>
        <w:br/>
        <w:t xml:space="preserve">  A form where every maiden grace</w:t>
      </w:r>
      <w:r>
        <w:rPr>
          <w:color w:val="000000"/>
          <w:sz w:val="24"/>
          <w:szCs w:val="24"/>
        </w:rPr>
        <w:br/>
        <w:t xml:space="preserve">    Bloomed to perfection’s richest flower,—­</w:t>
      </w:r>
      <w:r>
        <w:rPr>
          <w:color w:val="000000"/>
          <w:sz w:val="24"/>
          <w:szCs w:val="24"/>
        </w:rPr>
        <w:br/>
        <w:t xml:space="preserve">    The statued pose of conscious power,</w:t>
      </w:r>
      <w:r>
        <w:rPr>
          <w:color w:val="000000"/>
          <w:sz w:val="24"/>
          <w:szCs w:val="24"/>
        </w:rPr>
        <w:br/>
        <w:t xml:space="preserve">  Like lithe-limbed Dian’s of the chase.</w:t>
      </w:r>
    </w:p>
    <w:p>
      <w:pPr>
        <w:widowControl w:val="on"/>
        <w:pBdr/>
        <w:spacing w:before="240" w:after="240" w:line="240" w:lineRule="auto"/>
        <w:ind w:left="0" w:right="0"/>
        <w:jc w:val="left"/>
      </w:pPr>
      <w:r>
        <w:rPr>
          <w:color w:val="000000"/>
          <w:sz w:val="24"/>
          <w:szCs w:val="24"/>
        </w:rPr>
        <w:t xml:space="preserve">  Beneath a brow too fair for frowning,</w:t>
      </w:r>
      <w:r>
        <w:rPr>
          <w:color w:val="000000"/>
          <w:sz w:val="24"/>
          <w:szCs w:val="24"/>
        </w:rPr>
        <w:br/>
        <w:t xml:space="preserve">    Like moon-lit deeps that glass the skies</w:t>
      </w:r>
      <w:r>
        <w:rPr>
          <w:color w:val="000000"/>
          <w:sz w:val="24"/>
          <w:szCs w:val="24"/>
        </w:rPr>
        <w:br/>
        <w:t xml:space="preserve">  Till all the hosts above seem drowning,</w:t>
      </w:r>
      <w:r>
        <w:rPr>
          <w:color w:val="000000"/>
          <w:sz w:val="24"/>
          <w:szCs w:val="24"/>
        </w:rPr>
        <w:br/>
        <w:t xml:space="preserve">    Looked forth her steadfast hazel eyes,</w:t>
      </w:r>
      <w:r>
        <w:rPr>
          <w:color w:val="000000"/>
          <w:sz w:val="24"/>
          <w:szCs w:val="24"/>
        </w:rPr>
        <w:br/>
        <w:t xml:space="preserve">    With gaze serene and purely wise. </w:t>
      </w:r>
      <w:r>
        <w:rPr>
          <w:color w:val="000000"/>
          <w:sz w:val="24"/>
          <w:szCs w:val="24"/>
        </w:rPr>
        <w:br/>
        <w:t xml:space="preserve">  And over all, her tresses rare,</w:t>
      </w:r>
      <w:r>
        <w:rPr>
          <w:color w:val="000000"/>
          <w:sz w:val="24"/>
          <w:szCs w:val="24"/>
        </w:rPr>
        <w:br/>
        <w:t xml:space="preserve">    Which, when, with his desire grown weak,</w:t>
      </w:r>
      <w:r>
        <w:rPr>
          <w:color w:val="000000"/>
          <w:sz w:val="24"/>
          <w:szCs w:val="24"/>
        </w:rPr>
        <w:br/>
        <w:t xml:space="preserve">    The Night bent down to kiss her cheek,</w:t>
      </w:r>
      <w:r>
        <w:rPr>
          <w:color w:val="000000"/>
          <w:sz w:val="24"/>
          <w:szCs w:val="24"/>
        </w:rPr>
        <w:br/>
        <w:t xml:space="preserve">  Entrapped and held him captive there.</w:t>
      </w:r>
    </w:p>
    <w:p>
      <w:pPr>
        <w:widowControl w:val="on"/>
        <w:pBdr/>
        <w:spacing w:before="240" w:after="240" w:line="240" w:lineRule="auto"/>
        <w:ind w:left="0" w:right="0"/>
        <w:jc w:val="left"/>
      </w:pPr>
      <w:r>
        <w:rPr>
          <w:color w:val="000000"/>
          <w:sz w:val="24"/>
          <w:szCs w:val="24"/>
        </w:rPr>
        <w:t xml:space="preserve">  This was Ione; a spirit finer</w:t>
      </w:r>
      <w:r>
        <w:rPr>
          <w:color w:val="000000"/>
          <w:sz w:val="24"/>
          <w:szCs w:val="24"/>
        </w:rPr>
        <w:br/>
        <w:t xml:space="preserve">    Ne’er burned to ash its house of clay;</w:t>
      </w:r>
      <w:r>
        <w:rPr>
          <w:color w:val="000000"/>
          <w:sz w:val="24"/>
          <w:szCs w:val="24"/>
        </w:rPr>
        <w:br/>
        <w:t xml:space="preserve">  A soul instinct with fire diviner</w:t>
      </w:r>
      <w:r>
        <w:rPr>
          <w:color w:val="000000"/>
          <w:sz w:val="24"/>
          <w:szCs w:val="24"/>
        </w:rPr>
        <w:br/>
        <w:t xml:space="preserve">    Ne’er fled athwart the face of day,</w:t>
      </w:r>
      <w:r>
        <w:rPr>
          <w:color w:val="000000"/>
          <w:sz w:val="24"/>
          <w:szCs w:val="24"/>
        </w:rPr>
        <w:br/>
        <w:t xml:space="preserve">    And tempted Time with earthly stay. </w:t>
      </w:r>
      <w:r>
        <w:rPr>
          <w:color w:val="000000"/>
          <w:sz w:val="24"/>
          <w:szCs w:val="24"/>
        </w:rPr>
        <w:br/>
        <w:t xml:space="preserve">  Her loveliness was not alone</w:t>
      </w:r>
      <w:r>
        <w:rPr>
          <w:color w:val="000000"/>
          <w:sz w:val="24"/>
          <w:szCs w:val="24"/>
        </w:rPr>
        <w:br/>
        <w:t xml:space="preserve">    Of face and form and tresses’ hue: </w:t>
      </w:r>
      <w:r>
        <w:rPr>
          <w:color w:val="000000"/>
          <w:sz w:val="24"/>
          <w:szCs w:val="24"/>
        </w:rPr>
        <w:br/>
        <w:t xml:space="preserve">    For aye a pure, high soul shone through</w:t>
      </w:r>
      <w:r>
        <w:rPr>
          <w:color w:val="000000"/>
          <w:sz w:val="24"/>
          <w:szCs w:val="24"/>
        </w:rPr>
        <w:br/>
        <w:t xml:space="preserve">  Her every act:  this was Ione.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 was in the radiant summer weather,</w:t>
      </w:r>
      <w:r>
        <w:rPr>
          <w:color w:val="000000"/>
          <w:sz w:val="24"/>
          <w:szCs w:val="24"/>
        </w:rPr>
        <w:br/>
        <w:t xml:space="preserve">    When God looked, smiling, from the sky;</w:t>
      </w:r>
      <w:r>
        <w:rPr>
          <w:color w:val="000000"/>
          <w:sz w:val="24"/>
          <w:szCs w:val="24"/>
        </w:rPr>
        <w:br/>
        <w:t xml:space="preserve">  And we went wand’ring much together</w:t>
      </w:r>
      <w:r>
        <w:rPr>
          <w:color w:val="000000"/>
          <w:sz w:val="24"/>
          <w:szCs w:val="24"/>
        </w:rPr>
        <w:br/>
        <w:t xml:space="preserve">    By wood and lane, Ione and I,</w:t>
      </w:r>
      <w:r>
        <w:rPr>
          <w:color w:val="000000"/>
          <w:sz w:val="24"/>
          <w:szCs w:val="24"/>
        </w:rPr>
        <w:br/>
        <w:t xml:space="preserve">    Attracted by the subtle tie</w:t>
      </w:r>
      <w:r>
        <w:rPr>
          <w:color w:val="000000"/>
          <w:sz w:val="24"/>
          <w:szCs w:val="24"/>
        </w:rPr>
        <w:br/>
        <w:t xml:space="preserve">  Of common thoughts and common tastes,</w:t>
      </w:r>
      <w:r>
        <w:rPr>
          <w:color w:val="000000"/>
          <w:sz w:val="24"/>
          <w:szCs w:val="24"/>
        </w:rPr>
        <w:br/>
        <w:t xml:space="preserve">    Of eyes whose vision saw the same,</w:t>
      </w:r>
      <w:r>
        <w:rPr>
          <w:color w:val="000000"/>
          <w:sz w:val="24"/>
          <w:szCs w:val="24"/>
        </w:rPr>
        <w:br/>
        <w:t xml:space="preserve">    And freely granted beauty’s claim</w:t>
      </w:r>
      <w:r>
        <w:rPr>
          <w:color w:val="000000"/>
          <w:sz w:val="24"/>
          <w:szCs w:val="24"/>
        </w:rPr>
        <w:br/>
        <w:t xml:space="preserve">  Where others found but worthless wastes.</w:t>
      </w:r>
    </w:p>
    <w:p>
      <w:pPr>
        <w:widowControl w:val="on"/>
        <w:pBdr/>
        <w:spacing w:before="240" w:after="240" w:line="240" w:lineRule="auto"/>
        <w:ind w:left="0" w:right="0"/>
        <w:jc w:val="left"/>
      </w:pPr>
      <w:r>
        <w:rPr>
          <w:color w:val="000000"/>
          <w:sz w:val="24"/>
          <w:szCs w:val="24"/>
        </w:rPr>
        <w:t xml:space="preserve">  We paused to hear the far bells ringing</w:t>
      </w:r>
      <w:r>
        <w:rPr>
          <w:color w:val="000000"/>
          <w:sz w:val="24"/>
          <w:szCs w:val="24"/>
        </w:rPr>
        <w:br/>
        <w:t xml:space="preserve">    Across the distance, sweet and clear. </w:t>
      </w:r>
      <w:r>
        <w:rPr>
          <w:color w:val="000000"/>
          <w:sz w:val="24"/>
          <w:szCs w:val="24"/>
        </w:rPr>
        <w:br/>
        <w:t xml:space="preserve">  We listened to the wild bird’s singing</w:t>
      </w:r>
      <w:r>
        <w:rPr>
          <w:color w:val="000000"/>
          <w:sz w:val="24"/>
          <w:szCs w:val="24"/>
        </w:rPr>
        <w:br/>
        <w:t xml:space="preserve">    The song he meant for his mate’s ear,</w:t>
      </w:r>
      <w:r>
        <w:rPr>
          <w:color w:val="000000"/>
          <w:sz w:val="24"/>
          <w:szCs w:val="24"/>
        </w:rPr>
        <w:br/>
        <w:t xml:space="preserve">    And deemed our chance to do so dear. </w:t>
      </w:r>
      <w:r>
        <w:rPr>
          <w:color w:val="000000"/>
          <w:sz w:val="24"/>
          <w:szCs w:val="24"/>
        </w:rPr>
        <w:br/>
        <w:t xml:space="preserve">  We loved to watch the warrior Sun,</w:t>
      </w:r>
      <w:r>
        <w:rPr>
          <w:color w:val="000000"/>
          <w:sz w:val="24"/>
          <w:szCs w:val="24"/>
        </w:rPr>
        <w:br/>
        <w:t xml:space="preserve">    With flaming shield and flaunting crest,</w:t>
      </w:r>
      <w:r>
        <w:rPr>
          <w:color w:val="000000"/>
          <w:sz w:val="24"/>
          <w:szCs w:val="24"/>
        </w:rPr>
        <w:br/>
        <w:t xml:space="preserve">    Go striding down the gory West,</w:t>
      </w:r>
      <w:r>
        <w:rPr>
          <w:color w:val="000000"/>
          <w:sz w:val="24"/>
          <w:szCs w:val="24"/>
        </w:rPr>
        <w:br/>
        <w:t xml:space="preserve">  When Day’s long fight was fought and won.</w:t>
      </w:r>
    </w:p>
    <w:p>
      <w:pPr>
        <w:widowControl w:val="on"/>
        <w:pBdr/>
        <w:spacing w:before="240" w:after="240" w:line="240" w:lineRule="auto"/>
        <w:ind w:left="0" w:right="0"/>
        <w:jc w:val="left"/>
      </w:pPr>
      <w:r>
        <w:rPr>
          <w:color w:val="000000"/>
          <w:sz w:val="24"/>
          <w:szCs w:val="24"/>
        </w:rPr>
        <w:t xml:space="preserve">  And life became a different story;</w:t>
      </w:r>
      <w:r>
        <w:rPr>
          <w:color w:val="000000"/>
          <w:sz w:val="24"/>
          <w:szCs w:val="24"/>
        </w:rPr>
        <w:br/>
        <w:t xml:space="preserve">    Where’er I looked, I saw new light. </w:t>
      </w:r>
      <w:r>
        <w:rPr>
          <w:color w:val="000000"/>
          <w:sz w:val="24"/>
          <w:szCs w:val="24"/>
        </w:rPr>
        <w:br/>
        <w:t xml:space="preserve">  Earth’s self assumed a greater glory,</w:t>
      </w:r>
      <w:r>
        <w:rPr>
          <w:color w:val="000000"/>
          <w:sz w:val="24"/>
          <w:szCs w:val="24"/>
        </w:rPr>
        <w:br/>
        <w:t xml:space="preserve">    Mine eyes were cleared to fuller sight. </w:t>
      </w:r>
      <w:r>
        <w:rPr>
          <w:color w:val="000000"/>
          <w:sz w:val="24"/>
          <w:szCs w:val="24"/>
        </w:rPr>
        <w:br/>
        <w:t xml:space="preserve">    Then first I saw the need and might</w:t>
      </w:r>
      <w:r>
        <w:rPr>
          <w:color w:val="000000"/>
          <w:sz w:val="24"/>
          <w:szCs w:val="24"/>
        </w:rPr>
        <w:br/>
        <w:t xml:space="preserve">  Of that fair band, the singing throng,</w:t>
      </w:r>
      <w:r>
        <w:rPr>
          <w:color w:val="000000"/>
          <w:sz w:val="24"/>
          <w:szCs w:val="24"/>
        </w:rPr>
        <w:br/>
        <w:t xml:space="preserve">    Who, gifted with the skill divine,</w:t>
      </w:r>
      <w:r>
        <w:rPr>
          <w:color w:val="000000"/>
          <w:sz w:val="24"/>
          <w:szCs w:val="24"/>
        </w:rPr>
        <w:br/>
        <w:t xml:space="preserve">    Take up the threads of life, spun fine,</w:t>
      </w:r>
      <w:r>
        <w:rPr>
          <w:color w:val="000000"/>
          <w:sz w:val="24"/>
          <w:szCs w:val="24"/>
        </w:rPr>
        <w:br/>
        <w:t xml:space="preserve">  And weave them into soulful song.</w:t>
      </w:r>
    </w:p>
    <w:p>
      <w:pPr>
        <w:widowControl w:val="on"/>
        <w:pBdr/>
        <w:spacing w:before="240" w:after="240" w:line="240" w:lineRule="auto"/>
        <w:ind w:left="0" w:right="0"/>
        <w:jc w:val="left"/>
      </w:pPr>
      <w:r>
        <w:rPr>
          <w:color w:val="000000"/>
          <w:sz w:val="24"/>
          <w:szCs w:val="24"/>
        </w:rPr>
        <w:t xml:space="preserve">  They sung for me, whose passion pressing</w:t>
      </w:r>
      <w:r>
        <w:rPr>
          <w:color w:val="000000"/>
          <w:sz w:val="24"/>
          <w:szCs w:val="24"/>
        </w:rPr>
        <w:br/>
        <w:t xml:space="preserve">    My soul, found vent in song nor line. </w:t>
      </w:r>
      <w:r>
        <w:rPr>
          <w:color w:val="000000"/>
          <w:sz w:val="24"/>
          <w:szCs w:val="24"/>
        </w:rPr>
        <w:br/>
        <w:t xml:space="preserve">  They bore the burden of expressing</w:t>
      </w:r>
      <w:r>
        <w:rPr>
          <w:color w:val="000000"/>
          <w:sz w:val="24"/>
          <w:szCs w:val="24"/>
        </w:rPr>
        <w:br/>
        <w:t xml:space="preserve">    All that I felt, with art’s design,</w:t>
      </w:r>
      <w:r>
        <w:rPr>
          <w:color w:val="000000"/>
          <w:sz w:val="24"/>
          <w:szCs w:val="24"/>
        </w:rPr>
        <w:br/>
        <w:t xml:space="preserve">    And every word of theirs was mine. </w:t>
      </w:r>
      <w:r>
        <w:rPr>
          <w:color w:val="000000"/>
          <w:sz w:val="24"/>
          <w:szCs w:val="24"/>
        </w:rPr>
        <w:br/>
        <w:t xml:space="preserve">  I read them to Ione, ofttimes,</w:t>
      </w:r>
      <w:r>
        <w:rPr>
          <w:color w:val="000000"/>
          <w:sz w:val="24"/>
          <w:szCs w:val="24"/>
        </w:rPr>
        <w:br/>
        <w:t xml:space="preserve">    By hill and shore, beneath fair skies,</w:t>
      </w:r>
      <w:r>
        <w:rPr>
          <w:color w:val="000000"/>
          <w:sz w:val="24"/>
          <w:szCs w:val="24"/>
        </w:rPr>
        <w:br/>
        <w:t xml:space="preserve">    And she looked deeply in mine eyes,</w:t>
      </w:r>
      <w:r>
        <w:rPr>
          <w:color w:val="000000"/>
          <w:sz w:val="24"/>
          <w:szCs w:val="24"/>
        </w:rPr>
        <w:br/>
        <w:t xml:space="preserve">  And knew my love spoke through their rhymes.</w:t>
      </w:r>
    </w:p>
    <w:p>
      <w:pPr>
        <w:widowControl w:val="on"/>
        <w:pBdr/>
        <w:spacing w:before="240" w:after="240" w:line="240" w:lineRule="auto"/>
        <w:ind w:left="0" w:right="0"/>
        <w:jc w:val="left"/>
      </w:pPr>
      <w:r>
        <w:rPr>
          <w:color w:val="000000"/>
          <w:sz w:val="24"/>
          <w:szCs w:val="24"/>
        </w:rPr>
        <w:t xml:space="preserve">  Her life was like the stream that floweth,</w:t>
      </w:r>
      <w:r>
        <w:rPr>
          <w:color w:val="000000"/>
          <w:sz w:val="24"/>
          <w:szCs w:val="24"/>
        </w:rPr>
        <w:br/>
        <w:t xml:space="preserve">    And mine was like the waiting sea;</w:t>
      </w:r>
      <w:r>
        <w:rPr>
          <w:color w:val="000000"/>
          <w:sz w:val="24"/>
          <w:szCs w:val="24"/>
        </w:rPr>
        <w:br/>
        <w:t xml:space="preserve">  Her love was like the flower that bloweth,</w:t>
      </w:r>
      <w:r>
        <w:rPr>
          <w:color w:val="000000"/>
          <w:sz w:val="24"/>
          <w:szCs w:val="24"/>
        </w:rPr>
        <w:br/>
        <w:t xml:space="preserve">    And mine was like the searching bee—­</w:t>
      </w:r>
      <w:r>
        <w:rPr>
          <w:color w:val="000000"/>
          <w:sz w:val="24"/>
          <w:szCs w:val="24"/>
        </w:rPr>
        <w:br/>
        <w:t xml:space="preserve">    I found her sweetness all for me. </w:t>
      </w:r>
      <w:r>
        <w:rPr>
          <w:color w:val="000000"/>
          <w:sz w:val="24"/>
          <w:szCs w:val="24"/>
        </w:rPr>
        <w:br/>
        <w:t xml:space="preserve">  God plied him in the mint of time,</w:t>
      </w:r>
      <w:r>
        <w:rPr>
          <w:color w:val="000000"/>
          <w:sz w:val="24"/>
          <w:szCs w:val="24"/>
        </w:rPr>
        <w:br/>
        <w:t xml:space="preserve">    And coined for us a golden day,</w:t>
      </w:r>
      <w:r>
        <w:rPr>
          <w:color w:val="000000"/>
          <w:sz w:val="24"/>
          <w:szCs w:val="24"/>
        </w:rPr>
        <w:br/>
        <w:t xml:space="preserve">    And rolled it ringing down life’s way</w:t>
      </w:r>
      <w:r>
        <w:rPr>
          <w:color w:val="000000"/>
          <w:sz w:val="24"/>
          <w:szCs w:val="24"/>
        </w:rPr>
        <w:br/>
        <w:t xml:space="preserve">  With love’s sweet music in its chime.</w:t>
      </w:r>
    </w:p>
    <w:p>
      <w:pPr>
        <w:widowControl w:val="on"/>
        <w:pBdr/>
        <w:spacing w:before="240" w:after="240" w:line="240" w:lineRule="auto"/>
        <w:ind w:left="0" w:right="0"/>
        <w:jc w:val="left"/>
      </w:pPr>
      <w:r>
        <w:rPr>
          <w:color w:val="000000"/>
          <w:sz w:val="24"/>
          <w:szCs w:val="24"/>
        </w:rPr>
        <w:t xml:space="preserve">  And God unclasped the Book of Ages,</w:t>
      </w:r>
      <w:r>
        <w:rPr>
          <w:color w:val="000000"/>
          <w:sz w:val="24"/>
          <w:szCs w:val="24"/>
        </w:rPr>
        <w:br/>
        <w:t xml:space="preserve">    And laid it open to our sight;</w:t>
      </w:r>
      <w:r>
        <w:rPr>
          <w:color w:val="000000"/>
          <w:sz w:val="24"/>
          <w:szCs w:val="24"/>
        </w:rPr>
        <w:br/>
        <w:t xml:space="preserve">  Upon the dimness of its pages,</w:t>
      </w:r>
      <w:r>
        <w:rPr>
          <w:color w:val="000000"/>
          <w:sz w:val="24"/>
          <w:szCs w:val="24"/>
        </w:rPr>
        <w:br/>
        <w:t xml:space="preserve">    So long consigned to rayless night,</w:t>
      </w:r>
      <w:r>
        <w:rPr>
          <w:color w:val="000000"/>
          <w:sz w:val="24"/>
          <w:szCs w:val="24"/>
        </w:rPr>
        <w:br/>
        <w:t xml:space="preserve">    He shed the glory of his light. </w:t>
      </w:r>
      <w:r>
        <w:rPr>
          <w:color w:val="000000"/>
          <w:sz w:val="24"/>
          <w:szCs w:val="24"/>
        </w:rPr>
        <w:br/>
        <w:t xml:space="preserve">  We read them well, we read them long,</w:t>
      </w:r>
      <w:r>
        <w:rPr>
          <w:color w:val="000000"/>
          <w:sz w:val="24"/>
          <w:szCs w:val="24"/>
        </w:rPr>
        <w:br/>
        <w:t xml:space="preserve">    And ever thrilling did we see</w:t>
      </w:r>
      <w:r>
        <w:rPr>
          <w:color w:val="000000"/>
          <w:sz w:val="24"/>
          <w:szCs w:val="24"/>
        </w:rPr>
        <w:br/>
        <w:t xml:space="preserve">    That love ruled all humanity,—­</w:t>
      </w:r>
      <w:r>
        <w:rPr>
          <w:color w:val="000000"/>
          <w:sz w:val="24"/>
          <w:szCs w:val="24"/>
        </w:rPr>
        <w:br/>
        <w:t xml:space="preserve">  The master passion, pure and strong.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To-day my skies are bare and ashen,</w:t>
      </w:r>
      <w:r>
        <w:rPr>
          <w:color w:val="000000"/>
          <w:sz w:val="24"/>
          <w:szCs w:val="24"/>
        </w:rPr>
        <w:br/>
        <w:t xml:space="preserve">    And bend on me without a beam. </w:t>
      </w:r>
      <w:r>
        <w:rPr>
          <w:color w:val="000000"/>
          <w:sz w:val="24"/>
          <w:szCs w:val="24"/>
        </w:rPr>
        <w:br/>
        <w:t xml:space="preserve">  Since love is held the master-passion,</w:t>
      </w:r>
      <w:r>
        <w:rPr>
          <w:color w:val="000000"/>
          <w:sz w:val="24"/>
          <w:szCs w:val="24"/>
        </w:rPr>
        <w:br/>
        <w:t xml:space="preserve">    Its loss must be the pain supreme—­</w:t>
      </w:r>
      <w:r>
        <w:rPr>
          <w:color w:val="000000"/>
          <w:sz w:val="24"/>
          <w:szCs w:val="24"/>
        </w:rPr>
        <w:br/>
        <w:t xml:space="preserve">    And grinning Fate has wrecked my dream. </w:t>
      </w:r>
      <w:r>
        <w:rPr>
          <w:color w:val="000000"/>
          <w:sz w:val="24"/>
          <w:szCs w:val="24"/>
        </w:rPr>
        <w:br/>
        <w:t xml:space="preserve">  But pardon, dear departed Guest,</w:t>
      </w:r>
      <w:r>
        <w:rPr>
          <w:color w:val="000000"/>
          <w:sz w:val="24"/>
          <w:szCs w:val="24"/>
        </w:rPr>
        <w:br/>
        <w:t xml:space="preserve">    I will not rant, I will not rail;</w:t>
      </w:r>
      <w:r>
        <w:rPr>
          <w:color w:val="000000"/>
          <w:sz w:val="24"/>
          <w:szCs w:val="24"/>
        </w:rPr>
        <w:br/>
        <w:t xml:space="preserve">    For good the grain must feel the flail;</w:t>
      </w:r>
      <w:r>
        <w:rPr>
          <w:color w:val="000000"/>
          <w:sz w:val="24"/>
          <w:szCs w:val="24"/>
        </w:rPr>
        <w:br/>
        <w:t xml:space="preserve">  There are whom love has never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I had and have a younger brother,</w:t>
      </w:r>
      <w:r>
        <w:rPr>
          <w:color w:val="000000"/>
          <w:sz w:val="24"/>
          <w:szCs w:val="24"/>
        </w:rPr>
        <w:br/>
        <w:t xml:space="preserve">    One whom I loved and love to-day</w:t>
      </w:r>
      <w:r>
        <w:rPr>
          <w:color w:val="000000"/>
          <w:sz w:val="24"/>
          <w:szCs w:val="24"/>
        </w:rPr>
        <w:br/>
        <w:t xml:space="preserve">  As never fond and doting mother</w:t>
      </w:r>
      <w:r>
        <w:rPr>
          <w:color w:val="000000"/>
          <w:sz w:val="24"/>
          <w:szCs w:val="24"/>
        </w:rPr>
        <w:br/>
        <w:t xml:space="preserve">    Adored the babe who found its way</w:t>
      </w:r>
      <w:r>
        <w:rPr>
          <w:color w:val="000000"/>
          <w:sz w:val="24"/>
          <w:szCs w:val="24"/>
        </w:rPr>
        <w:br/>
        <w:t xml:space="preserve">    From heavenly scenes into her day. </w:t>
      </w:r>
      <w:r>
        <w:rPr>
          <w:color w:val="000000"/>
          <w:sz w:val="24"/>
          <w:szCs w:val="24"/>
        </w:rPr>
        <w:br/>
        <w:t xml:space="preserve">  Oh, he was full of youth’s new wine,—­</w:t>
      </w:r>
      <w:r>
        <w:rPr>
          <w:color w:val="000000"/>
          <w:sz w:val="24"/>
          <w:szCs w:val="24"/>
        </w:rPr>
        <w:br/>
        <w:t xml:space="preserve">    A man on life’s ascending slope,</w:t>
      </w:r>
      <w:r>
        <w:rPr>
          <w:color w:val="000000"/>
          <w:sz w:val="24"/>
          <w:szCs w:val="24"/>
        </w:rPr>
        <w:br/>
        <w:t xml:space="preserve">    Flushed with ambition, full of hope;</w:t>
      </w:r>
      <w:r>
        <w:rPr>
          <w:color w:val="000000"/>
          <w:sz w:val="24"/>
          <w:szCs w:val="24"/>
        </w:rPr>
        <w:br/>
        <w:t xml:space="preserve">  And every wish of his was mine.</w:t>
      </w:r>
    </w:p>
    <w:p>
      <w:pPr>
        <w:widowControl w:val="on"/>
        <w:pBdr/>
        <w:spacing w:before="240" w:after="240" w:line="240" w:lineRule="auto"/>
        <w:ind w:left="0" w:right="0"/>
        <w:jc w:val="left"/>
      </w:pPr>
      <w:r>
        <w:rPr>
          <w:color w:val="000000"/>
          <w:sz w:val="24"/>
          <w:szCs w:val="24"/>
        </w:rPr>
        <w:t xml:space="preserve">  A kingly youth; the way before him</w:t>
      </w:r>
      <w:r>
        <w:rPr>
          <w:color w:val="000000"/>
          <w:sz w:val="24"/>
          <w:szCs w:val="24"/>
        </w:rPr>
        <w:br/>
        <w:t xml:space="preserve">    Was thronged with victories to be won;</w:t>
      </w:r>
      <w:r>
        <w:rPr>
          <w:color w:val="000000"/>
          <w:sz w:val="24"/>
          <w:szCs w:val="24"/>
        </w:rPr>
        <w:br/>
        <w:t xml:space="preserve">  So joyous, too, the heavens o’er him</w:t>
      </w:r>
      <w:r>
        <w:rPr>
          <w:color w:val="000000"/>
          <w:sz w:val="24"/>
          <w:szCs w:val="24"/>
        </w:rPr>
        <w:br/>
        <w:t xml:space="preserve">    Were bright with an unchanging sun,—­</w:t>
      </w:r>
      <w:r>
        <w:rPr>
          <w:color w:val="000000"/>
          <w:sz w:val="24"/>
          <w:szCs w:val="24"/>
        </w:rPr>
        <w:br/>
        <w:t xml:space="preserve">    His days with rhyme were overrun. </w:t>
      </w:r>
      <w:r>
        <w:rPr>
          <w:color w:val="000000"/>
          <w:sz w:val="24"/>
          <w:szCs w:val="24"/>
        </w:rPr>
        <w:br/>
        <w:t xml:space="preserve">  Toil had not taught him Nature’s prose,</w:t>
      </w:r>
      <w:r>
        <w:rPr>
          <w:color w:val="000000"/>
          <w:sz w:val="24"/>
          <w:szCs w:val="24"/>
        </w:rPr>
        <w:br/>
        <w:t xml:space="preserve">    Tears had not dimmed his brilliant eyes,</w:t>
      </w:r>
      <w:r>
        <w:rPr>
          <w:color w:val="000000"/>
          <w:sz w:val="24"/>
          <w:szCs w:val="24"/>
        </w:rPr>
        <w:br/>
        <w:t xml:space="preserve">    And sorrow had not made him wise;</w:t>
      </w:r>
      <w:r>
        <w:rPr>
          <w:color w:val="000000"/>
          <w:sz w:val="24"/>
          <w:szCs w:val="24"/>
        </w:rPr>
        <w:br/>
        <w:t xml:space="preserve">  His life was in the budding rose.</w:t>
      </w:r>
    </w:p>
    <w:p>
      <w:pPr>
        <w:widowControl w:val="on"/>
        <w:pBdr/>
        <w:spacing w:before="240" w:after="240" w:line="240" w:lineRule="auto"/>
        <w:ind w:left="0" w:right="0"/>
        <w:jc w:val="left"/>
      </w:pPr>
      <w:r>
        <w:rPr>
          <w:color w:val="000000"/>
          <w:sz w:val="24"/>
          <w:szCs w:val="24"/>
        </w:rPr>
        <w:t xml:space="preserve">  I know not how I came to waken,</w:t>
      </w:r>
      <w:r>
        <w:rPr>
          <w:color w:val="000000"/>
          <w:sz w:val="24"/>
          <w:szCs w:val="24"/>
        </w:rPr>
        <w:br/>
        <w:t xml:space="preserve">    Some instinct pricked my soul to sight;</w:t>
      </w:r>
      <w:r>
        <w:rPr>
          <w:color w:val="000000"/>
          <w:sz w:val="24"/>
          <w:szCs w:val="24"/>
        </w:rPr>
        <w:br/>
        <w:t xml:space="preserve">  My heart by some vague thrill was shaken,—­</w:t>
      </w:r>
      <w:r>
        <w:rPr>
          <w:color w:val="000000"/>
          <w:sz w:val="24"/>
          <w:szCs w:val="24"/>
        </w:rPr>
        <w:br/>
        <w:t xml:space="preserve">    A thrill so true and yet so slight,</w:t>
      </w:r>
      <w:r>
        <w:rPr>
          <w:color w:val="000000"/>
          <w:sz w:val="24"/>
          <w:szCs w:val="24"/>
        </w:rPr>
        <w:br/>
        <w:t xml:space="preserve">    I hardly deemed I read aright. </w:t>
      </w:r>
      <w:r>
        <w:rPr>
          <w:color w:val="000000"/>
          <w:sz w:val="24"/>
          <w:szCs w:val="24"/>
        </w:rPr>
        <w:br/>
        <w:t xml:space="preserve">  As when a sleeper, ign’rant why,</w:t>
      </w:r>
      <w:r>
        <w:rPr>
          <w:color w:val="000000"/>
          <w:sz w:val="24"/>
          <w:szCs w:val="24"/>
        </w:rPr>
        <w:br/>
        <w:t xml:space="preserve">    Not knowing what mysterious hand</w:t>
      </w:r>
      <w:r>
        <w:rPr>
          <w:color w:val="000000"/>
          <w:sz w:val="24"/>
          <w:szCs w:val="24"/>
        </w:rPr>
        <w:br/>
        <w:t xml:space="preserve">    Has called him out of slumberland,</w:t>
      </w:r>
      <w:r>
        <w:rPr>
          <w:color w:val="000000"/>
          <w:sz w:val="24"/>
          <w:szCs w:val="24"/>
        </w:rPr>
        <w:br/>
        <w:t xml:space="preserve">  Starts up to find some danger nigh.</w:t>
      </w:r>
    </w:p>
    <w:p>
      <w:pPr>
        <w:widowControl w:val="on"/>
        <w:pBdr/>
        <w:spacing w:before="240" w:after="240" w:line="240" w:lineRule="auto"/>
        <w:ind w:left="0" w:right="0"/>
        <w:jc w:val="left"/>
      </w:pPr>
      <w:r>
        <w:rPr>
          <w:color w:val="000000"/>
          <w:sz w:val="24"/>
          <w:szCs w:val="24"/>
        </w:rPr>
        <w:t xml:space="preserve">  Love is a guest that comes, unbidden,</w:t>
      </w:r>
      <w:r>
        <w:rPr>
          <w:color w:val="000000"/>
          <w:sz w:val="24"/>
          <w:szCs w:val="24"/>
        </w:rPr>
        <w:br/>
        <w:t xml:space="preserve">    But, having come, asserts his right;</w:t>
      </w:r>
      <w:r>
        <w:rPr>
          <w:color w:val="000000"/>
          <w:sz w:val="24"/>
          <w:szCs w:val="24"/>
        </w:rPr>
        <w:br/>
        <w:t xml:space="preserve">  He will not be repressed nor hidden. </w:t>
      </w:r>
      <w:r>
        <w:rPr>
          <w:color w:val="000000"/>
          <w:sz w:val="24"/>
          <w:szCs w:val="24"/>
        </w:rPr>
        <w:br/>
        <w:t xml:space="preserve">    And so my brother’s dawning plight</w:t>
      </w:r>
      <w:r>
        <w:rPr>
          <w:color w:val="000000"/>
          <w:sz w:val="24"/>
          <w:szCs w:val="24"/>
        </w:rPr>
        <w:br/>
        <w:t xml:space="preserve">    Became uncovered to my sight. </w:t>
      </w:r>
      <w:r>
        <w:rPr>
          <w:color w:val="000000"/>
          <w:sz w:val="24"/>
          <w:szCs w:val="24"/>
        </w:rPr>
        <w:br/>
        <w:t xml:space="preserve">  Some sound-mote in his passing tone</w:t>
      </w:r>
      <w:r>
        <w:rPr>
          <w:color w:val="000000"/>
          <w:sz w:val="24"/>
          <w:szCs w:val="24"/>
        </w:rPr>
        <w:br/>
        <w:t xml:space="preserve">    Caught in the meshes of my ear;</w:t>
      </w:r>
      <w:r>
        <w:rPr>
          <w:color w:val="000000"/>
          <w:sz w:val="24"/>
          <w:szCs w:val="24"/>
        </w:rPr>
        <w:br/>
        <w:t xml:space="preserve">    Some little glance, a shade too dear,</w:t>
      </w:r>
      <w:r>
        <w:rPr>
          <w:color w:val="000000"/>
          <w:sz w:val="24"/>
          <w:szCs w:val="24"/>
        </w:rPr>
        <w:br/>
        <w:t xml:space="preserve">  Betrayed the love he bore Ione.</w:t>
      </w:r>
    </w:p>
    <w:p>
      <w:pPr>
        <w:widowControl w:val="on"/>
        <w:pBdr/>
        <w:spacing w:before="240" w:after="240" w:line="240" w:lineRule="auto"/>
        <w:ind w:left="0" w:right="0"/>
        <w:jc w:val="left"/>
      </w:pPr>
      <w:r>
        <w:rPr>
          <w:color w:val="000000"/>
          <w:sz w:val="24"/>
          <w:szCs w:val="24"/>
        </w:rPr>
        <w:t xml:space="preserve">  What could I do?  He was my brother,</w:t>
      </w:r>
      <w:r>
        <w:rPr>
          <w:color w:val="000000"/>
          <w:sz w:val="24"/>
          <w:szCs w:val="24"/>
        </w:rPr>
        <w:br/>
        <w:t xml:space="preserve">    And young, and full of hope and trust;</w:t>
      </w:r>
      <w:r>
        <w:rPr>
          <w:color w:val="000000"/>
          <w:sz w:val="24"/>
          <w:szCs w:val="24"/>
        </w:rPr>
        <w:br/>
        <w:t xml:space="preserve">  I could not, dared not try to smother</w:t>
      </w:r>
      <w:r>
        <w:rPr>
          <w:color w:val="000000"/>
          <w:sz w:val="24"/>
          <w:szCs w:val="24"/>
        </w:rPr>
        <w:br/>
        <w:t xml:space="preserve">    His flame, and turn his heart to dust. </w:t>
      </w:r>
      <w:r>
        <w:rPr>
          <w:color w:val="000000"/>
          <w:sz w:val="24"/>
          <w:szCs w:val="24"/>
        </w:rPr>
        <w:br/>
        <w:t xml:space="preserve">    I knew how oft life gives a crust</w:t>
      </w:r>
      <w:r>
        <w:rPr>
          <w:color w:val="000000"/>
          <w:sz w:val="24"/>
          <w:szCs w:val="24"/>
        </w:rPr>
        <w:br/>
        <w:t xml:space="preserve">  To starving men who cry for bread;</w:t>
      </w:r>
      <w:r>
        <w:rPr>
          <w:color w:val="000000"/>
          <w:sz w:val="24"/>
          <w:szCs w:val="24"/>
        </w:rPr>
        <w:br/>
        <w:t xml:space="preserve">    But he was young, so few his days,</w:t>
      </w:r>
      <w:r>
        <w:rPr>
          <w:color w:val="000000"/>
          <w:sz w:val="24"/>
          <w:szCs w:val="24"/>
        </w:rPr>
        <w:br/>
        <w:t xml:space="preserve">    He had not learned the great world’s ways,</w:t>
      </w:r>
      <w:r>
        <w:rPr>
          <w:color w:val="000000"/>
          <w:sz w:val="24"/>
          <w:szCs w:val="24"/>
        </w:rPr>
        <w:br/>
        <w:t xml:space="preserve">  Nor Disappointment’s volumes read.</w:t>
      </w:r>
    </w:p>
    <w:p>
      <w:pPr>
        <w:widowControl w:val="on"/>
        <w:pBdr/>
        <w:spacing w:before="240" w:after="240" w:line="240" w:lineRule="auto"/>
        <w:ind w:left="0" w:right="0"/>
        <w:jc w:val="left"/>
      </w:pPr>
      <w:r>
        <w:rPr>
          <w:color w:val="000000"/>
          <w:sz w:val="24"/>
          <w:szCs w:val="24"/>
        </w:rPr>
        <w:t xml:space="preserve">  However fair and rich the booty,</w:t>
      </w:r>
      <w:r>
        <w:rPr>
          <w:color w:val="000000"/>
          <w:sz w:val="24"/>
          <w:szCs w:val="24"/>
        </w:rPr>
        <w:br/>
        <w:t xml:space="preserve">    I could not make his loss my gain. </w:t>
      </w:r>
      <w:r>
        <w:rPr>
          <w:color w:val="000000"/>
          <w:sz w:val="24"/>
          <w:szCs w:val="24"/>
        </w:rPr>
        <w:br/>
        <w:t xml:space="preserve">  For love is dear, but dearer duty,</w:t>
      </w:r>
      <w:r>
        <w:rPr>
          <w:color w:val="000000"/>
          <w:sz w:val="24"/>
          <w:szCs w:val="24"/>
        </w:rPr>
        <w:br/>
        <w:t xml:space="preserve">    And here my way was clear and plain. </w:t>
      </w:r>
      <w:r>
        <w:rPr>
          <w:color w:val="000000"/>
          <w:sz w:val="24"/>
          <w:szCs w:val="24"/>
        </w:rPr>
        <w:br/>
        <w:t xml:space="preserve">  I saw how I could save him pain. </w:t>
      </w:r>
      <w:r>
        <w:rPr>
          <w:color w:val="000000"/>
          <w:sz w:val="24"/>
          <w:szCs w:val="24"/>
        </w:rPr>
        <w:br/>
        <w:t xml:space="preserve">  And so, with all my day grown dim,</w:t>
      </w:r>
      <w:r>
        <w:rPr>
          <w:color w:val="000000"/>
          <w:sz w:val="24"/>
          <w:szCs w:val="24"/>
        </w:rPr>
        <w:br/>
        <w:t xml:space="preserve">    That this loved brother’s sun might shine,</w:t>
      </w:r>
      <w:r>
        <w:rPr>
          <w:color w:val="000000"/>
          <w:sz w:val="24"/>
          <w:szCs w:val="24"/>
        </w:rPr>
        <w:br/>
        <w:t xml:space="preserve">    I joined his suit, gave over mine,</w:t>
      </w:r>
      <w:r>
        <w:rPr>
          <w:color w:val="000000"/>
          <w:sz w:val="24"/>
          <w:szCs w:val="24"/>
        </w:rPr>
        <w:br/>
        <w:t xml:space="preserve">  And sought Ione, to plead for him.</w:t>
      </w:r>
    </w:p>
    <w:p>
      <w:pPr>
        <w:widowControl w:val="on"/>
        <w:pBdr/>
        <w:spacing w:before="240" w:after="240" w:line="240" w:lineRule="auto"/>
        <w:ind w:left="0" w:right="0"/>
        <w:jc w:val="left"/>
      </w:pPr>
      <w:r>
        <w:rPr>
          <w:color w:val="000000"/>
          <w:sz w:val="24"/>
          <w:szCs w:val="24"/>
        </w:rPr>
        <w:t xml:space="preserve">  I found her in an eastern bower,</w:t>
      </w:r>
      <w:r>
        <w:rPr>
          <w:color w:val="000000"/>
          <w:sz w:val="24"/>
          <w:szCs w:val="24"/>
        </w:rPr>
        <w:br/>
        <w:t xml:space="preserve">    Where all day long the am’rous sun</w:t>
      </w:r>
      <w:r>
        <w:rPr>
          <w:color w:val="000000"/>
          <w:sz w:val="24"/>
          <w:szCs w:val="24"/>
        </w:rPr>
        <w:br/>
        <w:t xml:space="preserve">  Lay by to woo a timid flower. </w:t>
      </w:r>
      <w:r>
        <w:rPr>
          <w:color w:val="000000"/>
          <w:sz w:val="24"/>
          <w:szCs w:val="24"/>
        </w:rPr>
        <w:br/>
        <w:t xml:space="preserve">    This day his course was well-nigh run,</w:t>
      </w:r>
      <w:r>
        <w:rPr>
          <w:color w:val="000000"/>
          <w:sz w:val="24"/>
          <w:szCs w:val="24"/>
        </w:rPr>
        <w:br/>
        <w:t xml:space="preserve">    But still with lingering art he spun</w:t>
      </w:r>
      <w:r>
        <w:rPr>
          <w:color w:val="000000"/>
          <w:sz w:val="24"/>
          <w:szCs w:val="24"/>
        </w:rPr>
        <w:br/>
        <w:t xml:space="preserve">  Gold fancies on the shadowed wall. </w:t>
      </w:r>
      <w:r>
        <w:rPr>
          <w:color w:val="000000"/>
          <w:sz w:val="24"/>
          <w:szCs w:val="24"/>
        </w:rPr>
        <w:br/>
        <w:t xml:space="preserve">    The vines waved soft and green above,</w:t>
      </w:r>
      <w:r>
        <w:rPr>
          <w:color w:val="000000"/>
          <w:sz w:val="24"/>
          <w:szCs w:val="24"/>
        </w:rPr>
        <w:br/>
        <w:t xml:space="preserve">    And there where one might tell his love,</w:t>
      </w:r>
      <w:r>
        <w:rPr>
          <w:color w:val="000000"/>
          <w:sz w:val="24"/>
          <w:szCs w:val="24"/>
        </w:rPr>
        <w:br/>
        <w:t xml:space="preserve">  I told my griefs—­I told her all!</w:t>
      </w:r>
    </w:p>
    <w:p>
      <w:pPr>
        <w:widowControl w:val="on"/>
        <w:pBdr/>
        <w:spacing w:before="240" w:after="240" w:line="240" w:lineRule="auto"/>
        <w:ind w:left="0" w:right="0"/>
        <w:jc w:val="left"/>
      </w:pPr>
      <w:r>
        <w:rPr>
          <w:color w:val="000000"/>
          <w:sz w:val="24"/>
          <w:szCs w:val="24"/>
        </w:rPr>
        <w:t xml:space="preserve">  I told her all, and as she hearkened,</w:t>
      </w:r>
      <w:r>
        <w:rPr>
          <w:color w:val="000000"/>
          <w:sz w:val="24"/>
          <w:szCs w:val="24"/>
        </w:rPr>
        <w:br/>
        <w:t xml:space="preserve">    A tear-drop fell upon her dress. </w:t>
      </w:r>
      <w:r>
        <w:rPr>
          <w:color w:val="000000"/>
          <w:sz w:val="24"/>
          <w:szCs w:val="24"/>
        </w:rPr>
        <w:br/>
        <w:t xml:space="preserve">  With grief her flushing brow was darkened;</w:t>
      </w:r>
      <w:r>
        <w:rPr>
          <w:color w:val="000000"/>
          <w:sz w:val="24"/>
          <w:szCs w:val="24"/>
        </w:rPr>
        <w:br/>
        <w:t xml:space="preserve">    One sob that she could not repress</w:t>
      </w:r>
      <w:r>
        <w:rPr>
          <w:color w:val="000000"/>
          <w:sz w:val="24"/>
          <w:szCs w:val="24"/>
        </w:rPr>
        <w:br/>
        <w:t xml:space="preserve">    Betrayed the depths of her distress. </w:t>
      </w:r>
      <w:r>
        <w:rPr>
          <w:color w:val="000000"/>
          <w:sz w:val="24"/>
          <w:szCs w:val="24"/>
        </w:rPr>
        <w:br/>
        <w:t xml:space="preserve">  Upon her grief my sorrow fed,</w:t>
      </w:r>
      <w:r>
        <w:rPr>
          <w:color w:val="000000"/>
          <w:sz w:val="24"/>
          <w:szCs w:val="24"/>
        </w:rPr>
        <w:br/>
        <w:t xml:space="preserve">    And I was bowed with unlived years,</w:t>
      </w:r>
      <w:r>
        <w:rPr>
          <w:color w:val="000000"/>
          <w:sz w:val="24"/>
          <w:szCs w:val="24"/>
        </w:rPr>
        <w:br/>
        <w:t xml:space="preserve">    My heart swelled with a sea of tears,</w:t>
      </w:r>
      <w:r>
        <w:rPr>
          <w:color w:val="000000"/>
          <w:sz w:val="24"/>
          <w:szCs w:val="24"/>
        </w:rPr>
        <w:br/>
        <w:t xml:space="preserve">  The tears my manhood could not shed.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The world is Rome, and Fate is Nero,</w:t>
      </w:r>
      <w:r>
        <w:rPr>
          <w:color w:val="000000"/>
          <w:sz w:val="24"/>
          <w:szCs w:val="24"/>
        </w:rPr>
        <w:br/>
        <w:t xml:space="preserve">    Disporting in the hour of doom. </w:t>
      </w:r>
      <w:r>
        <w:rPr>
          <w:color w:val="000000"/>
          <w:sz w:val="24"/>
          <w:szCs w:val="24"/>
        </w:rPr>
        <w:br/>
        <w:t xml:space="preserve">  God made us men; times make the hero—­</w:t>
      </w:r>
      <w:r>
        <w:rPr>
          <w:color w:val="000000"/>
          <w:sz w:val="24"/>
          <w:szCs w:val="24"/>
        </w:rPr>
        <w:br/>
        <w:t xml:space="preserve">    But in that awful space of gloom</w:t>
      </w:r>
      <w:r>
        <w:rPr>
          <w:color w:val="000000"/>
          <w:sz w:val="24"/>
          <w:szCs w:val="24"/>
        </w:rPr>
        <w:br/>
        <w:t xml:space="preserve">    I gave no thought but sorrow’s room. </w:t>
      </w:r>
      <w:r>
        <w:rPr>
          <w:color w:val="000000"/>
          <w:sz w:val="24"/>
          <w:szCs w:val="24"/>
        </w:rPr>
        <w:br/>
        <w:t xml:space="preserve">  All—­all was dim within that bower,</w:t>
      </w:r>
      <w:r>
        <w:rPr>
          <w:color w:val="000000"/>
          <w:sz w:val="24"/>
          <w:szCs w:val="24"/>
        </w:rPr>
        <w:br/>
        <w:t xml:space="preserve">    What time the sun divorced the day;</w:t>
      </w:r>
      <w:r>
        <w:rPr>
          <w:color w:val="000000"/>
          <w:sz w:val="24"/>
          <w:szCs w:val="24"/>
        </w:rPr>
        <w:br/>
        <w:t xml:space="preserve">    And all the shadows, glooming gray,</w:t>
      </w:r>
      <w:r>
        <w:rPr>
          <w:color w:val="000000"/>
          <w:sz w:val="24"/>
          <w:szCs w:val="24"/>
        </w:rPr>
        <w:br/>
        <w:t xml:space="preserve">  Proclaimed the sadness of the hour.</w:t>
      </w:r>
    </w:p>
    <w:p>
      <w:pPr>
        <w:widowControl w:val="on"/>
        <w:pBdr/>
        <w:spacing w:before="240" w:after="240" w:line="240" w:lineRule="auto"/>
        <w:ind w:left="0" w:right="0"/>
        <w:jc w:val="left"/>
      </w:pPr>
      <w:r>
        <w:rPr>
          <w:color w:val="000000"/>
          <w:sz w:val="24"/>
          <w:szCs w:val="24"/>
        </w:rPr>
        <w:t xml:space="preserve">  She could not speak—­no word was needed;</w:t>
      </w:r>
      <w:r>
        <w:rPr>
          <w:color w:val="000000"/>
          <w:sz w:val="24"/>
          <w:szCs w:val="24"/>
        </w:rPr>
        <w:br/>
        <w:t xml:space="preserve">    Her look, half strength and half despair,</w:t>
      </w:r>
      <w:r>
        <w:rPr>
          <w:color w:val="000000"/>
          <w:sz w:val="24"/>
          <w:szCs w:val="24"/>
        </w:rPr>
        <w:br/>
        <w:t xml:space="preserve">  Told me I had not vainly pleaded,</w:t>
      </w:r>
      <w:r>
        <w:rPr>
          <w:color w:val="000000"/>
          <w:sz w:val="24"/>
          <w:szCs w:val="24"/>
        </w:rPr>
        <w:br/>
        <w:t xml:space="preserve">    That she would not ignore my prayer. </w:t>
      </w:r>
      <w:r>
        <w:rPr>
          <w:color w:val="000000"/>
          <w:sz w:val="24"/>
          <w:szCs w:val="24"/>
        </w:rPr>
        <w:br/>
        <w:t xml:space="preserve">    And so she turned and left me there,</w:t>
      </w:r>
      <w:r>
        <w:rPr>
          <w:color w:val="000000"/>
          <w:sz w:val="24"/>
          <w:szCs w:val="24"/>
        </w:rPr>
        <w:br/>
        <w:t xml:space="preserve">  And as she went, so passed my bliss;</w:t>
      </w:r>
      <w:r>
        <w:rPr>
          <w:color w:val="000000"/>
          <w:sz w:val="24"/>
          <w:szCs w:val="24"/>
        </w:rPr>
        <w:br/>
        <w:t xml:space="preserve">    She loved me, I could not mistake—­</w:t>
      </w:r>
      <w:r>
        <w:rPr>
          <w:color w:val="000000"/>
          <w:sz w:val="24"/>
          <w:szCs w:val="24"/>
        </w:rPr>
        <w:br/>
        <w:t xml:space="preserve">    But for her own and my love’s sake,</w:t>
      </w:r>
      <w:r>
        <w:rPr>
          <w:color w:val="000000"/>
          <w:sz w:val="24"/>
          <w:szCs w:val="24"/>
        </w:rPr>
        <w:br/>
        <w:t xml:space="preserve">  Her womanhood could rise to this!</w:t>
      </w:r>
    </w:p>
    <w:p>
      <w:pPr>
        <w:widowControl w:val="on"/>
        <w:pBdr/>
        <w:spacing w:before="240" w:after="240" w:line="240" w:lineRule="auto"/>
        <w:ind w:left="0" w:right="0"/>
        <w:jc w:val="left"/>
      </w:pPr>
      <w:r>
        <w:rPr>
          <w:color w:val="000000"/>
          <w:sz w:val="24"/>
          <w:szCs w:val="24"/>
        </w:rPr>
        <w:t xml:space="preserve">  My wounded heart fled swift to cover,</w:t>
      </w:r>
      <w:r>
        <w:rPr>
          <w:color w:val="000000"/>
          <w:sz w:val="24"/>
          <w:szCs w:val="24"/>
        </w:rPr>
        <w:br/>
        <w:t xml:space="preserve">    And life at times seemed very drear. </w:t>
      </w:r>
      <w:r>
        <w:rPr>
          <w:color w:val="000000"/>
          <w:sz w:val="24"/>
          <w:szCs w:val="24"/>
        </w:rPr>
        <w:br/>
        <w:t xml:space="preserve">  My brother proved an ardent lover—­</w:t>
      </w:r>
      <w:r>
        <w:rPr>
          <w:color w:val="000000"/>
          <w:sz w:val="24"/>
          <w:szCs w:val="24"/>
        </w:rPr>
        <w:br/>
        <w:t xml:space="preserve">    What had so young a man to fear? </w:t>
      </w:r>
      <w:r>
        <w:rPr>
          <w:color w:val="000000"/>
          <w:sz w:val="24"/>
          <w:szCs w:val="24"/>
        </w:rPr>
        <w:br/>
        <w:t xml:space="preserve">    He wed Ione within the year. </w:t>
      </w:r>
      <w:r>
        <w:rPr>
          <w:color w:val="000000"/>
          <w:sz w:val="24"/>
          <w:szCs w:val="24"/>
        </w:rPr>
        <w:br/>
        <w:t xml:space="preserve">  No shadow clouds her tranquil brow,</w:t>
      </w:r>
      <w:r>
        <w:rPr>
          <w:color w:val="000000"/>
          <w:sz w:val="24"/>
          <w:szCs w:val="24"/>
        </w:rPr>
        <w:br/>
        <w:t xml:space="preserve">    Men speak her husband’s name with pride,</w:t>
      </w:r>
      <w:r>
        <w:rPr>
          <w:color w:val="000000"/>
          <w:sz w:val="24"/>
          <w:szCs w:val="24"/>
        </w:rPr>
        <w:br/>
        <w:t xml:space="preserve">    While she sits honored at his side—­</w:t>
      </w:r>
      <w:r>
        <w:rPr>
          <w:color w:val="000000"/>
          <w:sz w:val="24"/>
          <w:szCs w:val="24"/>
        </w:rPr>
        <w:br/>
        <w:t xml:space="preserve">  She is—­she must be happy now!</w:t>
      </w:r>
    </w:p>
    <w:p>
      <w:pPr>
        <w:widowControl w:val="on"/>
        <w:pBdr/>
        <w:spacing w:before="240" w:after="240" w:line="240" w:lineRule="auto"/>
        <w:ind w:left="0" w:right="0"/>
        <w:jc w:val="left"/>
      </w:pPr>
      <w:r>
        <w:rPr>
          <w:color w:val="000000"/>
          <w:sz w:val="24"/>
          <w:szCs w:val="24"/>
        </w:rPr>
        <w:t xml:space="preserve">  I doubt the course I took no longer,</w:t>
      </w:r>
      <w:r>
        <w:rPr>
          <w:color w:val="000000"/>
          <w:sz w:val="24"/>
          <w:szCs w:val="24"/>
        </w:rPr>
        <w:br/>
        <w:t xml:space="preserve">    Since those I love seem satisfied. </w:t>
      </w:r>
      <w:r>
        <w:rPr>
          <w:color w:val="000000"/>
          <w:sz w:val="24"/>
          <w:szCs w:val="24"/>
        </w:rPr>
        <w:br/>
        <w:t xml:space="preserve">  The bond between them will grow stronger</w:t>
      </w:r>
      <w:r>
        <w:rPr>
          <w:color w:val="000000"/>
          <w:sz w:val="24"/>
          <w:szCs w:val="24"/>
        </w:rPr>
        <w:br/>
        <w:t xml:space="preserve">    As they go forward side by side;</w:t>
      </w:r>
      <w:r>
        <w:rPr>
          <w:color w:val="000000"/>
          <w:sz w:val="24"/>
          <w:szCs w:val="24"/>
        </w:rPr>
        <w:br/>
        <w:t xml:space="preserve">    Then will my pains be jusfied. </w:t>
      </w:r>
      <w:r>
        <w:rPr>
          <w:color w:val="000000"/>
          <w:sz w:val="24"/>
          <w:szCs w:val="24"/>
        </w:rPr>
        <w:br/>
        <w:t xml:space="preserve">  Their joy is mine, and that is best—­</w:t>
      </w:r>
      <w:r>
        <w:rPr>
          <w:color w:val="000000"/>
          <w:sz w:val="24"/>
          <w:szCs w:val="24"/>
        </w:rPr>
        <w:br/>
        <w:t xml:space="preserve">    I am not totally bereft;</w:t>
      </w:r>
      <w:r>
        <w:rPr>
          <w:color w:val="000000"/>
          <w:sz w:val="24"/>
          <w:szCs w:val="24"/>
        </w:rPr>
        <w:br/>
        <w:t xml:space="preserve">    For I have still the mem’ry left—­</w:t>
      </w:r>
      <w:r>
        <w:rPr>
          <w:color w:val="000000"/>
          <w:sz w:val="24"/>
          <w:szCs w:val="24"/>
        </w:rPr>
        <w:br/>
        <w:t xml:space="preserve">  Love stopped with me—­a Royal Guest!</w:t>
      </w:r>
    </w:p>
    <w:p>
      <w:pPr>
        <w:widowControl w:val="on"/>
        <w:pBdr/>
        <w:spacing w:before="240" w:after="240" w:line="240" w:lineRule="auto"/>
        <w:ind w:left="0" w:right="0"/>
        <w:jc w:val="left"/>
      </w:pPr>
      <w:r>
        <w:rPr>
          <w:b/>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  I am no priest of crooks nor creeds,</w:t>
      </w:r>
      <w:r>
        <w:rPr>
          <w:color w:val="000000"/>
          <w:sz w:val="24"/>
          <w:szCs w:val="24"/>
        </w:rPr>
        <w:br/>
        <w:t xml:space="preserve">  For human wants and human needs</w:t>
      </w:r>
      <w:r>
        <w:rPr>
          <w:color w:val="000000"/>
          <w:sz w:val="24"/>
          <w:szCs w:val="24"/>
        </w:rPr>
        <w:br/>
        <w:t xml:space="preserve">  Are more to me than prophets’ deeds;</w:t>
      </w:r>
      <w:r>
        <w:rPr>
          <w:color w:val="000000"/>
          <w:sz w:val="24"/>
          <w:szCs w:val="24"/>
        </w:rPr>
        <w:br/>
        <w:t xml:space="preserve">  And human tears and human cares</w:t>
      </w:r>
      <w:r>
        <w:rPr>
          <w:color w:val="000000"/>
          <w:sz w:val="24"/>
          <w:szCs w:val="24"/>
        </w:rPr>
        <w:br/>
        <w:t xml:space="preserve">  Affect me more than human prayers.</w:t>
      </w:r>
    </w:p>
    <w:p>
      <w:pPr>
        <w:widowControl w:val="on"/>
        <w:pBdr/>
        <w:spacing w:before="240" w:after="240" w:line="240" w:lineRule="auto"/>
        <w:ind w:left="0" w:right="0"/>
        <w:jc w:val="left"/>
      </w:pPr>
      <w:r>
        <w:rPr>
          <w:color w:val="000000"/>
          <w:sz w:val="24"/>
          <w:szCs w:val="24"/>
        </w:rPr>
        <w:t xml:space="preserve">  Go, cease your wail, lugubrious saint! </w:t>
      </w:r>
      <w:r>
        <w:rPr>
          <w:color w:val="000000"/>
          <w:sz w:val="24"/>
          <w:szCs w:val="24"/>
        </w:rPr>
        <w:br/>
        <w:t xml:space="preserve">  You fret high Heaven with your plaint. </w:t>
      </w:r>
      <w:r>
        <w:rPr>
          <w:color w:val="000000"/>
          <w:sz w:val="24"/>
          <w:szCs w:val="24"/>
        </w:rPr>
        <w:br/>
        <w:t xml:space="preserve">  Is this the “Christian’s joy” you paint? </w:t>
      </w:r>
      <w:r>
        <w:rPr>
          <w:color w:val="000000"/>
          <w:sz w:val="24"/>
          <w:szCs w:val="24"/>
        </w:rPr>
        <w:br/>
        <w:t xml:space="preserve">  Is this the Christian’s boasted bliss? </w:t>
      </w:r>
      <w:r>
        <w:rPr>
          <w:color w:val="000000"/>
          <w:sz w:val="24"/>
          <w:szCs w:val="24"/>
        </w:rPr>
        <w:br/>
        <w:t xml:space="preserve">  Avails your faith no more than this?</w:t>
      </w:r>
    </w:p>
    <w:p>
      <w:pPr>
        <w:widowControl w:val="on"/>
        <w:pBdr/>
        <w:spacing w:before="240" w:after="240" w:line="240" w:lineRule="auto"/>
        <w:ind w:left="0" w:right="0"/>
        <w:jc w:val="left"/>
      </w:pPr>
      <w:r>
        <w:rPr>
          <w:color w:val="000000"/>
          <w:sz w:val="24"/>
          <w:szCs w:val="24"/>
        </w:rPr>
        <w:t xml:space="preserve">  Take up your arms, come out with me,</w:t>
      </w:r>
      <w:r>
        <w:rPr>
          <w:color w:val="000000"/>
          <w:sz w:val="24"/>
          <w:szCs w:val="24"/>
        </w:rPr>
        <w:br/>
        <w:t xml:space="preserve">  Let Heav’n alone; humanity</w:t>
      </w:r>
      <w:r>
        <w:rPr>
          <w:color w:val="000000"/>
          <w:sz w:val="24"/>
          <w:szCs w:val="24"/>
        </w:rPr>
        <w:br/>
        <w:t xml:space="preserve">  Needs more and Heaven less from thee. </w:t>
      </w:r>
      <w:r>
        <w:rPr>
          <w:color w:val="000000"/>
          <w:sz w:val="24"/>
          <w:szCs w:val="24"/>
        </w:rPr>
        <w:br/>
        <w:t xml:space="preserve">  With pity for mankind look ’round;</w:t>
      </w:r>
      <w:r>
        <w:rPr>
          <w:color w:val="000000"/>
          <w:sz w:val="24"/>
          <w:szCs w:val="24"/>
        </w:rPr>
        <w:br/>
        <w:t xml:space="preserve">  Help them to rise—­and Heaven is found.</w:t>
      </w:r>
    </w:p>
    <w:p>
      <w:pPr>
        <w:keepNext w:val="on"/>
        <w:widowControl w:val="on"/>
        <w:pBdr/>
        <w:spacing w:before="299" w:after="299" w:line="240" w:lineRule="auto"/>
        <w:ind w:left="0" w:right="0"/>
        <w:jc w:val="left"/>
        <w:outlineLvl w:val="1"/>
      </w:pPr>
      <w:r>
        <w:rPr>
          <w:b/>
          <w:color w:val="000000"/>
          <w:sz w:val="36"/>
          <w:szCs w:val="36"/>
        </w:rPr>
        <w:t xml:space="preserve">DEACON JONES’ GRIEVANCE</w:t>
      </w:r>
    </w:p>
    <w:p>
      <w:pPr>
        <w:widowControl w:val="on"/>
        <w:pBdr/>
        <w:spacing w:before="240" w:after="240" w:line="240" w:lineRule="auto"/>
        <w:ind w:left="0" w:right="0"/>
        <w:jc w:val="left"/>
      </w:pPr>
      <w:r>
        <w:rPr>
          <w:color w:val="000000"/>
          <w:sz w:val="24"/>
          <w:szCs w:val="24"/>
        </w:rPr>
        <w:t xml:space="preserve">  I ‘ve been watchin’ of ’em, parson,</w:t>
      </w:r>
      <w:r>
        <w:rPr>
          <w:color w:val="000000"/>
          <w:sz w:val="24"/>
          <w:szCs w:val="24"/>
        </w:rPr>
        <w:br/>
        <w:t xml:space="preserve">    An’ I ’m sorry fur to say</w:t>
      </w:r>
      <w:r>
        <w:rPr>
          <w:color w:val="000000"/>
          <w:sz w:val="24"/>
          <w:szCs w:val="24"/>
        </w:rPr>
        <w:br/>
        <w:t xml:space="preserve">  ’At my mind is not contented</w:t>
      </w:r>
      <w:r>
        <w:rPr>
          <w:color w:val="000000"/>
          <w:sz w:val="24"/>
          <w:szCs w:val="24"/>
        </w:rPr>
        <w:br/>
        <w:t xml:space="preserve">    With the loose an’ keerless way</w:t>
      </w:r>
      <w:r>
        <w:rPr>
          <w:color w:val="000000"/>
          <w:sz w:val="24"/>
          <w:szCs w:val="24"/>
        </w:rPr>
        <w:br/>
        <w:t xml:space="preserve">  ’At the young folks treat the music;</w:t>
      </w:r>
      <w:r>
        <w:rPr>
          <w:color w:val="000000"/>
          <w:sz w:val="24"/>
          <w:szCs w:val="24"/>
        </w:rPr>
        <w:br/>
        <w:t xml:space="preserve">    ‘T ain’t the proper sort o’ choir. </w:t>
      </w:r>
      <w:r>
        <w:rPr>
          <w:color w:val="000000"/>
          <w:sz w:val="24"/>
          <w:szCs w:val="24"/>
        </w:rPr>
        <w:br/>
        <w:t xml:space="preserve">  Then I don’t believe in Christuns</w:t>
      </w:r>
      <w:r>
        <w:rPr>
          <w:color w:val="000000"/>
          <w:sz w:val="24"/>
          <w:szCs w:val="24"/>
        </w:rPr>
        <w:br/>
        <w:t xml:space="preserve">    A-singin’ hymns for hire.</w:t>
      </w:r>
    </w:p>
    <w:p>
      <w:pPr>
        <w:widowControl w:val="on"/>
        <w:pBdr/>
        <w:spacing w:before="240" w:after="240" w:line="240" w:lineRule="auto"/>
        <w:ind w:left="0" w:right="0"/>
        <w:jc w:val="left"/>
      </w:pPr>
      <w:r>
        <w:rPr>
          <w:color w:val="000000"/>
          <w:sz w:val="24"/>
          <w:szCs w:val="24"/>
        </w:rPr>
        <w:t xml:space="preserve">  But I never would ‘a’ murmured</w:t>
      </w:r>
      <w:r>
        <w:rPr>
          <w:color w:val="000000"/>
          <w:sz w:val="24"/>
          <w:szCs w:val="24"/>
        </w:rPr>
        <w:br/>
        <w:t xml:space="preserve">    An’ the matter might ‘a’ gone</w:t>
      </w:r>
      <w:r>
        <w:rPr>
          <w:color w:val="000000"/>
          <w:sz w:val="24"/>
          <w:szCs w:val="24"/>
        </w:rPr>
        <w:br/>
        <w:t xml:space="preserve">  Ef it was n’t fur the antics</w:t>
      </w:r>
      <w:r>
        <w:rPr>
          <w:color w:val="000000"/>
          <w:sz w:val="24"/>
          <w:szCs w:val="24"/>
        </w:rPr>
        <w:br/>
        <w:t xml:space="preserve">    ’At I’ve seen ’em kerry on;</w:t>
      </w:r>
      <w:r>
        <w:rPr>
          <w:color w:val="000000"/>
          <w:sz w:val="24"/>
          <w:szCs w:val="24"/>
        </w:rPr>
        <w:br/>
        <w:t xml:space="preserve">  So I thought it was my dooty</w:t>
      </w:r>
      <w:r>
        <w:rPr>
          <w:color w:val="000000"/>
          <w:sz w:val="24"/>
          <w:szCs w:val="24"/>
        </w:rPr>
        <w:br/>
        <w:t xml:space="preserve">    Fur to come to you an’ ask</w:t>
      </w:r>
      <w:r>
        <w:rPr>
          <w:color w:val="000000"/>
          <w:sz w:val="24"/>
          <w:szCs w:val="24"/>
        </w:rPr>
        <w:br/>
        <w:t xml:space="preserve">  Ef you would n’t sort o’ gently</w:t>
      </w:r>
      <w:r>
        <w:rPr>
          <w:color w:val="000000"/>
          <w:sz w:val="24"/>
          <w:szCs w:val="24"/>
        </w:rPr>
        <w:br/>
        <w:t xml:space="preserve">    Take them singin’ folks to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Fust, the music they ‘ve be’n singin’</w:t>
      </w:r>
      <w:r>
        <w:rPr>
          <w:color w:val="000000"/>
          <w:sz w:val="24"/>
          <w:szCs w:val="24"/>
        </w:rPr>
        <w:br/>
        <w:t xml:space="preserve">    Will disgrace us mighty soon;</w:t>
      </w:r>
      <w:r>
        <w:rPr>
          <w:color w:val="000000"/>
          <w:sz w:val="24"/>
          <w:szCs w:val="24"/>
        </w:rPr>
        <w:br/>
        <w:t xml:space="preserve">  It ’s a cross between a opry</w:t>
      </w:r>
      <w:r>
        <w:rPr>
          <w:color w:val="000000"/>
          <w:sz w:val="24"/>
          <w:szCs w:val="24"/>
        </w:rPr>
        <w:br/>
        <w:t xml:space="preserve">    An’ a ol’ cotillion tune. </w:t>
      </w:r>
      <w:r>
        <w:rPr>
          <w:color w:val="000000"/>
          <w:sz w:val="24"/>
          <w:szCs w:val="24"/>
        </w:rPr>
        <w:br/>
        <w:t xml:space="preserve">  With its dashes an’ its quavers</w:t>
      </w:r>
      <w:r>
        <w:rPr>
          <w:color w:val="000000"/>
          <w:sz w:val="24"/>
          <w:szCs w:val="24"/>
        </w:rPr>
        <w:br/>
        <w:t xml:space="preserve">    An’ its hifalutin style—­</w:t>
      </w:r>
      <w:r>
        <w:rPr>
          <w:color w:val="000000"/>
          <w:sz w:val="24"/>
          <w:szCs w:val="24"/>
        </w:rPr>
        <w:br/>
        <w:t xml:space="preserve">  Why, it sets my head to swimmin’</w:t>
      </w:r>
      <w:r>
        <w:rPr>
          <w:color w:val="000000"/>
          <w:sz w:val="24"/>
          <w:szCs w:val="24"/>
        </w:rPr>
        <w:br/>
        <w:t xml:space="preserve">    When I ‘m comin’ down the aisle.</w:t>
      </w:r>
    </w:p>
    <w:p>
      <w:pPr>
        <w:widowControl w:val="on"/>
        <w:pBdr/>
        <w:spacing w:before="240" w:after="240" w:line="240" w:lineRule="auto"/>
        <w:ind w:left="0" w:right="0"/>
        <w:jc w:val="left"/>
      </w:pPr>
      <w:r>
        <w:rPr>
          <w:color w:val="000000"/>
          <w:sz w:val="24"/>
          <w:szCs w:val="24"/>
        </w:rPr>
        <w:t xml:space="preserve">  Now it might be almost decent</w:t>
      </w:r>
      <w:r>
        <w:rPr>
          <w:color w:val="000000"/>
          <w:sz w:val="24"/>
          <w:szCs w:val="24"/>
        </w:rPr>
        <w:br/>
        <w:t xml:space="preserve">    Ef it was n’t fur the way</w:t>
      </w:r>
      <w:r>
        <w:rPr>
          <w:color w:val="000000"/>
          <w:sz w:val="24"/>
          <w:szCs w:val="24"/>
        </w:rPr>
        <w:br/>
        <w:t xml:space="preserve">  ‘At they git up there an’ sing it,</w:t>
      </w:r>
      <w:r>
        <w:rPr>
          <w:color w:val="000000"/>
          <w:sz w:val="24"/>
          <w:szCs w:val="24"/>
        </w:rPr>
        <w:br/>
        <w:t xml:space="preserve">    Hey dum diddle, loud and gay. </w:t>
      </w:r>
      <w:r>
        <w:rPr>
          <w:color w:val="000000"/>
          <w:sz w:val="24"/>
          <w:szCs w:val="24"/>
        </w:rPr>
        <w:br/>
        <w:t xml:space="preserve">  Why, it shames the name o’ sacred</w:t>
      </w:r>
      <w:r>
        <w:rPr>
          <w:color w:val="000000"/>
          <w:sz w:val="24"/>
          <w:szCs w:val="24"/>
        </w:rPr>
        <w:br/>
        <w:t xml:space="preserve">    In its brazen wordliness,</w:t>
      </w:r>
      <w:r>
        <w:rPr>
          <w:color w:val="000000"/>
          <w:sz w:val="24"/>
          <w:szCs w:val="24"/>
        </w:rPr>
        <w:br/>
        <w:t xml:space="preserve">  An’ they ‘ve even got “Ol’ Hundred”</w:t>
      </w:r>
      <w:r>
        <w:rPr>
          <w:color w:val="000000"/>
          <w:sz w:val="24"/>
          <w:szCs w:val="24"/>
        </w:rPr>
        <w:br/>
        <w:t xml:space="preserve">    In a bold, new-fangled dress.</w:t>
      </w:r>
    </w:p>
    <w:p>
      <w:pPr>
        <w:widowControl w:val="on"/>
        <w:pBdr/>
        <w:spacing w:before="240" w:after="240" w:line="240" w:lineRule="auto"/>
        <w:ind w:left="0" w:right="0"/>
        <w:jc w:val="left"/>
      </w:pPr>
      <w:r>
        <w:rPr>
          <w:color w:val="000000"/>
          <w:sz w:val="24"/>
          <w:szCs w:val="24"/>
        </w:rPr>
        <w:t xml:space="preserve">  You ’ll excuse me, Mr. Parson,</w:t>
      </w:r>
      <w:r>
        <w:rPr>
          <w:color w:val="000000"/>
          <w:sz w:val="24"/>
          <w:szCs w:val="24"/>
        </w:rPr>
        <w:br/>
        <w:t xml:space="preserve">    Ef I seem a little sore;</w:t>
      </w:r>
      <w:r>
        <w:rPr>
          <w:color w:val="000000"/>
          <w:sz w:val="24"/>
          <w:szCs w:val="24"/>
        </w:rPr>
        <w:br/>
        <w:t xml:space="preserve">  But I ’ve sung the songs of Isr’el</w:t>
      </w:r>
      <w:r>
        <w:rPr>
          <w:color w:val="000000"/>
          <w:sz w:val="24"/>
          <w:szCs w:val="24"/>
        </w:rPr>
        <w:br/>
        <w:t xml:space="preserve">    For threescore years an’ more,</w:t>
      </w:r>
      <w:r>
        <w:rPr>
          <w:color w:val="000000"/>
          <w:sz w:val="24"/>
          <w:szCs w:val="24"/>
        </w:rPr>
        <w:br/>
        <w:t xml:space="preserve">  An’ it sort o’ hurts my feelin’s</w:t>
      </w:r>
      <w:r>
        <w:rPr>
          <w:color w:val="000000"/>
          <w:sz w:val="24"/>
          <w:szCs w:val="24"/>
        </w:rPr>
        <w:br/>
        <w:t xml:space="preserve">    Fur to see ’em put away</w:t>
      </w:r>
      <w:r>
        <w:rPr>
          <w:color w:val="000000"/>
          <w:sz w:val="24"/>
          <w:szCs w:val="24"/>
        </w:rPr>
        <w:br/>
        <w:t xml:space="preserve">  Fur these harum-scarum ditties</w:t>
      </w:r>
      <w:r>
        <w:rPr>
          <w:color w:val="000000"/>
          <w:sz w:val="24"/>
          <w:szCs w:val="24"/>
        </w:rPr>
        <w:br/>
        <w:t xml:space="preserve">    ‘At is capturin’ the day.</w:t>
      </w:r>
    </w:p>
    <w:p>
      <w:pPr>
        <w:widowControl w:val="on"/>
        <w:pBdr/>
        <w:spacing w:before="240" w:after="240" w:line="240" w:lineRule="auto"/>
        <w:ind w:left="0" w:right="0"/>
        <w:jc w:val="left"/>
      </w:pPr>
      <w:r>
        <w:rPr>
          <w:color w:val="000000"/>
          <w:sz w:val="24"/>
          <w:szCs w:val="24"/>
        </w:rPr>
        <w:t xml:space="preserve">  There ‘s anuther little happ’nin’</w:t>
      </w:r>
      <w:r>
        <w:rPr>
          <w:color w:val="000000"/>
          <w:sz w:val="24"/>
          <w:szCs w:val="24"/>
        </w:rPr>
        <w:br/>
        <w:t xml:space="preserve">    ’At I ’ll mention while I ’m here,</w:t>
      </w:r>
      <w:r>
        <w:rPr>
          <w:color w:val="000000"/>
          <w:sz w:val="24"/>
          <w:szCs w:val="24"/>
        </w:rPr>
        <w:br/>
        <w:t xml:space="preserve">  Jes’ to show ’at my objections</w:t>
      </w:r>
      <w:r>
        <w:rPr>
          <w:color w:val="000000"/>
          <w:sz w:val="24"/>
          <w:szCs w:val="24"/>
        </w:rPr>
        <w:br/>
        <w:t xml:space="preserve">    All is offered sound and clear. </w:t>
      </w:r>
      <w:r>
        <w:rPr>
          <w:color w:val="000000"/>
          <w:sz w:val="24"/>
          <w:szCs w:val="24"/>
        </w:rPr>
        <w:br/>
        <w:t xml:space="preserve">  It was one day they was singin’</w:t>
      </w:r>
      <w:r>
        <w:rPr>
          <w:color w:val="000000"/>
          <w:sz w:val="24"/>
          <w:szCs w:val="24"/>
        </w:rPr>
        <w:br/>
        <w:t xml:space="preserve">    An’ was doin’ well enough—­</w:t>
      </w:r>
      <w:r>
        <w:rPr>
          <w:color w:val="000000"/>
          <w:sz w:val="24"/>
          <w:szCs w:val="24"/>
        </w:rPr>
        <w:br/>
        <w:t xml:space="preserve">  Singin’ good as people could sing</w:t>
      </w:r>
      <w:r>
        <w:rPr>
          <w:color w:val="000000"/>
          <w:sz w:val="24"/>
          <w:szCs w:val="24"/>
        </w:rPr>
        <w:br/>
        <w:t xml:space="preserve">    Sich an awful mess o’ stuff—­</w:t>
      </w:r>
    </w:p>
    <w:p>
      <w:pPr>
        <w:widowControl w:val="on"/>
        <w:pBdr/>
        <w:spacing w:before="240" w:after="240" w:line="240" w:lineRule="auto"/>
        <w:ind w:left="0" w:right="0"/>
        <w:jc w:val="left"/>
      </w:pPr>
      <w:r>
        <w:rPr>
          <w:color w:val="000000"/>
          <w:sz w:val="24"/>
          <w:szCs w:val="24"/>
        </w:rPr>
        <w:t xml:space="preserve">  When the choir give a holler,</w:t>
      </w:r>
      <w:r>
        <w:rPr>
          <w:color w:val="000000"/>
          <w:sz w:val="24"/>
          <w:szCs w:val="24"/>
        </w:rPr>
        <w:br/>
        <w:t xml:space="preserve">    An’ the organ give a groan,</w:t>
      </w:r>
      <w:r>
        <w:rPr>
          <w:color w:val="000000"/>
          <w:sz w:val="24"/>
          <w:szCs w:val="24"/>
        </w:rPr>
        <w:br/>
        <w:t xml:space="preserve">  An’ they left one weak-voiced feller</w:t>
      </w:r>
      <w:r>
        <w:rPr>
          <w:color w:val="000000"/>
          <w:sz w:val="24"/>
          <w:szCs w:val="24"/>
        </w:rPr>
        <w:br/>
        <w:t xml:space="preserve">    A-singin’ there alone! </w:t>
      </w:r>
      <w:r>
        <w:rPr>
          <w:color w:val="000000"/>
          <w:sz w:val="24"/>
          <w:szCs w:val="24"/>
        </w:rPr>
        <w:br/>
        <w:t xml:space="preserve">  But he stuck right to the music,</w:t>
      </w:r>
      <w:r>
        <w:rPr>
          <w:color w:val="000000"/>
          <w:sz w:val="24"/>
          <w:szCs w:val="24"/>
        </w:rPr>
        <w:br/>
        <w:t xml:space="preserve">    Tho’ ‘t was tryin’ as could be;</w:t>
      </w:r>
      <w:r>
        <w:rPr>
          <w:color w:val="000000"/>
          <w:sz w:val="24"/>
          <w:szCs w:val="24"/>
        </w:rPr>
        <w:br/>
        <w:t xml:space="preserve">  An’ when I tried to help him,</w:t>
      </w:r>
      <w:r>
        <w:rPr>
          <w:color w:val="000000"/>
          <w:sz w:val="24"/>
          <w:szCs w:val="24"/>
        </w:rPr>
        <w:br/>
        <w:t xml:space="preserve">    Why, the hull church scowled at me.</w:t>
      </w:r>
    </w:p>
    <w:p>
      <w:pPr>
        <w:widowControl w:val="on"/>
        <w:pBdr/>
        <w:spacing w:before="240" w:after="240" w:line="240" w:lineRule="auto"/>
        <w:ind w:left="0" w:right="0"/>
        <w:jc w:val="left"/>
      </w:pPr>
      <w:r>
        <w:rPr>
          <w:color w:val="000000"/>
          <w:sz w:val="24"/>
          <w:szCs w:val="24"/>
        </w:rPr>
        <w:t xml:space="preserve">  You say that’s so-low singin’,</w:t>
      </w:r>
      <w:r>
        <w:rPr>
          <w:color w:val="000000"/>
          <w:sz w:val="24"/>
          <w:szCs w:val="24"/>
        </w:rPr>
        <w:br/>
        <w:t xml:space="preserve">    Well, I pray the Lord that I</w:t>
      </w:r>
      <w:r>
        <w:rPr>
          <w:color w:val="000000"/>
          <w:sz w:val="24"/>
          <w:szCs w:val="24"/>
        </w:rPr>
        <w:br/>
        <w:t xml:space="preserve">  Growed up when folks was willin’</w:t>
      </w:r>
      <w:r>
        <w:rPr>
          <w:color w:val="000000"/>
          <w:sz w:val="24"/>
          <w:szCs w:val="24"/>
        </w:rPr>
        <w:br/>
        <w:t xml:space="preserve">    To sing their hymns so high. </w:t>
      </w:r>
      <w:r>
        <w:rPr>
          <w:color w:val="000000"/>
          <w:sz w:val="24"/>
          <w:szCs w:val="24"/>
        </w:rPr>
        <w:br/>
        <w:t xml:space="preserve">  Why, we never had sich doin’s</w:t>
      </w:r>
      <w:r>
        <w:rPr>
          <w:color w:val="000000"/>
          <w:sz w:val="24"/>
          <w:szCs w:val="24"/>
        </w:rPr>
        <w:br/>
        <w:t xml:space="preserve">    In the good ol’ Bethel days,</w:t>
      </w:r>
      <w:r>
        <w:rPr>
          <w:color w:val="000000"/>
          <w:sz w:val="24"/>
          <w:szCs w:val="24"/>
        </w:rPr>
        <w:br/>
        <w:t xml:space="preserve">  When the folks was all contented</w:t>
      </w:r>
      <w:r>
        <w:rPr>
          <w:color w:val="000000"/>
          <w:sz w:val="24"/>
          <w:szCs w:val="24"/>
        </w:rPr>
        <w:br/>
        <w:t xml:space="preserve">    With the simple songs of praise.</w:t>
      </w:r>
    </w:p>
    <w:p>
      <w:pPr>
        <w:widowControl w:val="on"/>
        <w:pBdr/>
        <w:spacing w:before="240" w:after="240" w:line="240" w:lineRule="auto"/>
        <w:ind w:left="0" w:right="0"/>
        <w:jc w:val="left"/>
      </w:pPr>
      <w:r>
        <w:rPr>
          <w:color w:val="000000"/>
          <w:sz w:val="24"/>
          <w:szCs w:val="24"/>
        </w:rPr>
        <w:t xml:space="preserve">  Now I may have spoke too open,</w:t>
      </w:r>
      <w:r>
        <w:rPr>
          <w:color w:val="000000"/>
          <w:sz w:val="24"/>
          <w:szCs w:val="24"/>
        </w:rPr>
        <w:br/>
        <w:t xml:space="preserve">    But ’twas too hard to keep still,</w:t>
      </w:r>
      <w:r>
        <w:rPr>
          <w:color w:val="000000"/>
          <w:sz w:val="24"/>
          <w:szCs w:val="24"/>
        </w:rPr>
        <w:br/>
        <w:t xml:space="preserve">  An’ I hope you ’ll tell the singers</w:t>
      </w:r>
      <w:r>
        <w:rPr>
          <w:color w:val="000000"/>
          <w:sz w:val="24"/>
          <w:szCs w:val="24"/>
        </w:rPr>
        <w:br/>
        <w:t xml:space="preserve">    ’At I bear ’em no ill-will. </w:t>
      </w:r>
      <w:r>
        <w:rPr>
          <w:color w:val="000000"/>
          <w:sz w:val="24"/>
          <w:szCs w:val="24"/>
        </w:rPr>
        <w:br/>
        <w:t xml:space="preserve">  ’At they all may git to glory</w:t>
      </w:r>
      <w:r>
        <w:rPr>
          <w:color w:val="000000"/>
          <w:sz w:val="24"/>
          <w:szCs w:val="24"/>
        </w:rPr>
        <w:br/>
        <w:t xml:space="preserve">    Is my wish an’ my desire,</w:t>
      </w:r>
      <w:r>
        <w:rPr>
          <w:color w:val="000000"/>
          <w:sz w:val="24"/>
          <w:szCs w:val="24"/>
        </w:rPr>
        <w:br/>
        <w:t xml:space="preserve">  But they ‘ll need some extry trainin’</w:t>
      </w:r>
      <w:r>
        <w:rPr>
          <w:color w:val="000000"/>
          <w:sz w:val="24"/>
          <w:szCs w:val="24"/>
        </w:rPr>
        <w:br/>
        <w:t xml:space="preserve">    ’Fore they jine the heavenly choir.</w:t>
      </w:r>
    </w:p>
    <w:p>
      <w:pPr>
        <w:widowControl w:val="on"/>
        <w:pBdr/>
        <w:spacing w:before="240" w:after="240" w:line="240" w:lineRule="auto"/>
        <w:ind w:left="0" w:right="0"/>
        <w:jc w:val="left"/>
      </w:pPr>
      <w:r>
        <w:rPr>
          <w:b/>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  Know you, winds that blow your course</w:t>
      </w:r>
      <w:r>
        <w:rPr>
          <w:color w:val="000000"/>
          <w:sz w:val="24"/>
          <w:szCs w:val="24"/>
        </w:rPr>
        <w:br/>
        <w:t xml:space="preserve">    Down the verdant valleys,</w:t>
      </w:r>
      <w:r>
        <w:rPr>
          <w:color w:val="000000"/>
          <w:sz w:val="24"/>
          <w:szCs w:val="24"/>
        </w:rPr>
        <w:br/>
        <w:t xml:space="preserve">  That somewhere you must, perforce,</w:t>
      </w:r>
      <w:r>
        <w:rPr>
          <w:color w:val="000000"/>
          <w:sz w:val="24"/>
          <w:szCs w:val="24"/>
        </w:rPr>
        <w:br/>
        <w:t xml:space="preserve">    Kiss the brow of Alice? </w:t>
      </w:r>
      <w:r>
        <w:rPr>
          <w:color w:val="000000"/>
          <w:sz w:val="24"/>
          <w:szCs w:val="24"/>
        </w:rPr>
        <w:br/>
        <w:t xml:space="preserve">  When her gentle face you find,</w:t>
      </w:r>
      <w:r>
        <w:rPr>
          <w:color w:val="000000"/>
          <w:sz w:val="24"/>
          <w:szCs w:val="24"/>
        </w:rPr>
        <w:br/>
        <w:t xml:space="preserve">  Kiss it softly, naughty wind.</w:t>
      </w:r>
    </w:p>
    <w:p>
      <w:pPr>
        <w:widowControl w:val="on"/>
        <w:pBdr/>
        <w:spacing w:before="240" w:after="240" w:line="240" w:lineRule="auto"/>
        <w:ind w:left="0" w:right="0"/>
        <w:jc w:val="left"/>
      </w:pPr>
      <w:r>
        <w:rPr>
          <w:color w:val="000000"/>
          <w:sz w:val="24"/>
          <w:szCs w:val="24"/>
        </w:rPr>
        <w:t xml:space="preserve">  Roses waving fair and sweet</w:t>
      </w:r>
      <w:r>
        <w:rPr>
          <w:color w:val="000000"/>
          <w:sz w:val="24"/>
          <w:szCs w:val="24"/>
        </w:rPr>
        <w:br/>
        <w:t xml:space="preserve">    Thro’ the garden alleys,</w:t>
      </w:r>
      <w:r>
        <w:rPr>
          <w:color w:val="000000"/>
          <w:sz w:val="24"/>
          <w:szCs w:val="24"/>
        </w:rPr>
        <w:br/>
        <w:t xml:space="preserve">  Grow into a glory meet</w:t>
      </w:r>
      <w:r>
        <w:rPr>
          <w:color w:val="000000"/>
          <w:sz w:val="24"/>
          <w:szCs w:val="24"/>
        </w:rPr>
        <w:br/>
        <w:t xml:space="preserve">    For the eye of Alice;</w:t>
      </w:r>
      <w:r>
        <w:rPr>
          <w:color w:val="000000"/>
          <w:sz w:val="24"/>
          <w:szCs w:val="24"/>
        </w:rPr>
        <w:br/>
        <w:t xml:space="preserve">  Let the wind your offering bear</w:t>
      </w:r>
      <w:r>
        <w:rPr>
          <w:color w:val="000000"/>
          <w:sz w:val="24"/>
          <w:szCs w:val="24"/>
        </w:rPr>
        <w:br/>
        <w:t xml:space="preserve">  Of sweet perfume, faint and rare.</w:t>
      </w:r>
    </w:p>
    <w:p>
      <w:pPr>
        <w:widowControl w:val="on"/>
        <w:pBdr/>
        <w:spacing w:before="240" w:after="240" w:line="240" w:lineRule="auto"/>
        <w:ind w:left="0" w:right="0"/>
        <w:jc w:val="left"/>
      </w:pPr>
      <w:r>
        <w:rPr>
          <w:color w:val="000000"/>
          <w:sz w:val="24"/>
          <w:szCs w:val="24"/>
        </w:rPr>
        <w:t xml:space="preserve">  Lily holding crystal dew</w:t>
      </w:r>
      <w:r>
        <w:rPr>
          <w:color w:val="000000"/>
          <w:sz w:val="24"/>
          <w:szCs w:val="24"/>
        </w:rPr>
        <w:br/>
        <w:t xml:space="preserve">    In your pure white chalice,</w:t>
      </w:r>
      <w:r>
        <w:rPr>
          <w:color w:val="000000"/>
          <w:sz w:val="24"/>
          <w:szCs w:val="24"/>
        </w:rPr>
        <w:br/>
        <w:t xml:space="preserve">  Nature kind hath fashioned you</w:t>
      </w:r>
      <w:r>
        <w:rPr>
          <w:color w:val="000000"/>
          <w:sz w:val="24"/>
          <w:szCs w:val="24"/>
        </w:rPr>
        <w:br/>
        <w:t xml:space="preserve">    Like the soul of Alice;</w:t>
      </w:r>
      <w:r>
        <w:rPr>
          <w:color w:val="000000"/>
          <w:sz w:val="24"/>
          <w:szCs w:val="24"/>
        </w:rPr>
        <w:br/>
        <w:t xml:space="preserve">  It of purest white is wrought,</w:t>
      </w:r>
      <w:r>
        <w:rPr>
          <w:color w:val="000000"/>
          <w:sz w:val="24"/>
          <w:szCs w:val="24"/>
        </w:rPr>
        <w:br/>
        <w:t xml:space="preserve">  Filled with gems of crystal thought.</w:t>
      </w:r>
    </w:p>
    <w:p>
      <w:pPr>
        <w:keepNext w:val="on"/>
        <w:widowControl w:val="on"/>
        <w:pBdr/>
        <w:spacing w:before="299" w:after="299" w:line="240" w:lineRule="auto"/>
        <w:ind w:left="0" w:right="0"/>
        <w:jc w:val="left"/>
        <w:outlineLvl w:val="1"/>
      </w:pPr>
      <w:r>
        <w:rPr>
          <w:b/>
          <w:color w:val="000000"/>
          <w:sz w:val="36"/>
          <w:szCs w:val="36"/>
        </w:rPr>
        <w:t xml:space="preserve">AFTER THE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So we, who ’ve supped the self-same cup,</w:t>
      </w:r>
      <w:r>
        <w:rPr>
          <w:color w:val="000000"/>
          <w:sz w:val="24"/>
          <w:szCs w:val="24"/>
        </w:rPr>
        <w:br/>
        <w:t xml:space="preserve">    To-night must lay our friendship by;</w:t>
      </w:r>
      <w:r>
        <w:rPr>
          <w:color w:val="000000"/>
          <w:sz w:val="24"/>
          <w:szCs w:val="24"/>
        </w:rPr>
        <w:br/>
        <w:t xml:space="preserve">  Your wrath has burned your judgment up,</w:t>
      </w:r>
      <w:r>
        <w:rPr>
          <w:color w:val="000000"/>
          <w:sz w:val="24"/>
          <w:szCs w:val="24"/>
        </w:rPr>
        <w:br/>
        <w:t xml:space="preserve">    Hot breath has blown the ashes high. </w:t>
      </w:r>
      <w:r>
        <w:rPr>
          <w:color w:val="000000"/>
          <w:sz w:val="24"/>
          <w:szCs w:val="24"/>
        </w:rPr>
        <w:br/>
        <w:t xml:space="preserve">  You say that you are wronged—­ah, well,</w:t>
      </w:r>
      <w:r>
        <w:rPr>
          <w:color w:val="000000"/>
          <w:sz w:val="24"/>
          <w:szCs w:val="24"/>
        </w:rPr>
        <w:br/>
        <w:t xml:space="preserve">    I count that friendship poor, at best</w:t>
      </w:r>
      <w:r>
        <w:rPr>
          <w:color w:val="000000"/>
          <w:sz w:val="24"/>
          <w:szCs w:val="24"/>
        </w:rPr>
        <w:br/>
        <w:t xml:space="preserve">  A bauble, a mere bagatelle,</w:t>
      </w:r>
      <w:r>
        <w:rPr>
          <w:color w:val="000000"/>
          <w:sz w:val="24"/>
          <w:szCs w:val="24"/>
        </w:rPr>
        <w:br/>
        <w:t xml:space="preserve">    That cannot stand so slight a test.</w:t>
      </w:r>
    </w:p>
    <w:p>
      <w:pPr>
        <w:widowControl w:val="on"/>
        <w:pBdr/>
        <w:spacing w:before="240" w:after="240" w:line="240" w:lineRule="auto"/>
        <w:ind w:left="0" w:right="0"/>
        <w:jc w:val="left"/>
      </w:pPr>
      <w:r>
        <w:rPr>
          <w:color w:val="000000"/>
          <w:sz w:val="24"/>
          <w:szCs w:val="24"/>
        </w:rPr>
        <w:t xml:space="preserve">  I fain would still have been your friend,</w:t>
      </w:r>
      <w:r>
        <w:rPr>
          <w:color w:val="000000"/>
          <w:sz w:val="24"/>
          <w:szCs w:val="24"/>
        </w:rPr>
        <w:br/>
        <w:t xml:space="preserve">    And talked and laughed and loved with you;</w:t>
      </w:r>
      <w:r>
        <w:rPr>
          <w:color w:val="000000"/>
          <w:sz w:val="24"/>
          <w:szCs w:val="24"/>
        </w:rPr>
        <w:br/>
        <w:t xml:space="preserve">  But since it must, why, let it end;</w:t>
      </w:r>
      <w:r>
        <w:rPr>
          <w:color w:val="000000"/>
          <w:sz w:val="24"/>
          <w:szCs w:val="24"/>
        </w:rPr>
        <w:br/>
        <w:t xml:space="preserve">    The false but dies, ’t is not the true. </w:t>
      </w:r>
      <w:r>
        <w:rPr>
          <w:color w:val="000000"/>
          <w:sz w:val="24"/>
          <w:szCs w:val="24"/>
        </w:rPr>
        <w:br/>
        <w:t xml:space="preserve">  So we are favored, you and I,</w:t>
      </w:r>
      <w:r>
        <w:rPr>
          <w:color w:val="000000"/>
          <w:sz w:val="24"/>
          <w:szCs w:val="24"/>
        </w:rPr>
        <w:br/>
        <w:t xml:space="preserve">    Who only want the living truth. </w:t>
      </w:r>
      <w:r>
        <w:rPr>
          <w:color w:val="000000"/>
          <w:sz w:val="24"/>
          <w:szCs w:val="24"/>
        </w:rPr>
        <w:br/>
        <w:t xml:space="preserve">  It was not good to nurse the lie;</w:t>
      </w:r>
      <w:r>
        <w:rPr>
          <w:color w:val="000000"/>
          <w:sz w:val="24"/>
          <w:szCs w:val="24"/>
        </w:rPr>
        <w:br/>
        <w:t xml:space="preserve">    ’T is well it died in harmless youth.</w:t>
      </w:r>
    </w:p>
    <w:p>
      <w:pPr>
        <w:widowControl w:val="on"/>
        <w:pBdr/>
        <w:spacing w:before="240" w:after="240" w:line="240" w:lineRule="auto"/>
        <w:ind w:left="0" w:right="0"/>
        <w:jc w:val="left"/>
      </w:pPr>
      <w:r>
        <w:rPr>
          <w:color w:val="000000"/>
          <w:sz w:val="24"/>
          <w:szCs w:val="24"/>
        </w:rPr>
        <w:t xml:space="preserve">  I go from you to-night to sleep. </w:t>
      </w:r>
      <w:r>
        <w:rPr>
          <w:color w:val="000000"/>
          <w:sz w:val="24"/>
          <w:szCs w:val="24"/>
        </w:rPr>
        <w:br/>
        <w:t xml:space="preserve">    Why, what’s the odds? why should I grieve? </w:t>
      </w:r>
      <w:r>
        <w:rPr>
          <w:color w:val="000000"/>
          <w:sz w:val="24"/>
          <w:szCs w:val="24"/>
        </w:rPr>
        <w:br/>
        <w:t xml:space="preserve">  I have no fund of tears to weep</w:t>
      </w:r>
      <w:r>
        <w:rPr>
          <w:color w:val="000000"/>
          <w:sz w:val="24"/>
          <w:szCs w:val="24"/>
        </w:rPr>
        <w:br/>
        <w:t xml:space="preserve">    For happenings that undeceive. </w:t>
      </w:r>
      <w:r>
        <w:rPr>
          <w:color w:val="000000"/>
          <w:sz w:val="24"/>
          <w:szCs w:val="24"/>
        </w:rPr>
        <w:br/>
        <w:t xml:space="preserve">  The days shall come, the days shall go</w:t>
      </w:r>
      <w:r>
        <w:rPr>
          <w:color w:val="000000"/>
          <w:sz w:val="24"/>
          <w:szCs w:val="24"/>
        </w:rPr>
        <w:br/>
        <w:t xml:space="preserve">    Just as they came and went before. </w:t>
      </w:r>
      <w:r>
        <w:rPr>
          <w:color w:val="000000"/>
          <w:sz w:val="24"/>
          <w:szCs w:val="24"/>
        </w:rPr>
        <w:br/>
        <w:t xml:space="preserve">  The sun shall shine, the streams shall flow</w:t>
      </w:r>
      <w:r>
        <w:rPr>
          <w:color w:val="000000"/>
          <w:sz w:val="24"/>
          <w:szCs w:val="24"/>
        </w:rPr>
        <w:br/>
        <w:t xml:space="preserve">    Though you and I are friends no more.</w:t>
      </w:r>
    </w:p>
    <w:p>
      <w:pPr>
        <w:widowControl w:val="on"/>
        <w:pBdr/>
        <w:spacing w:before="240" w:after="240" w:line="240" w:lineRule="auto"/>
        <w:ind w:left="0" w:right="0"/>
        <w:jc w:val="left"/>
      </w:pPr>
      <w:r>
        <w:rPr>
          <w:color w:val="000000"/>
          <w:sz w:val="24"/>
          <w:szCs w:val="24"/>
        </w:rPr>
        <w:t xml:space="preserve">  And in the volume of my years,</w:t>
      </w:r>
      <w:r>
        <w:rPr>
          <w:color w:val="000000"/>
          <w:sz w:val="24"/>
          <w:szCs w:val="24"/>
        </w:rPr>
        <w:br/>
        <w:t xml:space="preserve">    Where all my thoughts and acts shall be,</w:t>
      </w:r>
      <w:r>
        <w:rPr>
          <w:color w:val="000000"/>
          <w:sz w:val="24"/>
          <w:szCs w:val="24"/>
        </w:rPr>
        <w:br/>
        <w:t xml:space="preserve">  The page whereon your name appears</w:t>
      </w:r>
      <w:r>
        <w:rPr>
          <w:color w:val="000000"/>
          <w:sz w:val="24"/>
          <w:szCs w:val="24"/>
        </w:rPr>
        <w:br/>
        <w:t xml:space="preserve">    Shall be forever sealed to me. </w:t>
      </w:r>
      <w:r>
        <w:rPr>
          <w:color w:val="000000"/>
          <w:sz w:val="24"/>
          <w:szCs w:val="24"/>
        </w:rPr>
        <w:br/>
        <w:t xml:space="preserve">  Not that I hate you over-much,</w:t>
      </w:r>
      <w:r>
        <w:rPr>
          <w:color w:val="000000"/>
          <w:sz w:val="24"/>
          <w:szCs w:val="24"/>
        </w:rPr>
        <w:br/>
        <w:t xml:space="preserve">    ’T is less of hate than love defied;</w:t>
      </w:r>
      <w:r>
        <w:rPr>
          <w:color w:val="000000"/>
          <w:sz w:val="24"/>
          <w:szCs w:val="24"/>
        </w:rPr>
        <w:br/>
        <w:t xml:space="preserve">  Howe’er, our hands no more shall touch,</w:t>
      </w:r>
      <w:r>
        <w:rPr>
          <w:color w:val="000000"/>
          <w:sz w:val="24"/>
          <w:szCs w:val="24"/>
        </w:rPr>
        <w:br/>
        <w:t xml:space="preserve">    We ’ll go our ways, the world is wide.</w:t>
      </w:r>
    </w:p>
    <w:p>
      <w:pPr>
        <w:widowControl w:val="on"/>
        <w:pBdr/>
        <w:spacing w:before="240" w:after="240" w:line="240" w:lineRule="auto"/>
        <w:ind w:left="0" w:right="0"/>
        <w:jc w:val="left"/>
      </w:pPr>
      <w:r>
        <w:rPr>
          <w:b/>
          <w:color w:val="000000"/>
          <w:sz w:val="24"/>
          <w:szCs w:val="24"/>
        </w:rPr>
        <w:t xml:space="preserve">BEYOND THE YEARS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Beyond the years the answer lies,</w:t>
      </w:r>
      <w:r>
        <w:rPr>
          <w:color w:val="000000"/>
          <w:sz w:val="24"/>
          <w:szCs w:val="24"/>
        </w:rPr>
        <w:br/>
        <w:t xml:space="preserve">  Beyond where brood the grieving skies</w:t>
      </w:r>
      <w:r>
        <w:rPr>
          <w:color w:val="000000"/>
          <w:sz w:val="24"/>
          <w:szCs w:val="24"/>
        </w:rPr>
        <w:br/>
        <w:t xml:space="preserve">      And Night drops tears. </w:t>
      </w:r>
      <w:r>
        <w:rPr>
          <w:color w:val="000000"/>
          <w:sz w:val="24"/>
          <w:szCs w:val="24"/>
        </w:rPr>
        <w:br/>
        <w:t xml:space="preserve">  Where Faith rod-chastened smiles to rise</w:t>
      </w:r>
      <w:r>
        <w:rPr>
          <w:color w:val="000000"/>
          <w:sz w:val="24"/>
          <w:szCs w:val="24"/>
        </w:rPr>
        <w:br/>
        <w:t xml:space="preserve">      And doff its fears,</w:t>
      </w:r>
      <w:r>
        <w:rPr>
          <w:color w:val="000000"/>
          <w:sz w:val="24"/>
          <w:szCs w:val="24"/>
        </w:rPr>
        <w:br/>
        <w:t xml:space="preserve">  And carping Sorrow pines and dies—­</w:t>
      </w:r>
      <w:r>
        <w:rPr>
          <w:color w:val="000000"/>
          <w:sz w:val="24"/>
          <w:szCs w:val="24"/>
        </w:rPr>
        <w:br/>
        <w:t xml:space="preserve">      Beyond the years.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Beyond the years the prayer for rest</w:t>
      </w:r>
      <w:r>
        <w:rPr>
          <w:color w:val="000000"/>
          <w:sz w:val="24"/>
          <w:szCs w:val="24"/>
        </w:rPr>
        <w:br/>
        <w:t xml:space="preserve">  Shall beat no more within the breast;</w:t>
      </w:r>
      <w:r>
        <w:rPr>
          <w:color w:val="000000"/>
          <w:sz w:val="24"/>
          <w:szCs w:val="24"/>
        </w:rPr>
        <w:br/>
        <w:t xml:space="preserve">      The darkness clears,</w:t>
      </w:r>
      <w:r>
        <w:rPr>
          <w:color w:val="000000"/>
          <w:sz w:val="24"/>
          <w:szCs w:val="24"/>
        </w:rPr>
        <w:br/>
        <w:t xml:space="preserve">  And Morn perched on the mountain’s crest</w:t>
      </w:r>
      <w:r>
        <w:rPr>
          <w:color w:val="000000"/>
          <w:sz w:val="24"/>
          <w:szCs w:val="24"/>
        </w:rPr>
        <w:br/>
        <w:t xml:space="preserve">      Her form uprears—­</w:t>
      </w:r>
      <w:r>
        <w:rPr>
          <w:color w:val="000000"/>
          <w:sz w:val="24"/>
          <w:szCs w:val="24"/>
        </w:rPr>
        <w:br/>
        <w:t xml:space="preserve">  The day that is to come is best,</w:t>
      </w:r>
      <w:r>
        <w:rPr>
          <w:color w:val="000000"/>
          <w:sz w:val="24"/>
          <w:szCs w:val="24"/>
        </w:rPr>
        <w:br/>
        <w:t xml:space="preserve">      Beyond the years.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Beyond the years the soul shall find</w:t>
      </w:r>
      <w:r>
        <w:rPr>
          <w:color w:val="000000"/>
          <w:sz w:val="24"/>
          <w:szCs w:val="24"/>
        </w:rPr>
        <w:br/>
        <w:t xml:space="preserve">  That endless peace for which it pined,</w:t>
      </w:r>
      <w:r>
        <w:rPr>
          <w:color w:val="000000"/>
          <w:sz w:val="24"/>
          <w:szCs w:val="24"/>
        </w:rPr>
        <w:br/>
        <w:t xml:space="preserve">      For light appears,</w:t>
      </w:r>
      <w:r>
        <w:rPr>
          <w:color w:val="000000"/>
          <w:sz w:val="24"/>
          <w:szCs w:val="24"/>
        </w:rPr>
        <w:br/>
        <w:t xml:space="preserve">  And to the eyes that still were blind</w:t>
      </w:r>
      <w:r>
        <w:rPr>
          <w:color w:val="000000"/>
          <w:sz w:val="24"/>
          <w:szCs w:val="24"/>
        </w:rPr>
        <w:br/>
        <w:t xml:space="preserve">      With blood and tears,</w:t>
      </w:r>
      <w:r>
        <w:rPr>
          <w:color w:val="000000"/>
          <w:sz w:val="24"/>
          <w:szCs w:val="24"/>
        </w:rPr>
        <w:br/>
        <w:t xml:space="preserve">  Their sight shall come all unconfined</w:t>
      </w:r>
      <w:r>
        <w:rPr>
          <w:color w:val="000000"/>
          <w:sz w:val="24"/>
          <w:szCs w:val="24"/>
        </w:rPr>
        <w:br/>
        <w:t xml:space="preserve">      Beyond the years.</w:t>
      </w:r>
    </w:p>
    <w:p>
      <w:pPr>
        <w:widowControl w:val="on"/>
        <w:pBdr/>
        <w:spacing w:before="240" w:after="240" w:line="240" w:lineRule="auto"/>
        <w:ind w:left="0" w:right="0"/>
        <w:jc w:val="left"/>
      </w:pPr>
      <w:r>
        <w:rPr>
          <w:b/>
          <w:color w:val="000000"/>
          <w:sz w:val="24"/>
          <w:szCs w:val="24"/>
        </w:rPr>
        <w:t xml:space="preserve">AFTER A VISIT</w:t>
      </w:r>
    </w:p>
    <w:p>
      <w:pPr>
        <w:widowControl w:val="on"/>
        <w:pBdr/>
        <w:spacing w:before="240" w:after="240" w:line="240" w:lineRule="auto"/>
        <w:ind w:left="0" w:right="0"/>
        <w:jc w:val="left"/>
      </w:pPr>
      <w:r>
        <w:rPr>
          <w:color w:val="000000"/>
          <w:sz w:val="24"/>
          <w:szCs w:val="24"/>
        </w:rPr>
        <w:t xml:space="preserve">  I be’n down in ole Kentucky</w:t>
      </w:r>
      <w:r>
        <w:rPr>
          <w:color w:val="000000"/>
          <w:sz w:val="24"/>
          <w:szCs w:val="24"/>
        </w:rPr>
        <w:br/>
        <w:t xml:space="preserve">    Fur a week er two, an’ say,</w:t>
      </w:r>
      <w:r>
        <w:rPr>
          <w:color w:val="000000"/>
          <w:sz w:val="24"/>
          <w:szCs w:val="24"/>
        </w:rPr>
        <w:br/>
        <w:t xml:space="preserve">  ‘T wuz ez hard ez breakin’ oxen</w:t>
      </w:r>
      <w:r>
        <w:rPr>
          <w:color w:val="000000"/>
          <w:sz w:val="24"/>
          <w:szCs w:val="24"/>
        </w:rPr>
        <w:br/>
        <w:t xml:space="preserve">    Fur to tear myse’f away. </w:t>
      </w:r>
      <w:r>
        <w:rPr>
          <w:color w:val="000000"/>
          <w:sz w:val="24"/>
          <w:szCs w:val="24"/>
        </w:rPr>
        <w:br/>
        <w:t xml:space="preserve">  Allus argerin’ ’bout fren’ship</w:t>
      </w:r>
      <w:r>
        <w:rPr>
          <w:color w:val="000000"/>
          <w:sz w:val="24"/>
          <w:szCs w:val="24"/>
        </w:rPr>
        <w:br/>
        <w:t xml:space="preserve">    An’ yer hospitality—­</w:t>
      </w:r>
      <w:r>
        <w:rPr>
          <w:color w:val="000000"/>
          <w:sz w:val="24"/>
          <w:szCs w:val="24"/>
        </w:rPr>
        <w:br/>
        <w:t xml:space="preserve">  Y’ ain’t no right to talk about it</w:t>
      </w:r>
      <w:r>
        <w:rPr>
          <w:color w:val="000000"/>
          <w:sz w:val="24"/>
          <w:szCs w:val="24"/>
        </w:rPr>
        <w:br/>
        <w:t xml:space="preserve">    Tell you be’n down there to see.</w:t>
      </w:r>
    </w:p>
    <w:p>
      <w:pPr>
        <w:widowControl w:val="on"/>
        <w:pBdr/>
        <w:spacing w:before="240" w:after="240" w:line="240" w:lineRule="auto"/>
        <w:ind w:left="0" w:right="0"/>
        <w:jc w:val="left"/>
      </w:pPr>
      <w:r>
        <w:rPr>
          <w:color w:val="000000"/>
          <w:sz w:val="24"/>
          <w:szCs w:val="24"/>
        </w:rPr>
        <w:t xml:space="preserve">  See jest how they give you welcome</w:t>
      </w:r>
      <w:r>
        <w:rPr>
          <w:color w:val="000000"/>
          <w:sz w:val="24"/>
          <w:szCs w:val="24"/>
        </w:rPr>
        <w:br/>
        <w:t xml:space="preserve">    To the best that’s in the land,</w:t>
      </w:r>
      <w:r>
        <w:rPr>
          <w:color w:val="000000"/>
          <w:sz w:val="24"/>
          <w:szCs w:val="24"/>
        </w:rPr>
        <w:br/>
        <w:t xml:space="preserve">  Feel the sort o’ grip they give you</w:t>
      </w:r>
      <w:r>
        <w:rPr>
          <w:color w:val="000000"/>
          <w:sz w:val="24"/>
          <w:szCs w:val="24"/>
        </w:rPr>
        <w:br/>
        <w:t xml:space="preserve">    When they take you by the hand. </w:t>
      </w:r>
      <w:r>
        <w:rPr>
          <w:color w:val="000000"/>
          <w:sz w:val="24"/>
          <w:szCs w:val="24"/>
        </w:rPr>
        <w:br/>
        <w:t xml:space="preserve">  Hear ’em say, “We ’re glad to have you,</w:t>
      </w:r>
      <w:r>
        <w:rPr>
          <w:color w:val="000000"/>
          <w:sz w:val="24"/>
          <w:szCs w:val="24"/>
        </w:rPr>
        <w:br/>
        <w:t xml:space="preserve">    Better stay a week er two;”</w:t>
      </w:r>
      <w:r>
        <w:rPr>
          <w:color w:val="000000"/>
          <w:sz w:val="24"/>
          <w:szCs w:val="24"/>
        </w:rPr>
        <w:br/>
        <w:t xml:space="preserve">  An’ the way they treat you makes you</w:t>
      </w:r>
      <w:r>
        <w:rPr>
          <w:color w:val="000000"/>
          <w:sz w:val="24"/>
          <w:szCs w:val="24"/>
        </w:rPr>
        <w:br/>
        <w:t xml:space="preserve">    Feel that ev’ry word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Feed you tell you hear the buttons</w:t>
      </w:r>
      <w:r>
        <w:rPr>
          <w:color w:val="000000"/>
          <w:sz w:val="24"/>
          <w:szCs w:val="24"/>
        </w:rPr>
        <w:br/>
        <w:t xml:space="preserve">    Crackin’ on yore Sunday vest;</w:t>
      </w:r>
      <w:r>
        <w:rPr>
          <w:color w:val="000000"/>
          <w:sz w:val="24"/>
          <w:szCs w:val="24"/>
        </w:rPr>
        <w:br/>
        <w:t xml:space="preserve">  Haul you roun’ to see the wonders</w:t>
      </w:r>
      <w:r>
        <w:rPr>
          <w:color w:val="000000"/>
          <w:sz w:val="24"/>
          <w:szCs w:val="24"/>
        </w:rPr>
        <w:br/>
        <w:t xml:space="preserve">    Tell you have to cry for rest. </w:t>
      </w:r>
      <w:r>
        <w:rPr>
          <w:color w:val="000000"/>
          <w:sz w:val="24"/>
          <w:szCs w:val="24"/>
        </w:rPr>
        <w:br/>
        <w:t xml:space="preserve">  Drink yer health an’ pet an’ praise you</w:t>
      </w:r>
      <w:r>
        <w:rPr>
          <w:color w:val="000000"/>
          <w:sz w:val="24"/>
          <w:szCs w:val="24"/>
        </w:rPr>
        <w:br/>
        <w:t xml:space="preserve">    Tell you git to feel ez great</w:t>
      </w:r>
      <w:r>
        <w:rPr>
          <w:color w:val="000000"/>
          <w:sz w:val="24"/>
          <w:szCs w:val="24"/>
        </w:rPr>
        <w:br/>
        <w:t xml:space="preserve">  Ez the Sheriff o’ the county</w:t>
      </w:r>
      <w:r>
        <w:rPr>
          <w:color w:val="000000"/>
          <w:sz w:val="24"/>
          <w:szCs w:val="24"/>
        </w:rPr>
        <w:br/>
        <w:t xml:space="preserve">    Ez the Gov’ner o’ the State.</w:t>
      </w:r>
    </w:p>
    <w:p>
      <w:pPr>
        <w:widowControl w:val="on"/>
        <w:pBdr/>
        <w:spacing w:before="240" w:after="240" w:line="240" w:lineRule="auto"/>
        <w:ind w:left="0" w:right="0"/>
        <w:jc w:val="left"/>
      </w:pPr>
      <w:r>
        <w:rPr>
          <w:color w:val="000000"/>
          <w:sz w:val="24"/>
          <w:szCs w:val="24"/>
        </w:rPr>
        <w:t xml:space="preserve">  Wife, she sez I must be crazy</w:t>
      </w:r>
      <w:r>
        <w:rPr>
          <w:color w:val="000000"/>
          <w:sz w:val="24"/>
          <w:szCs w:val="24"/>
        </w:rPr>
        <w:br/>
        <w:t xml:space="preserve">    ‘Cause I go on so, an’ Nelse</w:t>
      </w:r>
      <w:r>
        <w:rPr>
          <w:color w:val="000000"/>
          <w:sz w:val="24"/>
          <w:szCs w:val="24"/>
        </w:rPr>
        <w:br/>
        <w:t xml:space="preserve">  He ’lows, “Goodness gracious! daddy,</w:t>
      </w:r>
      <w:r>
        <w:rPr>
          <w:color w:val="000000"/>
          <w:sz w:val="24"/>
          <w:szCs w:val="24"/>
        </w:rPr>
        <w:br/>
        <w:t xml:space="preserve">    Cain’t you talk about nuthin’ else?”</w:t>
      </w:r>
      <w:r>
        <w:rPr>
          <w:color w:val="000000"/>
          <w:sz w:val="24"/>
          <w:szCs w:val="24"/>
        </w:rPr>
        <w:br/>
        <w:t xml:space="preserve">  Well, pleg-gone it, I ‘m jes’ tickled,</w:t>
      </w:r>
      <w:r>
        <w:rPr>
          <w:color w:val="000000"/>
          <w:sz w:val="24"/>
          <w:szCs w:val="24"/>
        </w:rPr>
        <w:br/>
        <w:t xml:space="preserve">    Bein’ tickled ain’t no sin;</w:t>
      </w:r>
      <w:r>
        <w:rPr>
          <w:color w:val="000000"/>
          <w:sz w:val="24"/>
          <w:szCs w:val="24"/>
        </w:rPr>
        <w:br/>
        <w:t xml:space="preserve">  I be’n down in ole Kentucky,</w:t>
      </w:r>
      <w:r>
        <w:rPr>
          <w:color w:val="000000"/>
          <w:sz w:val="24"/>
          <w:szCs w:val="24"/>
        </w:rPr>
        <w:br/>
        <w:t xml:space="preserve">    An’ I want o’ go ag’in.</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  Villain shows his indiscretion,</w:t>
      </w:r>
      <w:r>
        <w:rPr>
          <w:color w:val="000000"/>
          <w:sz w:val="24"/>
          <w:szCs w:val="24"/>
        </w:rPr>
        <w:br/>
        <w:t xml:space="preserve">  Villain’s partner makes confession. </w:t>
      </w:r>
      <w:r>
        <w:rPr>
          <w:color w:val="000000"/>
          <w:sz w:val="24"/>
          <w:szCs w:val="24"/>
        </w:rPr>
        <w:br/>
        <w:t xml:space="preserve">  Juvenile, with golden tresses,</w:t>
      </w:r>
      <w:r>
        <w:rPr>
          <w:color w:val="000000"/>
          <w:sz w:val="24"/>
          <w:szCs w:val="24"/>
        </w:rPr>
        <w:br/>
        <w:t xml:space="preserve">  Finds her pa and dons long dresses. </w:t>
      </w:r>
      <w:r>
        <w:rPr>
          <w:color w:val="000000"/>
          <w:sz w:val="24"/>
          <w:szCs w:val="24"/>
        </w:rPr>
        <w:br/>
        <w:t xml:space="preserve">  Scapegrace comes home money-laden,</w:t>
      </w:r>
      <w:r>
        <w:rPr>
          <w:color w:val="000000"/>
          <w:sz w:val="24"/>
          <w:szCs w:val="24"/>
        </w:rPr>
        <w:br/>
        <w:t xml:space="preserve">  Hero comforts tearful maiden,</w:t>
      </w:r>
      <w:r>
        <w:rPr>
          <w:color w:val="000000"/>
          <w:sz w:val="24"/>
          <w:szCs w:val="24"/>
        </w:rPr>
        <w:br/>
        <w:t xml:space="preserve">  Soubrette marries loyal chappie,</w:t>
      </w:r>
      <w:r>
        <w:rPr>
          <w:color w:val="000000"/>
          <w:sz w:val="24"/>
          <w:szCs w:val="24"/>
        </w:rPr>
        <w:br/>
        <w:t xml:space="preserve">  Villain skips, and all are happy.</w:t>
      </w:r>
    </w:p>
    <w:p>
      <w:pPr>
        <w:widowControl w:val="on"/>
        <w:pBdr/>
        <w:spacing w:before="240" w:after="240" w:line="240" w:lineRule="auto"/>
        <w:ind w:left="0" w:right="0"/>
        <w:jc w:val="left"/>
      </w:pPr>
      <w:r>
        <w:rPr>
          <w:b/>
          <w:color w:val="000000"/>
          <w:sz w:val="24"/>
          <w:szCs w:val="24"/>
        </w:rPr>
        <w:t xml:space="preserve">THE SPELLIN’-BEE</w:t>
      </w:r>
    </w:p>
    <w:p>
      <w:pPr>
        <w:widowControl w:val="on"/>
        <w:pBdr/>
        <w:spacing w:before="240" w:after="240" w:line="240" w:lineRule="auto"/>
        <w:ind w:left="0" w:right="0"/>
        <w:jc w:val="left"/>
      </w:pPr>
      <w:r>
        <w:rPr>
          <w:color w:val="000000"/>
          <w:sz w:val="24"/>
          <w:szCs w:val="24"/>
        </w:rPr>
        <w:t xml:space="preserve">  I never shall furgit that night when father hitched up Dobbin,</w:t>
      </w:r>
      <w:r>
        <w:rPr>
          <w:color w:val="000000"/>
          <w:sz w:val="24"/>
          <w:szCs w:val="24"/>
        </w:rPr>
        <w:br/>
        <w:t xml:space="preserve">  An’ all us youngsters clambered in an’ down the road went bobbin’</w:t>
      </w:r>
      <w:r>
        <w:rPr>
          <w:color w:val="000000"/>
          <w:sz w:val="24"/>
          <w:szCs w:val="24"/>
        </w:rPr>
        <w:br/>
        <w:t xml:space="preserve">  To school where we was kep’ at work in every kind o’ weather,</w:t>
      </w:r>
      <w:r>
        <w:rPr>
          <w:color w:val="000000"/>
          <w:sz w:val="24"/>
          <w:szCs w:val="24"/>
        </w:rPr>
        <w:br/>
        <w:t xml:space="preserve">  But where that night a spellin’-bee was callin’ us together. </w:t>
      </w:r>
      <w:r>
        <w:rPr>
          <w:color w:val="000000"/>
          <w:sz w:val="24"/>
          <w:szCs w:val="24"/>
        </w:rPr>
        <w:br/>
        <w:t xml:space="preserve">  ‘Twas one o’ Heaven’s banner nights, the stars was all a glitter,</w:t>
      </w:r>
      <w:r>
        <w:rPr>
          <w:color w:val="000000"/>
          <w:sz w:val="24"/>
          <w:szCs w:val="24"/>
        </w:rPr>
        <w:br/>
        <w:t xml:space="preserve">  The moon was shinin’ like the hand o’ God had jest then lit her. </w:t>
      </w:r>
      <w:r>
        <w:rPr>
          <w:color w:val="000000"/>
          <w:sz w:val="24"/>
          <w:szCs w:val="24"/>
        </w:rPr>
        <w:br/>
        <w:t xml:space="preserve">  The ground was white with spotless snow, the blast was sort o’ stingin’;</w:t>
      </w:r>
      <w:r>
        <w:rPr>
          <w:color w:val="000000"/>
          <w:sz w:val="24"/>
          <w:szCs w:val="24"/>
        </w:rPr>
        <w:br/>
        <w:t xml:space="preserve">  But underneath our round-abouts, you bet our hearts was singin’. </w:t>
      </w:r>
      <w:r>
        <w:rPr>
          <w:color w:val="000000"/>
          <w:sz w:val="24"/>
          <w:szCs w:val="24"/>
        </w:rPr>
        <w:br/>
        <w:t xml:space="preserve">  That spellin’-bee had be’n the talk o’ many a precious moment,</w:t>
      </w:r>
      <w:r>
        <w:rPr>
          <w:color w:val="000000"/>
          <w:sz w:val="24"/>
          <w:szCs w:val="24"/>
        </w:rPr>
        <w:br/>
        <w:t xml:space="preserve">  The youngsters all was wild to see jes’ what the precious show meant,</w:t>
      </w:r>
      <w:r>
        <w:rPr>
          <w:color w:val="000000"/>
          <w:sz w:val="24"/>
          <w:szCs w:val="24"/>
        </w:rPr>
        <w:br/>
        <w:t xml:space="preserve">  An’ we whose years was in their teens was little less desirous</w:t>
      </w:r>
      <w:r>
        <w:rPr>
          <w:color w:val="000000"/>
          <w:sz w:val="24"/>
          <w:szCs w:val="24"/>
        </w:rPr>
        <w:br/>
        <w:t xml:space="preserve">  O’ gittin’ to the meetin’ so ’s our sweethearts could admire us. </w:t>
      </w:r>
      <w:r>
        <w:rPr>
          <w:color w:val="000000"/>
          <w:sz w:val="24"/>
          <w:szCs w:val="24"/>
        </w:rPr>
        <w:br/>
        <w:t xml:space="preserve">  So on we went so anxious fur to satisfy our mission</w:t>
      </w:r>
      <w:r>
        <w:rPr>
          <w:color w:val="000000"/>
          <w:sz w:val="24"/>
          <w:szCs w:val="24"/>
        </w:rPr>
        <w:br/>
        <w:t xml:space="preserve">  That father had to box our ears, to smother our ambition. </w:t>
      </w:r>
      <w:r>
        <w:rPr>
          <w:color w:val="000000"/>
          <w:sz w:val="24"/>
          <w:szCs w:val="24"/>
        </w:rPr>
        <w:br/>
        <w:t xml:space="preserve">  But boxin’ ears was too short work to hinder our arrivin’,</w:t>
      </w:r>
      <w:r>
        <w:rPr>
          <w:color w:val="000000"/>
          <w:sz w:val="24"/>
          <w:szCs w:val="24"/>
        </w:rPr>
        <w:br/>
        <w:t xml:space="preserve">  He jest turned roun’ an’ smacked us all, an’ kep’ right on a-drivin’. </w:t>
      </w:r>
      <w:r>
        <w:rPr>
          <w:color w:val="000000"/>
          <w:sz w:val="24"/>
          <w:szCs w:val="24"/>
        </w:rPr>
        <w:br/>
        <w:t xml:space="preserve">  Well, soon the schoolhouse hove in sight, the winders beamin’ brightly;</w:t>
      </w:r>
      <w:r>
        <w:rPr>
          <w:color w:val="000000"/>
          <w:sz w:val="24"/>
          <w:szCs w:val="24"/>
        </w:rPr>
        <w:br/>
        <w:t xml:space="preserve">  The sound o’ talkin’ reached our ears, and voices laffin’ lightly. </w:t>
      </w:r>
      <w:r>
        <w:rPr>
          <w:color w:val="000000"/>
          <w:sz w:val="24"/>
          <w:szCs w:val="24"/>
        </w:rPr>
        <w:br/>
        <w:t xml:space="preserve">  It puffed us up so full an’ big ’at I ’ll jest bet a dollar,</w:t>
      </w:r>
      <w:r>
        <w:rPr>
          <w:color w:val="000000"/>
          <w:sz w:val="24"/>
          <w:szCs w:val="24"/>
        </w:rPr>
        <w:br/>
        <w:t xml:space="preserve">  There wa’n’t a feller there but felt the strain upon his collar. </w:t>
      </w:r>
      <w:r>
        <w:rPr>
          <w:color w:val="000000"/>
          <w:sz w:val="24"/>
          <w:szCs w:val="24"/>
        </w:rPr>
        <w:br/>
        <w:t xml:space="preserve">  So down we jumped an’ in we went ez sprightly ez you make ’em,</w:t>
      </w:r>
      <w:r>
        <w:rPr>
          <w:color w:val="000000"/>
          <w:sz w:val="24"/>
          <w:szCs w:val="24"/>
        </w:rPr>
        <w:br/>
        <w:t xml:space="preserve">  But somethin’ grabbed us by the knees an’ straight began to shake ’em. </w:t>
      </w:r>
      <w:r>
        <w:rPr>
          <w:color w:val="000000"/>
          <w:sz w:val="24"/>
          <w:szCs w:val="24"/>
        </w:rPr>
        <w:br/>
        <w:t xml:space="preserve">  Fur once within that lighted room, our feelin’s took a canter,</w:t>
      </w:r>
      <w:r>
        <w:rPr>
          <w:color w:val="000000"/>
          <w:sz w:val="24"/>
          <w:szCs w:val="24"/>
        </w:rPr>
        <w:br/>
        <w:t xml:space="preserve">  An’ scurried to the zero mark ez quick ez Tam O’Shanter. </w:t>
      </w:r>
      <w:r>
        <w:rPr>
          <w:color w:val="000000"/>
          <w:sz w:val="24"/>
          <w:szCs w:val="24"/>
        </w:rPr>
        <w:br/>
        <w:t xml:space="preserve">  ‘Cause there was crowds o’ people there, both sexes an’ all stations;</w:t>
      </w:r>
      <w:r>
        <w:rPr>
          <w:color w:val="000000"/>
          <w:sz w:val="24"/>
          <w:szCs w:val="24"/>
        </w:rPr>
        <w:br/>
        <w:t xml:space="preserve">  It looked like all the town had come an’ brought all their relations. </w:t>
      </w:r>
      <w:r>
        <w:rPr>
          <w:color w:val="000000"/>
          <w:sz w:val="24"/>
          <w:szCs w:val="24"/>
        </w:rPr>
        <w:br/>
        <w:t xml:space="preserve">  The first I saw was Nettie Gray, I thought that girl was dearer</w:t>
      </w:r>
      <w:r>
        <w:rPr>
          <w:color w:val="000000"/>
          <w:sz w:val="24"/>
          <w:szCs w:val="24"/>
        </w:rPr>
        <w:br/>
        <w:t xml:space="preserve">  ‘N’ gold; an’ when 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got a chance, you bet I aidged up near her. </w:t>
      </w:r>
      <w:r>
        <w:rPr>
          <w:color w:val="000000"/>
          <w:sz w:val="24"/>
          <w:szCs w:val="24"/>
        </w:rPr>
        <w:br/>
        <w:t xml:space="preserve">  An’ Farmer Dobbs’s girl was there, the one ’at Jim was sweet on,</w:t>
      </w:r>
      <w:r>
        <w:rPr>
          <w:color w:val="000000"/>
          <w:sz w:val="24"/>
          <w:szCs w:val="24"/>
        </w:rPr>
        <w:br/>
        <w:t xml:space="preserve">  An’ Cyrus Jones an’ Mandy Smith an’ Faith an’ Patience Deaton. </w:t>
      </w:r>
      <w:r>
        <w:rPr>
          <w:color w:val="000000"/>
          <w:sz w:val="24"/>
          <w:szCs w:val="24"/>
        </w:rPr>
        <w:br/>
        <w:t xml:space="preserve">  Then Parson Brown an’ Lawyer Jones were present—­all attention,</w:t>
      </w:r>
      <w:r>
        <w:rPr>
          <w:color w:val="000000"/>
          <w:sz w:val="24"/>
          <w:szCs w:val="24"/>
        </w:rPr>
        <w:br/>
        <w:t xml:space="preserve">  An’ piles on piles of other folks too numerous to mention. </w:t>
      </w:r>
      <w:r>
        <w:rPr>
          <w:color w:val="000000"/>
          <w:sz w:val="24"/>
          <w:szCs w:val="24"/>
        </w:rPr>
        <w:br/>
        <w:t xml:space="preserve">  The master rose an’ briefly said:  “Good friends, dear brother Crawford,</w:t>
      </w:r>
      <w:r>
        <w:rPr>
          <w:color w:val="000000"/>
          <w:sz w:val="24"/>
          <w:szCs w:val="24"/>
        </w:rPr>
        <w:br/>
        <w:t xml:space="preserve">  To spur the pupils’ minds along, a little prize has offered. </w:t>
      </w:r>
      <w:r>
        <w:rPr>
          <w:color w:val="000000"/>
          <w:sz w:val="24"/>
          <w:szCs w:val="24"/>
        </w:rPr>
        <w:br/>
        <w:t xml:space="preserve">  To him who spells the best to-night—­or ’t may be ’her’—­no tellin’—­</w:t>
      </w:r>
      <w:r>
        <w:rPr>
          <w:color w:val="000000"/>
          <w:sz w:val="24"/>
          <w:szCs w:val="24"/>
        </w:rPr>
        <w:br/>
        <w:t xml:space="preserve">  He offers ez a jest reward, this precious work on spellin’.” </w:t>
      </w:r>
      <w:r>
        <w:rPr>
          <w:color w:val="000000"/>
          <w:sz w:val="24"/>
          <w:szCs w:val="24"/>
        </w:rPr>
        <w:br/>
        <w:t xml:space="preserve">  A little blue-backed spellin’-book with fancy scarlet trimmin’;</w:t>
      </w:r>
      <w:r>
        <w:rPr>
          <w:color w:val="000000"/>
          <w:sz w:val="24"/>
          <w:szCs w:val="24"/>
        </w:rPr>
        <w:br/>
        <w:t xml:space="preserve">  We boys devoured it with our eyes—­so did the girls an’ women. </w:t>
      </w:r>
      <w:r>
        <w:rPr>
          <w:color w:val="000000"/>
          <w:sz w:val="24"/>
          <w:szCs w:val="24"/>
        </w:rPr>
        <w:br/>
        <w:t xml:space="preserve">  He held it up where all could see, then on the table set it,</w:t>
      </w:r>
      <w:r>
        <w:rPr>
          <w:color w:val="000000"/>
          <w:sz w:val="24"/>
          <w:szCs w:val="24"/>
        </w:rPr>
        <w:br/>
        <w:t xml:space="preserve">  An’ ev’ry speller in the house felt mortal bound to get it. </w:t>
      </w:r>
      <w:r>
        <w:rPr>
          <w:color w:val="000000"/>
          <w:sz w:val="24"/>
          <w:szCs w:val="24"/>
        </w:rPr>
        <w:br/>
        <w:t xml:space="preserve">  At his command we fell in line, prepared to do our dooty,</w:t>
      </w:r>
      <w:r>
        <w:rPr>
          <w:color w:val="000000"/>
          <w:sz w:val="24"/>
          <w:szCs w:val="24"/>
        </w:rPr>
        <w:br/>
        <w:t xml:space="preserve">  Outspell the rest an’ set ’em down, an’ carry home the booty. </w:t>
      </w:r>
      <w:r>
        <w:rPr>
          <w:color w:val="000000"/>
          <w:sz w:val="24"/>
          <w:szCs w:val="24"/>
        </w:rPr>
        <w:br/>
        <w:t xml:space="preserve">  ‘T was then the merry times began, the blunders, an’ the laffin’,</w:t>
      </w:r>
      <w:r>
        <w:rPr>
          <w:color w:val="000000"/>
          <w:sz w:val="24"/>
          <w:szCs w:val="24"/>
        </w:rPr>
        <w:br/>
        <w:t xml:space="preserve">  The nudges an’ the nods an’ winks an’ stale good-natured chaffin’. </w:t>
      </w:r>
      <w:r>
        <w:rPr>
          <w:color w:val="000000"/>
          <w:sz w:val="24"/>
          <w:szCs w:val="24"/>
        </w:rPr>
        <w:br/>
        <w:t xml:space="preserve">  Ole Uncle Hiram Dane was there, the clostest man a-livin’,</w:t>
      </w:r>
      <w:r>
        <w:rPr>
          <w:color w:val="000000"/>
          <w:sz w:val="24"/>
          <w:szCs w:val="24"/>
        </w:rPr>
        <w:br/>
        <w:t xml:space="preserve">  Whose only bugbear seemed to be the dreadful fear o’ givin’. </w:t>
      </w:r>
      <w:r>
        <w:rPr>
          <w:color w:val="000000"/>
          <w:sz w:val="24"/>
          <w:szCs w:val="24"/>
        </w:rPr>
        <w:br/>
        <w:t xml:space="preserve">  His beard was long, his hair uncut, his clothes all bare an’ dingy;</w:t>
      </w:r>
      <w:r>
        <w:rPr>
          <w:color w:val="000000"/>
          <w:sz w:val="24"/>
          <w:szCs w:val="24"/>
        </w:rPr>
        <w:br/>
        <w:t xml:space="preserve">  It wasn’t ’cause the man was pore, but jest so mortal stingy;</w:t>
      </w:r>
      <w:r>
        <w:rPr>
          <w:color w:val="000000"/>
          <w:sz w:val="24"/>
          <w:szCs w:val="24"/>
        </w:rPr>
        <w:br/>
        <w:t xml:space="preserve">  An’ there he sot by Sally Riggs a-smilin’ an’ a-smirkin’,</w:t>
      </w:r>
      <w:r>
        <w:rPr>
          <w:color w:val="000000"/>
          <w:sz w:val="24"/>
          <w:szCs w:val="24"/>
        </w:rPr>
        <w:br/>
        <w:t xml:space="preserve">  An’ all his children lef’ to home a diggin’ an’ a-workin’. </w:t>
      </w:r>
      <w:r>
        <w:rPr>
          <w:color w:val="000000"/>
          <w:sz w:val="24"/>
          <w:szCs w:val="24"/>
        </w:rPr>
        <w:br/>
        <w:t xml:space="preserve">  A widower he was, an’ Sal was thinkin’ ’at she ’d wing him;</w:t>
      </w:r>
      <w:r>
        <w:rPr>
          <w:color w:val="000000"/>
          <w:sz w:val="24"/>
          <w:szCs w:val="24"/>
        </w:rPr>
        <w:br/>
        <w:t xml:space="preserve">  I reckon he was wond’rin’ what them rings o’ hern would bring him. </w:t>
      </w:r>
      <w:r>
        <w:rPr>
          <w:color w:val="000000"/>
          <w:sz w:val="24"/>
          <w:szCs w:val="24"/>
        </w:rPr>
        <w:br/>
        <w:t xml:space="preserve">  An’ when the spellin’-test commenced, he up an’ took his station,</w:t>
      </w:r>
      <w:r>
        <w:rPr>
          <w:color w:val="000000"/>
          <w:sz w:val="24"/>
          <w:szCs w:val="24"/>
        </w:rPr>
        <w:br/>
        <w:t xml:space="preserve">  A-spellin’ with the best o’ them to beat the very nation. </w:t>
      </w:r>
      <w:r>
        <w:rPr>
          <w:color w:val="000000"/>
          <w:sz w:val="24"/>
          <w:szCs w:val="24"/>
        </w:rPr>
        <w:br/>
        <w:t xml:space="preserve">  An’ when he ’d spell some youngster down, he ’d turn to look at Sally,</w:t>
      </w:r>
      <w:r>
        <w:rPr>
          <w:color w:val="000000"/>
          <w:sz w:val="24"/>
          <w:szCs w:val="24"/>
        </w:rPr>
        <w:br/>
        <w:t xml:space="preserve">  An’ say:  “The teachin’ nowadays can’t be o’ no great vally.” </w:t>
      </w:r>
      <w:r>
        <w:rPr>
          <w:color w:val="000000"/>
          <w:sz w:val="24"/>
          <w:szCs w:val="24"/>
        </w:rPr>
        <w:br/>
        <w:t xml:space="preserve">  But true enough the adage says, “Pride walks in slipp’ry places,”</w:t>
      </w:r>
      <w:r>
        <w:rPr>
          <w:color w:val="000000"/>
          <w:sz w:val="24"/>
          <w:szCs w:val="24"/>
        </w:rPr>
        <w:br/>
        <w:t xml:space="preserve">  Fur soon a thing occurred that put a smile on all our faces. </w:t>
      </w:r>
      <w:r>
        <w:rPr>
          <w:color w:val="000000"/>
          <w:sz w:val="24"/>
          <w:szCs w:val="24"/>
        </w:rPr>
        <w:br/>
        <w:t xml:space="preserve">  The laffter jest kep’ ripplin’ ‘roun’ an’ teacher could n’t quell it,</w:t>
      </w:r>
      <w:r>
        <w:rPr>
          <w:color w:val="000000"/>
          <w:sz w:val="24"/>
          <w:szCs w:val="24"/>
        </w:rPr>
        <w:br/>
        <w:t xml:space="preserve">  Fur when he give out “charity” ole Hiram could n’t spell it. </w:t>
      </w:r>
      <w:r>
        <w:rPr>
          <w:color w:val="000000"/>
          <w:sz w:val="24"/>
          <w:szCs w:val="24"/>
        </w:rPr>
        <w:br/>
        <w:t xml:space="preserve">  But laffin’ ‘s ketchin’ an’ it throwed some others off their bases,</w:t>
      </w:r>
      <w:r>
        <w:rPr>
          <w:color w:val="000000"/>
          <w:sz w:val="24"/>
          <w:szCs w:val="24"/>
        </w:rPr>
        <w:br/>
        <w:t xml:space="preserve">  An’ folks ’u’d miss the very word that seemed to fit their cases. </w:t>
      </w:r>
      <w:r>
        <w:rPr>
          <w:color w:val="000000"/>
          <w:sz w:val="24"/>
          <w:szCs w:val="24"/>
        </w:rPr>
        <w:br/>
        <w:t xml:space="preserve">  Why, fickle little Jessie Lee come near the house upsettin’</w:t>
      </w:r>
      <w:r>
        <w:rPr>
          <w:color w:val="000000"/>
          <w:sz w:val="24"/>
          <w:szCs w:val="24"/>
        </w:rPr>
        <w:br/>
        <w:t xml:space="preserve">  By puttin’ in a double “kay” to spell the word “coquettin’.” </w:t>
      </w:r>
      <w:r>
        <w:rPr>
          <w:color w:val="000000"/>
          <w:sz w:val="24"/>
          <w:szCs w:val="24"/>
        </w:rPr>
        <w:br/>
        <w:t xml:space="preserve">  An’ when it come to Cyrus Jones, it tickled me all over—­</w:t>
      </w:r>
      <w:r>
        <w:rPr>
          <w:color w:val="000000"/>
          <w:sz w:val="24"/>
          <w:szCs w:val="24"/>
        </w:rPr>
        <w:br/>
        <w:t xml:space="preserve">  Him settin’ up to Mandy Smith an’ got sot down on “lover.” </w:t>
      </w:r>
      <w:r>
        <w:rPr>
          <w:color w:val="000000"/>
          <w:sz w:val="24"/>
          <w:szCs w:val="24"/>
        </w:rPr>
        <w:br/>
        <w:t xml:space="preserve">  But Lawyer Jones of all gone men did shorely look the gonest,</w:t>
      </w:r>
      <w:r>
        <w:rPr>
          <w:color w:val="000000"/>
          <w:sz w:val="24"/>
          <w:szCs w:val="24"/>
        </w:rPr>
        <w:br/>
        <w:t xml:space="preserve">  When he found out that he ’d furgot to put the “h” in “honest.” </w:t>
      </w:r>
      <w:r>
        <w:rPr>
          <w:color w:val="000000"/>
          <w:sz w:val="24"/>
          <w:szCs w:val="24"/>
        </w:rPr>
        <w:br/>
        <w:t xml:space="preserve">  An’ Parson Brown, whose sermons were too long fur toleration,</w:t>
      </w:r>
      <w:r>
        <w:rPr>
          <w:color w:val="000000"/>
          <w:sz w:val="24"/>
          <w:szCs w:val="24"/>
        </w:rPr>
        <w:br/>
        <w:t xml:space="preserve">  Caused lots o’ smiles by missin’ when they give out “condensation.” </w:t>
      </w:r>
      <w:r>
        <w:rPr>
          <w:color w:val="000000"/>
          <w:sz w:val="24"/>
          <w:szCs w:val="24"/>
        </w:rPr>
        <w:br/>
        <w:t xml:space="preserve">  So one by one they giv’ it up—­the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big words kep’ a-landin’,</w:t>
      </w:r>
      <w:r>
        <w:rPr>
          <w:color w:val="000000"/>
          <w:sz w:val="24"/>
          <w:szCs w:val="24"/>
        </w:rPr>
        <w:br/>
        <w:t xml:space="preserve">  Till me an’ Nettie Gray was left, the only ones a-standin’,</w:t>
      </w:r>
      <w:r>
        <w:rPr>
          <w:color w:val="000000"/>
          <w:sz w:val="24"/>
          <w:szCs w:val="24"/>
        </w:rPr>
        <w:br/>
        <w:t xml:space="preserve">  An’ then my inward strife began—­I guess my mind was petty—­</w:t>
      </w:r>
      <w:r>
        <w:rPr>
          <w:color w:val="000000"/>
          <w:sz w:val="24"/>
          <w:szCs w:val="24"/>
        </w:rPr>
        <w:br/>
        <w:t xml:space="preserve">  I did so want that spellin’-book; but then to spell down Nettie</w:t>
      </w:r>
      <w:r>
        <w:rPr>
          <w:color w:val="000000"/>
          <w:sz w:val="24"/>
          <w:szCs w:val="24"/>
        </w:rPr>
        <w:br/>
        <w:t xml:space="preserve">  Jest sort o’ went ag’in my grain—­I somehow could n’t do it,</w:t>
      </w:r>
      <w:r>
        <w:rPr>
          <w:color w:val="000000"/>
          <w:sz w:val="24"/>
          <w:szCs w:val="24"/>
        </w:rPr>
        <w:br/>
        <w:t xml:space="preserve">  An’ when I git a notion fixed, I ‘m great on stickin’ to it. </w:t>
      </w:r>
      <w:r>
        <w:rPr>
          <w:color w:val="000000"/>
          <w:sz w:val="24"/>
          <w:szCs w:val="24"/>
        </w:rPr>
        <w:br/>
        <w:t xml:space="preserve">  So when they giv’ the next word out—­I had n’t orter tell it,</w:t>
      </w:r>
      <w:r>
        <w:rPr>
          <w:color w:val="000000"/>
          <w:sz w:val="24"/>
          <w:szCs w:val="24"/>
        </w:rPr>
        <w:br/>
        <w:t xml:space="preserve">  But then ’t was all fur Nettie’s sake—­I missed so’s she could spell it. </w:t>
      </w:r>
      <w:r>
        <w:rPr>
          <w:color w:val="000000"/>
          <w:sz w:val="24"/>
          <w:szCs w:val="24"/>
        </w:rPr>
        <w:br/>
        <w:t xml:space="preserve">  She spelt the word, then looked at me so lovin’-like an’ mello’,</w:t>
      </w:r>
      <w:r>
        <w:rPr>
          <w:color w:val="000000"/>
          <w:sz w:val="24"/>
          <w:szCs w:val="24"/>
        </w:rPr>
        <w:br/>
        <w:t xml:space="preserve">  I tell you ‘t sent a hunderd pins a shootin’ through a fello’. </w:t>
      </w:r>
      <w:r>
        <w:rPr>
          <w:color w:val="000000"/>
          <w:sz w:val="24"/>
          <w:szCs w:val="24"/>
        </w:rPr>
        <w:br/>
        <w:t xml:space="preserve">  O’ course I had to stand the jokes an’ chaffin’ of the fello’s,</w:t>
      </w:r>
      <w:r>
        <w:rPr>
          <w:color w:val="000000"/>
          <w:sz w:val="24"/>
          <w:szCs w:val="24"/>
        </w:rPr>
        <w:br/>
        <w:t xml:space="preserve">  But when they handed her the book I vow I was n’t jealous. </w:t>
      </w:r>
      <w:r>
        <w:rPr>
          <w:color w:val="000000"/>
          <w:sz w:val="24"/>
          <w:szCs w:val="24"/>
        </w:rPr>
        <w:br/>
        <w:t xml:space="preserve">  We sung a hymn, an’ Parson Brown dismissed us like he orter,</w:t>
      </w:r>
      <w:r>
        <w:rPr>
          <w:color w:val="000000"/>
          <w:sz w:val="24"/>
          <w:szCs w:val="24"/>
        </w:rPr>
        <w:br/>
        <w:t xml:space="preserve">  Fur, la! he ‘d learned a thing er two an’ made his blessin’ shorter. </w:t>
      </w:r>
      <w:r>
        <w:rPr>
          <w:color w:val="000000"/>
          <w:sz w:val="24"/>
          <w:szCs w:val="24"/>
        </w:rPr>
        <w:br/>
        <w:t xml:space="preserve">  ‘T was late an’ cold when we got out, but Nettie liked cold weather,</w:t>
      </w:r>
      <w:r>
        <w:rPr>
          <w:color w:val="000000"/>
          <w:sz w:val="24"/>
          <w:szCs w:val="24"/>
        </w:rPr>
        <w:br/>
        <w:t xml:space="preserve">  An’ so did I, so we agreed we ’d jest walk home together. </w:t>
      </w:r>
      <w:r>
        <w:rPr>
          <w:color w:val="000000"/>
          <w:sz w:val="24"/>
          <w:szCs w:val="24"/>
        </w:rPr>
        <w:br/>
        <w:t xml:space="preserve">  We both wuz silent, fur of words we nuther had a surplus,</w:t>
      </w:r>
      <w:r>
        <w:rPr>
          <w:color w:val="000000"/>
          <w:sz w:val="24"/>
          <w:szCs w:val="24"/>
        </w:rPr>
        <w:br/>
        <w:t xml:space="preserve">  ’Till she spoke out quite sudden like, “You missed that word on purpose.” </w:t>
      </w:r>
      <w:r>
        <w:rPr>
          <w:color w:val="000000"/>
          <w:sz w:val="24"/>
          <w:szCs w:val="24"/>
        </w:rPr>
        <w:br/>
        <w:t xml:space="preserve">  Well, I declare it frightened me; at first I tried denyin’,</w:t>
      </w:r>
      <w:r>
        <w:rPr>
          <w:color w:val="000000"/>
          <w:sz w:val="24"/>
          <w:szCs w:val="24"/>
        </w:rPr>
        <w:br/>
        <w:t xml:space="preserve">  But Nettie, she jest smiled an’ smiled, she knowed that I was lyin’. </w:t>
      </w:r>
      <w:r>
        <w:rPr>
          <w:color w:val="000000"/>
          <w:sz w:val="24"/>
          <w:szCs w:val="24"/>
        </w:rPr>
        <w:br/>
        <w:t xml:space="preserve">  Sez she:  “That book is yourn by right;” sez I:  “It never could be—­</w:t>
      </w:r>
      <w:r>
        <w:rPr>
          <w:color w:val="000000"/>
          <w:sz w:val="24"/>
          <w:szCs w:val="24"/>
        </w:rPr>
        <w:br/>
        <w:t xml:space="preserve">  I—­I—­you—­ah—­” an’ there I stuck, an’ well she understood me. </w:t>
      </w:r>
      <w:r>
        <w:rPr>
          <w:color w:val="000000"/>
          <w:sz w:val="24"/>
          <w:szCs w:val="24"/>
        </w:rPr>
        <w:br/>
        <w:t xml:space="preserve">  So we agreed that later on when age had giv’ us tether,</w:t>
      </w:r>
      <w:r>
        <w:rPr>
          <w:color w:val="000000"/>
          <w:sz w:val="24"/>
          <w:szCs w:val="24"/>
        </w:rPr>
        <w:br/>
        <w:t xml:space="preserve">  We ‘d jine our lots an’ settle down to own that book together.
</w:t>
      </w:r>
    </w:p>
    <w:p>
      <w:pPr>
        <w:keepNext w:val="on"/>
        <w:widowControl w:val="on"/>
        <w:pBdr/>
        <w:spacing w:before="299" w:after="299" w:line="240" w:lineRule="auto"/>
        <w:ind w:left="0" w:right="0"/>
        <w:jc w:val="left"/>
        <w:outlineLvl w:val="1"/>
      </w:pPr>
      <w:r>
        <w:rPr>
          <w:b/>
          <w:color w:val="000000"/>
          <w:sz w:val="36"/>
          <w:szCs w:val="36"/>
        </w:rPr>
        <w:t xml:space="preserve">KEEP A-PLUGGIN’ AWAY</w:t>
      </w:r>
    </w:p>
    <w:p>
      <w:pPr>
        <w:widowControl w:val="on"/>
        <w:pBdr/>
        <w:spacing w:before="240" w:after="240" w:line="240" w:lineRule="auto"/>
        <w:ind w:left="0" w:right="0"/>
        <w:jc w:val="left"/>
      </w:pPr>
      <w:r>
        <w:rPr>
          <w:color w:val="000000"/>
          <w:sz w:val="24"/>
          <w:szCs w:val="24"/>
        </w:rPr>
        <w:t xml:space="preserve">  I ’ve a humble little motto</w:t>
      </w:r>
      <w:r>
        <w:rPr>
          <w:color w:val="000000"/>
          <w:sz w:val="24"/>
          <w:szCs w:val="24"/>
        </w:rPr>
        <w:br/>
        <w:t xml:space="preserve">  That is homely, though it ’s true,—­</w:t>
      </w:r>
      <w:r>
        <w:rPr>
          <w:color w:val="000000"/>
          <w:sz w:val="24"/>
          <w:szCs w:val="24"/>
        </w:rPr>
        <w:br/>
        <w:t xml:space="preserve">    Keep a-pluggin’ away. </w:t>
      </w:r>
      <w:r>
        <w:rPr>
          <w:color w:val="000000"/>
          <w:sz w:val="24"/>
          <w:szCs w:val="24"/>
        </w:rPr>
        <w:br/>
        <w:t xml:space="preserve">  It’s a thing when I ’ve an object</w:t>
      </w:r>
      <w:r>
        <w:rPr>
          <w:color w:val="000000"/>
          <w:sz w:val="24"/>
          <w:szCs w:val="24"/>
        </w:rPr>
        <w:br/>
        <w:t xml:space="preserve">  That I always try to do,—­</w:t>
      </w:r>
      <w:r>
        <w:rPr>
          <w:color w:val="000000"/>
          <w:sz w:val="24"/>
          <w:szCs w:val="24"/>
        </w:rPr>
        <w:br/>
        <w:t xml:space="preserve">    Keep a-pluggin’ away. </w:t>
      </w:r>
      <w:r>
        <w:rPr>
          <w:color w:val="000000"/>
          <w:sz w:val="24"/>
          <w:szCs w:val="24"/>
        </w:rPr>
        <w:br/>
        <w:t xml:space="preserve">  When you ’ve rising storms to quell,</w:t>
      </w:r>
      <w:r>
        <w:rPr>
          <w:color w:val="000000"/>
          <w:sz w:val="24"/>
          <w:szCs w:val="24"/>
        </w:rPr>
        <w:br/>
        <w:t xml:space="preserve">  When opposing waters swell,</w:t>
      </w:r>
      <w:r>
        <w:rPr>
          <w:color w:val="000000"/>
          <w:sz w:val="24"/>
          <w:szCs w:val="24"/>
        </w:rPr>
        <w:br/>
        <w:t xml:space="preserve">  It will never fail to tell,—­</w:t>
      </w:r>
      <w:r>
        <w:rPr>
          <w:color w:val="000000"/>
          <w:sz w:val="24"/>
          <w:szCs w:val="24"/>
        </w:rPr>
        <w:br/>
        <w:t xml:space="preserve">    Keep a-pluggin’ away.</w:t>
      </w:r>
    </w:p>
    <w:p>
      <w:pPr>
        <w:widowControl w:val="on"/>
        <w:pBdr/>
        <w:spacing w:before="240" w:after="240" w:line="240" w:lineRule="auto"/>
        <w:ind w:left="0" w:right="0"/>
        <w:jc w:val="left"/>
      </w:pPr>
      <w:r>
        <w:rPr>
          <w:color w:val="000000"/>
          <w:sz w:val="24"/>
          <w:szCs w:val="24"/>
        </w:rPr>
        <w:t xml:space="preserve">  If the hills are high before</w:t>
      </w:r>
      <w:r>
        <w:rPr>
          <w:color w:val="000000"/>
          <w:sz w:val="24"/>
          <w:szCs w:val="24"/>
        </w:rPr>
        <w:br/>
        <w:t xml:space="preserve">  And the paths are hard to climb,</w:t>
      </w:r>
      <w:r>
        <w:rPr>
          <w:color w:val="000000"/>
          <w:sz w:val="24"/>
          <w:szCs w:val="24"/>
        </w:rPr>
        <w:br/>
        <w:t xml:space="preserve">    Keep a-pluggin’ away. </w:t>
      </w:r>
      <w:r>
        <w:rPr>
          <w:color w:val="000000"/>
          <w:sz w:val="24"/>
          <w:szCs w:val="24"/>
        </w:rPr>
        <w:br/>
        <w:t xml:space="preserve">  And remember that successes</w:t>
      </w:r>
      <w:r>
        <w:rPr>
          <w:color w:val="000000"/>
          <w:sz w:val="24"/>
          <w:szCs w:val="24"/>
        </w:rPr>
        <w:br/>
        <w:t xml:space="preserve">  Come to him who bides his time,—­</w:t>
      </w:r>
      <w:r>
        <w:rPr>
          <w:color w:val="000000"/>
          <w:sz w:val="24"/>
          <w:szCs w:val="24"/>
        </w:rPr>
        <w:br/>
        <w:t xml:space="preserve">    Keep a-pluggin’ away. </w:t>
      </w:r>
      <w:r>
        <w:rPr>
          <w:color w:val="000000"/>
          <w:sz w:val="24"/>
          <w:szCs w:val="24"/>
        </w:rPr>
        <w:br/>
        <w:t xml:space="preserve">  From the greatest to the least,</w:t>
      </w:r>
      <w:r>
        <w:rPr>
          <w:color w:val="000000"/>
          <w:sz w:val="24"/>
          <w:szCs w:val="24"/>
        </w:rPr>
        <w:br/>
        <w:t xml:space="preserve">  None are from the rule released. </w:t>
      </w:r>
      <w:r>
        <w:rPr>
          <w:color w:val="000000"/>
          <w:sz w:val="24"/>
          <w:szCs w:val="24"/>
        </w:rPr>
        <w:br/>
        <w:t xml:space="preserve">  Be thou toiler, poet, priest,</w:t>
      </w:r>
      <w:r>
        <w:rPr>
          <w:color w:val="000000"/>
          <w:sz w:val="24"/>
          <w:szCs w:val="24"/>
        </w:rPr>
        <w:br/>
        <w:t xml:space="preserve">    Keep a-pluggin’ away.</w:t>
      </w:r>
    </w:p>
    <w:p>
      <w:pPr>
        <w:widowControl w:val="on"/>
        <w:pBdr/>
        <w:spacing w:before="240" w:after="240" w:line="240" w:lineRule="auto"/>
        <w:ind w:left="0" w:right="0"/>
        <w:jc w:val="left"/>
      </w:pPr>
      <w:r>
        <w:rPr>
          <w:color w:val="000000"/>
          <w:sz w:val="24"/>
          <w:szCs w:val="24"/>
        </w:rPr>
        <w:t xml:space="preserve">  Delve away beneath the surface,</w:t>
      </w:r>
      <w:r>
        <w:rPr>
          <w:color w:val="000000"/>
          <w:sz w:val="24"/>
          <w:szCs w:val="24"/>
        </w:rPr>
        <w:br/>
        <w:t xml:space="preserve">  There is treasure farther down,—­</w:t>
      </w:r>
      <w:r>
        <w:rPr>
          <w:color w:val="000000"/>
          <w:sz w:val="24"/>
          <w:szCs w:val="24"/>
        </w:rPr>
        <w:br/>
        <w:t xml:space="preserve">    Keep a-pluggin’ away. </w:t>
      </w:r>
      <w:r>
        <w:rPr>
          <w:color w:val="000000"/>
          <w:sz w:val="24"/>
          <w:szCs w:val="24"/>
        </w:rPr>
        <w:br/>
        <w:t xml:space="preserve">  Let the rain come down in torrents,</w:t>
      </w:r>
      <w:r>
        <w:rPr>
          <w:color w:val="000000"/>
          <w:sz w:val="24"/>
          <w:szCs w:val="24"/>
        </w:rPr>
        <w:br/>
        <w:t xml:space="preserve">  Let the threat’ning heavens frown,</w:t>
      </w:r>
      <w:r>
        <w:rPr>
          <w:color w:val="000000"/>
          <w:sz w:val="24"/>
          <w:szCs w:val="24"/>
        </w:rPr>
        <w:br/>
        <w:t xml:space="preserve">    Keep a-pluggin’ away. </w:t>
      </w:r>
      <w:r>
        <w:rPr>
          <w:color w:val="000000"/>
          <w:sz w:val="24"/>
          <w:szCs w:val="24"/>
        </w:rPr>
        <w:br/>
        <w:t xml:space="preserve">  When the clouds have rolled away,</w:t>
      </w:r>
      <w:r>
        <w:rPr>
          <w:color w:val="000000"/>
          <w:sz w:val="24"/>
          <w:szCs w:val="24"/>
        </w:rPr>
        <w:br/>
        <w:t xml:space="preserve">  There will come a brighter day</w:t>
      </w:r>
      <w:r>
        <w:rPr>
          <w:color w:val="000000"/>
          <w:sz w:val="24"/>
          <w:szCs w:val="24"/>
        </w:rPr>
        <w:br/>
        <w:t xml:space="preserve">  All your labor to repay,—­</w:t>
      </w:r>
      <w:r>
        <w:rPr>
          <w:color w:val="000000"/>
          <w:sz w:val="24"/>
          <w:szCs w:val="24"/>
        </w:rPr>
        <w:br/>
        <w:t xml:space="preserve">    Keep a-pluggin’ away.</w:t>
      </w:r>
    </w:p>
    <w:p>
      <w:pPr>
        <w:widowControl w:val="on"/>
        <w:pBdr/>
        <w:spacing w:before="240" w:after="240" w:line="240" w:lineRule="auto"/>
        <w:ind w:left="0" w:right="0"/>
        <w:jc w:val="left"/>
      </w:pPr>
      <w:r>
        <w:rPr>
          <w:color w:val="000000"/>
          <w:sz w:val="24"/>
          <w:szCs w:val="24"/>
        </w:rPr>
        <w:t xml:space="preserve">  There ’ll be lots of sneers to swallow,</w:t>
      </w:r>
      <w:r>
        <w:rPr>
          <w:color w:val="000000"/>
          <w:sz w:val="24"/>
          <w:szCs w:val="24"/>
        </w:rPr>
        <w:br/>
        <w:t xml:space="preserve">  There ’ll be lots of pain to bear,—­</w:t>
      </w:r>
      <w:r>
        <w:rPr>
          <w:color w:val="000000"/>
          <w:sz w:val="24"/>
          <w:szCs w:val="24"/>
        </w:rPr>
        <w:br/>
        <w:t xml:space="preserve">    Keep a-pluggin’ away. </w:t>
      </w:r>
      <w:r>
        <w:rPr>
          <w:color w:val="000000"/>
          <w:sz w:val="24"/>
          <w:szCs w:val="24"/>
        </w:rPr>
        <w:br/>
        <w:t xml:space="preserve">  If you ’ve got your eye on heaven,</w:t>
      </w:r>
      <w:r>
        <w:rPr>
          <w:color w:val="000000"/>
          <w:sz w:val="24"/>
          <w:szCs w:val="24"/>
        </w:rPr>
        <w:br/>
        <w:t xml:space="preserve">  Some bright day you ’ll wake up there,—­</w:t>
      </w:r>
      <w:r>
        <w:rPr>
          <w:color w:val="000000"/>
          <w:sz w:val="24"/>
          <w:szCs w:val="24"/>
        </w:rPr>
        <w:br/>
        <w:t xml:space="preserve">    Keep a-pluggin’ away. </w:t>
      </w:r>
      <w:r>
        <w:rPr>
          <w:color w:val="000000"/>
          <w:sz w:val="24"/>
          <w:szCs w:val="24"/>
        </w:rPr>
        <w:br/>
        <w:t xml:space="preserve">  Perseverance still is king;</w:t>
      </w:r>
      <w:r>
        <w:rPr>
          <w:color w:val="000000"/>
          <w:sz w:val="24"/>
          <w:szCs w:val="24"/>
        </w:rPr>
        <w:br/>
        <w:t xml:space="preserve">  Time its sure reward will bring;</w:t>
      </w:r>
      <w:r>
        <w:rPr>
          <w:color w:val="000000"/>
          <w:sz w:val="24"/>
          <w:szCs w:val="24"/>
        </w:rPr>
        <w:br/>
        <w:t xml:space="preserve">  Work and wait unwearying,—­</w:t>
      </w:r>
      <w:r>
        <w:rPr>
          <w:color w:val="000000"/>
          <w:sz w:val="24"/>
          <w:szCs w:val="24"/>
        </w:rPr>
        <w:br/>
        <w:t xml:space="preserve">    Keep a-pluggin’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b/>
          <w:color w:val="000000"/>
          <w:sz w:val="24"/>
          <w:szCs w:val="24"/>
        </w:rPr>
        <w:t xml:space="preserve">NIGHT OF LOVE</w:t>
      </w:r>
    </w:p>
    <w:p>
      <w:pPr>
        <w:widowControl w:val="on"/>
        <w:pBdr/>
        <w:spacing w:before="240" w:after="240" w:line="240" w:lineRule="auto"/>
        <w:ind w:left="0" w:right="0"/>
        <w:jc w:val="left"/>
      </w:pPr>
      <w:r>
        <w:rPr>
          <w:color w:val="000000"/>
          <w:sz w:val="24"/>
          <w:szCs w:val="24"/>
        </w:rPr>
        <w:t xml:space="preserve">  The moon has left the sky, love,</w:t>
      </w:r>
      <w:r>
        <w:rPr>
          <w:color w:val="000000"/>
          <w:sz w:val="24"/>
          <w:szCs w:val="24"/>
        </w:rPr>
        <w:br/>
        <w:t xml:space="preserve">    The stars are hiding now,</w:t>
      </w:r>
      <w:r>
        <w:rPr>
          <w:color w:val="000000"/>
          <w:sz w:val="24"/>
          <w:szCs w:val="24"/>
        </w:rPr>
        <w:br/>
        <w:t xml:space="preserve">  And frowning on the world, love,</w:t>
      </w:r>
      <w:r>
        <w:rPr>
          <w:color w:val="000000"/>
          <w:sz w:val="24"/>
          <w:szCs w:val="24"/>
        </w:rPr>
        <w:br/>
        <w:t xml:space="preserve">    Night bares her sable brow. </w:t>
      </w:r>
      <w:r>
        <w:rPr>
          <w:color w:val="000000"/>
          <w:sz w:val="24"/>
          <w:szCs w:val="24"/>
        </w:rPr>
        <w:br/>
        <w:t xml:space="preserve">  The snow is on the ground, love,</w:t>
      </w:r>
      <w:r>
        <w:rPr>
          <w:color w:val="000000"/>
          <w:sz w:val="24"/>
          <w:szCs w:val="24"/>
        </w:rPr>
        <w:br/>
        <w:t xml:space="preserve">    And cold and keen the air is. </w:t>
      </w:r>
      <w:r>
        <w:rPr>
          <w:color w:val="000000"/>
          <w:sz w:val="24"/>
          <w:szCs w:val="24"/>
        </w:rPr>
        <w:br/>
        <w:t xml:space="preserve">  I ’m singing here to you, love;</w:t>
      </w:r>
      <w:r>
        <w:rPr>
          <w:color w:val="000000"/>
          <w:sz w:val="24"/>
          <w:szCs w:val="24"/>
        </w:rPr>
        <w:br/>
        <w:t xml:space="preserve">    You ’re dreaming there in Paris.</w:t>
      </w:r>
    </w:p>
    <w:p>
      <w:pPr>
        <w:widowControl w:val="on"/>
        <w:pBdr/>
        <w:spacing w:before="240" w:after="240" w:line="240" w:lineRule="auto"/>
        <w:ind w:left="0" w:right="0"/>
        <w:jc w:val="left"/>
      </w:pPr>
      <w:r>
        <w:rPr>
          <w:color w:val="000000"/>
          <w:sz w:val="24"/>
          <w:szCs w:val="24"/>
        </w:rPr>
        <w:t xml:space="preserve">  But this is Nature’s law, love,</w:t>
      </w:r>
      <w:r>
        <w:rPr>
          <w:color w:val="000000"/>
          <w:sz w:val="24"/>
          <w:szCs w:val="24"/>
        </w:rPr>
        <w:br/>
        <w:t xml:space="preserve">    Though just it may not seem,</w:t>
      </w:r>
      <w:r>
        <w:rPr>
          <w:color w:val="000000"/>
          <w:sz w:val="24"/>
          <w:szCs w:val="24"/>
        </w:rPr>
        <w:br/>
        <w:t xml:space="preserve">  That men should wake to sing, love,</w:t>
      </w:r>
      <w:r>
        <w:rPr>
          <w:color w:val="000000"/>
          <w:sz w:val="24"/>
          <w:szCs w:val="24"/>
        </w:rPr>
        <w:br/>
        <w:t xml:space="preserve">    While maidens sleep and dream. </w:t>
      </w:r>
      <w:r>
        <w:rPr>
          <w:color w:val="000000"/>
          <w:sz w:val="24"/>
          <w:szCs w:val="24"/>
        </w:rPr>
        <w:br/>
        <w:t xml:space="preserve">  Them care may not molest, love,</w:t>
      </w:r>
      <w:r>
        <w:rPr>
          <w:color w:val="000000"/>
          <w:sz w:val="24"/>
          <w:szCs w:val="24"/>
        </w:rPr>
        <w:br/>
        <w:t xml:space="preserve">    Nor stir them from their slumbers,</w:t>
      </w:r>
      <w:r>
        <w:rPr>
          <w:color w:val="000000"/>
          <w:sz w:val="24"/>
          <w:szCs w:val="24"/>
        </w:rPr>
        <w:br/>
        <w:t xml:space="preserve">  Though midnight find the swain, love,</w:t>
      </w:r>
      <w:r>
        <w:rPr>
          <w:color w:val="000000"/>
          <w:sz w:val="24"/>
          <w:szCs w:val="24"/>
        </w:rPr>
        <w:br/>
        <w:t xml:space="preserve">    Still halting o’er his numbers.</w:t>
      </w:r>
    </w:p>
    <w:p>
      <w:pPr>
        <w:widowControl w:val="on"/>
        <w:pBdr/>
        <w:spacing w:before="240" w:after="240" w:line="240" w:lineRule="auto"/>
        <w:ind w:left="0" w:right="0"/>
        <w:jc w:val="left"/>
      </w:pPr>
      <w:r>
        <w:rPr>
          <w:color w:val="000000"/>
          <w:sz w:val="24"/>
          <w:szCs w:val="24"/>
        </w:rPr>
        <w:t xml:space="preserve">  I watch the rosy dawn, love,</w:t>
      </w:r>
      <w:r>
        <w:rPr>
          <w:color w:val="000000"/>
          <w:sz w:val="24"/>
          <w:szCs w:val="24"/>
        </w:rPr>
        <w:br/>
        <w:t xml:space="preserve">    Come stealing up the east,</w:t>
      </w:r>
      <w:r>
        <w:rPr>
          <w:color w:val="000000"/>
          <w:sz w:val="24"/>
          <w:szCs w:val="24"/>
        </w:rPr>
        <w:br/>
        <w:t xml:space="preserve">  While all things round rejoice, love,</w:t>
      </w:r>
      <w:r>
        <w:rPr>
          <w:color w:val="000000"/>
          <w:sz w:val="24"/>
          <w:szCs w:val="24"/>
        </w:rPr>
        <w:br/>
        <w:t xml:space="preserve">    That Night her reign has ceased. </w:t>
      </w:r>
      <w:r>
        <w:rPr>
          <w:color w:val="000000"/>
          <w:sz w:val="24"/>
          <w:szCs w:val="24"/>
        </w:rPr>
        <w:br/>
        <w:t xml:space="preserve">  The lark will soon be heard, love,</w:t>
      </w:r>
      <w:r>
        <w:rPr>
          <w:color w:val="000000"/>
          <w:sz w:val="24"/>
          <w:szCs w:val="24"/>
        </w:rPr>
        <w:br/>
        <w:t xml:space="preserve">    And on his way be winging;</w:t>
      </w:r>
      <w:r>
        <w:rPr>
          <w:color w:val="000000"/>
          <w:sz w:val="24"/>
          <w:szCs w:val="24"/>
        </w:rPr>
        <w:br/>
        <w:t xml:space="preserve">  When Nature’s poets wake, love,</w:t>
      </w:r>
      <w:r>
        <w:rPr>
          <w:color w:val="000000"/>
          <w:sz w:val="24"/>
          <w:szCs w:val="24"/>
        </w:rPr>
        <w:br/>
        <w:t xml:space="preserve">    Why should a man be singing?</w:t>
      </w:r>
    </w:p>
    <w:p>
      <w:pPr>
        <w:keepNext w:val="on"/>
        <w:widowControl w:val="on"/>
        <w:pBdr/>
        <w:spacing w:before="299" w:after="299" w:line="240" w:lineRule="auto"/>
        <w:ind w:left="0" w:right="0"/>
        <w:jc w:val="left"/>
        <w:outlineLvl w:val="1"/>
      </w:pPr>
      <w:r>
        <w:rPr>
          <w:b/>
          <w:color w:val="000000"/>
          <w:sz w:val="36"/>
          <w:szCs w:val="36"/>
        </w:rPr>
        <w:t xml:space="preserve">COLUMBIAN ODE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Four hundred years ago a tangled waste</w:t>
      </w:r>
      <w:r>
        <w:rPr>
          <w:color w:val="000000"/>
          <w:sz w:val="24"/>
          <w:szCs w:val="24"/>
        </w:rPr>
        <w:br/>
        <w:t xml:space="preserve">    Lay sleeping on the west Atlantic’s side;</w:t>
      </w:r>
      <w:r>
        <w:rPr>
          <w:color w:val="000000"/>
          <w:sz w:val="24"/>
          <w:szCs w:val="24"/>
        </w:rPr>
        <w:br/>
        <w:t xml:space="preserve">  Their devious ways the Old World’s millions traced</w:t>
      </w:r>
      <w:r>
        <w:rPr>
          <w:color w:val="000000"/>
          <w:sz w:val="24"/>
          <w:szCs w:val="24"/>
        </w:rPr>
        <w:br/>
        <w:t xml:space="preserve">    Content, and loved, and labored, dared and died,</w:t>
      </w:r>
      <w:r>
        <w:rPr>
          <w:color w:val="000000"/>
          <w:sz w:val="24"/>
          <w:szCs w:val="24"/>
        </w:rPr>
        <w:br/>
        <w:t xml:space="preserve">  While students still believed the charts they conned,</w:t>
      </w:r>
      <w:r>
        <w:rPr>
          <w:color w:val="000000"/>
          <w:sz w:val="24"/>
          <w:szCs w:val="24"/>
        </w:rPr>
        <w:br/>
        <w:t xml:space="preserve">    And revelled in their thriftless ignorance,</w:t>
      </w:r>
      <w:r>
        <w:rPr>
          <w:color w:val="000000"/>
          <w:sz w:val="24"/>
          <w:szCs w:val="24"/>
        </w:rPr>
        <w:br/>
        <w:t xml:space="preserve">  Nor dreamed of other lands that lay beyond</w:t>
      </w:r>
      <w:r>
        <w:rPr>
          <w:color w:val="000000"/>
          <w:sz w:val="24"/>
          <w:szCs w:val="24"/>
        </w:rPr>
        <w:br/>
        <w:t xml:space="preserve">    Old Ocean’s dense, indefinite expanse.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But deep within her heart old Nature knew</w:t>
      </w:r>
      <w:r>
        <w:rPr>
          <w:color w:val="000000"/>
          <w:sz w:val="24"/>
          <w:szCs w:val="24"/>
        </w:rPr>
        <w:br/>
        <w:t xml:space="preserve">    That she had once arrayed, at Earth’s behest,</w:t>
      </w:r>
      <w:r>
        <w:rPr>
          <w:color w:val="000000"/>
          <w:sz w:val="24"/>
          <w:szCs w:val="24"/>
        </w:rPr>
        <w:br/>
        <w:t xml:space="preserve">  Another offspring, fine and fair to view,—­</w:t>
      </w:r>
      <w:r>
        <w:rPr>
          <w:color w:val="000000"/>
          <w:sz w:val="24"/>
          <w:szCs w:val="24"/>
        </w:rPr>
        <w:br/>
        <w:t xml:space="preserve">    The chosen suckling of the mother’s breast. </w:t>
      </w:r>
      <w:r>
        <w:rPr>
          <w:color w:val="000000"/>
          <w:sz w:val="24"/>
          <w:szCs w:val="24"/>
        </w:rPr>
        <w:br/>
        <w:t xml:space="preserve">  The child was wrapped in vestments soft and fine,</w:t>
      </w:r>
      <w:r>
        <w:rPr>
          <w:color w:val="000000"/>
          <w:sz w:val="24"/>
          <w:szCs w:val="24"/>
        </w:rPr>
        <w:br/>
        <w:t xml:space="preserve">    Each fold a work of Nature’s matchless art;</w:t>
      </w:r>
      <w:r>
        <w:rPr>
          <w:color w:val="000000"/>
          <w:sz w:val="24"/>
          <w:szCs w:val="24"/>
        </w:rPr>
        <w:br/>
        <w:t xml:space="preserve">  The mother looked on it with love divine,</w:t>
      </w:r>
      <w:r>
        <w:rPr>
          <w:color w:val="000000"/>
          <w:sz w:val="24"/>
          <w:szCs w:val="24"/>
        </w:rPr>
        <w:br/>
        <w:t xml:space="preserve">    And strained the loved one closely to her heart. </w:t>
      </w:r>
      <w:r>
        <w:rPr>
          <w:color w:val="000000"/>
          <w:sz w:val="24"/>
          <w:szCs w:val="24"/>
        </w:rPr>
        <w:br/>
        <w:t xml:space="preserve">  And there it lay, and with the warmth grew strong</w:t>
      </w:r>
      <w:r>
        <w:rPr>
          <w:color w:val="000000"/>
          <w:sz w:val="24"/>
          <w:szCs w:val="24"/>
        </w:rPr>
        <w:br/>
        <w:t xml:space="preserve">    And hearty, by the salt sea breezes fanned,</w:t>
      </w:r>
      <w:r>
        <w:rPr>
          <w:color w:val="000000"/>
          <w:sz w:val="24"/>
          <w:szCs w:val="24"/>
        </w:rPr>
        <w:br/>
        <w:t xml:space="preserve">  Till Time with mellowing touches passed along,</w:t>
      </w:r>
      <w:r>
        <w:rPr>
          <w:color w:val="000000"/>
          <w:sz w:val="24"/>
          <w:szCs w:val="24"/>
        </w:rPr>
        <w:br/>
        <w:t xml:space="preserve">    And changed the infant to a mighty land.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But men knew naught of this, till there arose</w:t>
      </w:r>
      <w:r>
        <w:rPr>
          <w:color w:val="000000"/>
          <w:sz w:val="24"/>
          <w:szCs w:val="24"/>
        </w:rPr>
        <w:br/>
        <w:t xml:space="preserve">    That mighty mariner, the Genoese,</w:t>
      </w:r>
      <w:r>
        <w:rPr>
          <w:color w:val="000000"/>
          <w:sz w:val="24"/>
          <w:szCs w:val="24"/>
        </w:rPr>
        <w:br/>
        <w:t xml:space="preserve">  Who dared to try, in spite of fears and foes,</w:t>
      </w:r>
      <w:r>
        <w:rPr>
          <w:color w:val="000000"/>
          <w:sz w:val="24"/>
          <w:szCs w:val="24"/>
        </w:rPr>
        <w:br/>
        <w:t xml:space="preserve">    The unknown fortunes of unsounded seas. </w:t>
      </w:r>
      <w:r>
        <w:rPr>
          <w:color w:val="000000"/>
          <w:sz w:val="24"/>
          <w:szCs w:val="24"/>
        </w:rPr>
        <w:br/>
        <w:t xml:space="preserve">  O noblest of Italia’s sons, thy bark</w:t>
      </w:r>
      <w:r>
        <w:rPr>
          <w:color w:val="000000"/>
          <w:sz w:val="24"/>
          <w:szCs w:val="24"/>
        </w:rPr>
        <w:br/>
        <w:t xml:space="preserve">  Went not alone into that shrouding night! </w:t>
      </w:r>
      <w:r>
        <w:rPr>
          <w:color w:val="000000"/>
          <w:sz w:val="24"/>
          <w:szCs w:val="24"/>
        </w:rPr>
        <w:br/>
        <w:t xml:space="preserve">  O dauntless darer of the rayless dark,</w:t>
      </w:r>
      <w:r>
        <w:rPr>
          <w:color w:val="000000"/>
          <w:sz w:val="24"/>
          <w:szCs w:val="24"/>
        </w:rPr>
        <w:br/>
        <w:t xml:space="preserve">    The world sailed with thee to eternal light! </w:t>
      </w:r>
      <w:r>
        <w:rPr>
          <w:color w:val="000000"/>
          <w:sz w:val="24"/>
          <w:szCs w:val="24"/>
        </w:rPr>
        <w:br/>
        <w:t xml:space="preserve">  The deer-haunts that with game were crowded then</w:t>
      </w:r>
      <w:r>
        <w:rPr>
          <w:color w:val="000000"/>
          <w:sz w:val="24"/>
          <w:szCs w:val="24"/>
        </w:rPr>
        <w:br/>
        <w:t xml:space="preserve">    To-day are tilled and cultivated lands;</w:t>
      </w:r>
      <w:r>
        <w:rPr>
          <w:color w:val="000000"/>
          <w:sz w:val="24"/>
          <w:szCs w:val="24"/>
        </w:rPr>
        <w:br/>
        <w:t xml:space="preserve">  The schoolhouse tow’rs where Bruin had his den,</w:t>
      </w:r>
      <w:r>
        <w:rPr>
          <w:color w:val="000000"/>
          <w:sz w:val="24"/>
          <w:szCs w:val="24"/>
        </w:rPr>
        <w:br/>
        <w:t xml:space="preserve">    And where the wigwam stood the chapel stands;</w:t>
      </w:r>
      <w:r>
        <w:rPr>
          <w:color w:val="000000"/>
          <w:sz w:val="24"/>
          <w:szCs w:val="24"/>
        </w:rPr>
        <w:br/>
        <w:t xml:space="preserve">  The place that nurtured men of savage mien</w:t>
      </w:r>
      <w:r>
        <w:rPr>
          <w:color w:val="000000"/>
          <w:sz w:val="24"/>
          <w:szCs w:val="24"/>
        </w:rPr>
        <w:br/>
        <w:t xml:space="preserve">    Now teems with men of Nature’s noblest types;</w:t>
      </w:r>
      <w:r>
        <w:rPr>
          <w:color w:val="000000"/>
          <w:sz w:val="24"/>
          <w:szCs w:val="24"/>
        </w:rPr>
        <w:br/>
        <w:t xml:space="preserve">  Where moved the forest-foliage banner green,</w:t>
      </w:r>
      <w:r>
        <w:rPr>
          <w:color w:val="000000"/>
          <w:sz w:val="24"/>
          <w:szCs w:val="24"/>
        </w:rPr>
        <w:br/>
        <w:t xml:space="preserve">    Now flutters in the breeze the stars and stripes!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b/>
          <w:color w:val="000000"/>
          <w:sz w:val="24"/>
          <w:szCs w:val="24"/>
        </w:rPr>
        <w:t xml:space="preserve">A BORDER BALLAD</w:t>
      </w:r>
    </w:p>
    <w:p>
      <w:pPr>
        <w:widowControl w:val="on"/>
        <w:pBdr/>
        <w:spacing w:before="240" w:after="240" w:line="240" w:lineRule="auto"/>
        <w:ind w:left="0" w:right="0"/>
        <w:jc w:val="left"/>
      </w:pPr>
      <w:r>
        <w:rPr>
          <w:color w:val="000000"/>
          <w:sz w:val="24"/>
          <w:szCs w:val="24"/>
        </w:rPr>
        <w:t xml:space="preserve">  Oh, I have n’t got long to live, for we all</w:t>
      </w:r>
      <w:r>
        <w:rPr>
          <w:color w:val="000000"/>
          <w:sz w:val="24"/>
          <w:szCs w:val="24"/>
        </w:rPr>
        <w:br/>
        <w:t xml:space="preserve">    Die soon, e’en those who live longest;</w:t>
      </w:r>
      <w:r>
        <w:rPr>
          <w:color w:val="000000"/>
          <w:sz w:val="24"/>
          <w:szCs w:val="24"/>
        </w:rPr>
        <w:br/>
        <w:t xml:space="preserve">  And the poorest and weakest are taking their chance</w:t>
      </w:r>
      <w:r>
        <w:rPr>
          <w:color w:val="000000"/>
          <w:sz w:val="24"/>
          <w:szCs w:val="24"/>
        </w:rPr>
        <w:br/>
        <w:t xml:space="preserve">    Along with the richest and strongest. </w:t>
      </w:r>
      <w:r>
        <w:rPr>
          <w:color w:val="000000"/>
          <w:sz w:val="24"/>
          <w:szCs w:val="24"/>
        </w:rPr>
        <w:br/>
        <w:t xml:space="preserve">  So it’s heigho for a glass and a song,</w:t>
      </w:r>
      <w:r>
        <w:rPr>
          <w:color w:val="000000"/>
          <w:sz w:val="24"/>
          <w:szCs w:val="24"/>
        </w:rPr>
        <w:br/>
        <w:t xml:space="preserve">    And a bright eye over the table,</w:t>
      </w:r>
      <w:r>
        <w:rPr>
          <w:color w:val="000000"/>
          <w:sz w:val="24"/>
          <w:szCs w:val="24"/>
        </w:rPr>
        <w:br/>
        <w:t xml:space="preserve">  And a dog for the hunt when the game is flush,</w:t>
      </w:r>
      <w:r>
        <w:rPr>
          <w:color w:val="000000"/>
          <w:sz w:val="24"/>
          <w:szCs w:val="24"/>
        </w:rPr>
        <w:br/>
        <w:t xml:space="preserve">    And the pick of a gentleman’s stable.</w:t>
      </w:r>
    </w:p>
    <w:p>
      <w:pPr>
        <w:widowControl w:val="on"/>
        <w:pBdr/>
        <w:spacing w:before="240" w:after="240" w:line="240" w:lineRule="auto"/>
        <w:ind w:left="0" w:right="0"/>
        <w:jc w:val="left"/>
      </w:pPr>
      <w:r>
        <w:rPr>
          <w:color w:val="000000"/>
          <w:sz w:val="24"/>
          <w:szCs w:val="24"/>
        </w:rPr>
        <w:t xml:space="preserve">  There is Dimmock o’ Dune, he was here yester-night,</w:t>
      </w:r>
      <w:r>
        <w:rPr>
          <w:color w:val="000000"/>
          <w:sz w:val="24"/>
          <w:szCs w:val="24"/>
        </w:rPr>
        <w:br/>
        <w:t xml:space="preserve">    But he ’s rotting to-day on Glen Arragh;</w:t>
      </w:r>
      <w:r>
        <w:rPr>
          <w:color w:val="000000"/>
          <w:sz w:val="24"/>
          <w:szCs w:val="24"/>
        </w:rPr>
        <w:br/>
        <w:t xml:space="preserve">  ‘Twas the hand o’ MacPherson that gave him the blow,</w:t>
      </w:r>
      <w:r>
        <w:rPr>
          <w:color w:val="000000"/>
          <w:sz w:val="24"/>
          <w:szCs w:val="24"/>
        </w:rPr>
        <w:br/>
        <w:t xml:space="preserve">    And the vultures shall feast on his marrow. </w:t>
      </w:r>
      <w:r>
        <w:rPr>
          <w:color w:val="000000"/>
          <w:sz w:val="24"/>
          <w:szCs w:val="24"/>
        </w:rPr>
        <w:br/>
        <w:t xml:space="preserve">  But it’s heigho for a brave old song</w:t>
      </w:r>
      <w:r>
        <w:rPr>
          <w:color w:val="000000"/>
          <w:sz w:val="24"/>
          <w:szCs w:val="24"/>
        </w:rPr>
        <w:br/>
        <w:t xml:space="preserve">    And a glass while we are able;</w:t>
      </w:r>
      <w:r>
        <w:rPr>
          <w:color w:val="000000"/>
          <w:sz w:val="24"/>
          <w:szCs w:val="24"/>
        </w:rPr>
        <w:br/>
        <w:t xml:space="preserve">  Here ’s a health to death and another cup</w:t>
      </w:r>
      <w:r>
        <w:rPr>
          <w:color w:val="000000"/>
          <w:sz w:val="24"/>
          <w:szCs w:val="24"/>
        </w:rPr>
        <w:br/>
        <w:t xml:space="preserve">    To the bright eye over the table.</w:t>
      </w:r>
    </w:p>
    <w:p>
      <w:pPr>
        <w:widowControl w:val="on"/>
        <w:pBdr/>
        <w:spacing w:before="240" w:after="240" w:line="240" w:lineRule="auto"/>
        <w:ind w:left="0" w:right="0"/>
        <w:jc w:val="left"/>
      </w:pPr>
      <w:r>
        <w:rPr>
          <w:color w:val="000000"/>
          <w:sz w:val="24"/>
          <w:szCs w:val="24"/>
        </w:rPr>
        <w:t xml:space="preserve">  I can show a broad back and a jolly deep chest,</w:t>
      </w:r>
      <w:r>
        <w:rPr>
          <w:color w:val="000000"/>
          <w:sz w:val="24"/>
          <w:szCs w:val="24"/>
        </w:rPr>
        <w:br/>
        <w:t xml:space="preserve">    But who argues now on appearance? </w:t>
      </w:r>
      <w:r>
        <w:rPr>
          <w:color w:val="000000"/>
          <w:sz w:val="24"/>
          <w:szCs w:val="24"/>
        </w:rPr>
        <w:br/>
        <w:t xml:space="preserve">  A blow or a thrust or a stumble at best</w:t>
      </w:r>
      <w:r>
        <w:rPr>
          <w:color w:val="000000"/>
          <w:sz w:val="24"/>
          <w:szCs w:val="24"/>
        </w:rPr>
        <w:br/>
        <w:t xml:space="preserve">    May send me to-day to my clearance. </w:t>
      </w:r>
      <w:r>
        <w:rPr>
          <w:color w:val="000000"/>
          <w:sz w:val="24"/>
          <w:szCs w:val="24"/>
        </w:rPr>
        <w:br/>
        <w:t xml:space="preserve">  Then it’s heigho for the things I love,</w:t>
      </w:r>
      <w:r>
        <w:rPr>
          <w:color w:val="000000"/>
          <w:sz w:val="24"/>
          <w:szCs w:val="24"/>
        </w:rPr>
        <w:br/>
        <w:t xml:space="preserve">    My mother ’ll be soon wearing sable,</w:t>
      </w:r>
      <w:r>
        <w:rPr>
          <w:color w:val="000000"/>
          <w:sz w:val="24"/>
          <w:szCs w:val="24"/>
        </w:rPr>
        <w:br/>
        <w:t xml:space="preserve">  But give me my horse and my dog and my glass,</w:t>
      </w:r>
      <w:r>
        <w:rPr>
          <w:color w:val="000000"/>
          <w:sz w:val="24"/>
          <w:szCs w:val="24"/>
        </w:rPr>
        <w:br/>
        <w:t xml:space="preserve">    And a bright eye over the table.</w:t>
      </w:r>
    </w:p>
    <w:p>
      <w:pPr>
        <w:keepNext w:val="on"/>
        <w:widowControl w:val="on"/>
        <w:pBdr/>
        <w:spacing w:before="299" w:after="299" w:line="240" w:lineRule="auto"/>
        <w:ind w:left="0" w:right="0"/>
        <w:jc w:val="left"/>
        <w:outlineLvl w:val="1"/>
      </w:pPr>
      <w:r>
        <w:rPr>
          <w:b/>
          <w:color w:val="000000"/>
          <w:sz w:val="36"/>
          <w:szCs w:val="36"/>
        </w:rPr>
        <w:t xml:space="preserve">AN EASY-GOIN’ FELLER</w:t>
      </w:r>
    </w:p>
    <w:p>
      <w:pPr>
        <w:widowControl w:val="on"/>
        <w:pBdr/>
        <w:spacing w:before="240" w:after="240" w:line="240" w:lineRule="auto"/>
        <w:ind w:left="0" w:right="0"/>
        <w:jc w:val="left"/>
      </w:pPr>
      <w:r>
        <w:rPr>
          <w:color w:val="000000"/>
          <w:sz w:val="24"/>
          <w:szCs w:val="24"/>
        </w:rPr>
        <w:t xml:space="preserve">  Ther’ ain’t no use in all this strife,</w:t>
      </w:r>
      <w:r>
        <w:rPr>
          <w:color w:val="000000"/>
          <w:sz w:val="24"/>
          <w:szCs w:val="24"/>
        </w:rPr>
        <w:br/>
        <w:t xml:space="preserve">  An’ hurryin’, pell-mell, right thro’ life. </w:t>
      </w:r>
      <w:r>
        <w:rPr>
          <w:color w:val="000000"/>
          <w:sz w:val="24"/>
          <w:szCs w:val="24"/>
        </w:rPr>
        <w:br/>
        <w:t xml:space="preserve">  I don’t believe in goin’ too fast</w:t>
      </w:r>
      <w:r>
        <w:rPr>
          <w:color w:val="000000"/>
          <w:sz w:val="24"/>
          <w:szCs w:val="24"/>
        </w:rPr>
        <w:br/>
        <w:t xml:space="preserve">  To see what kind o’ road you ’ve passed. </w:t>
      </w:r>
      <w:r>
        <w:rPr>
          <w:color w:val="000000"/>
          <w:sz w:val="24"/>
          <w:szCs w:val="24"/>
        </w:rPr>
        <w:br/>
        <w:t xml:space="preserve">  It ain’t no mortal kind o’ good,</w:t>
      </w:r>
      <w:r>
        <w:rPr>
          <w:color w:val="000000"/>
          <w:sz w:val="24"/>
          <w:szCs w:val="24"/>
        </w:rPr>
        <w:br/>
        <w:t xml:space="preserve">  ‘N’ I would n’t hurry ef I could. </w:t>
      </w:r>
      <w:r>
        <w:rPr>
          <w:color w:val="000000"/>
          <w:sz w:val="24"/>
          <w:szCs w:val="24"/>
        </w:rPr>
        <w:br/>
        <w:t xml:space="preserve">  I like to jest go joggin’ ’long,</w:t>
      </w:r>
      <w:r>
        <w:rPr>
          <w:color w:val="000000"/>
          <w:sz w:val="24"/>
          <w:szCs w:val="24"/>
        </w:rPr>
        <w:br/>
        <w:t xml:space="preserve">  To limber up my soul with song;</w:t>
      </w:r>
      <w:r>
        <w:rPr>
          <w:color w:val="000000"/>
          <w:sz w:val="24"/>
          <w:szCs w:val="24"/>
        </w:rPr>
        <w:br/>
        <w:t xml:space="preserve">  To stop awhile ‘n’ chat the men,</w:t>
      </w:r>
      <w:r>
        <w:rPr>
          <w:color w:val="000000"/>
          <w:sz w:val="24"/>
          <w:szCs w:val="24"/>
        </w:rPr>
        <w:br/>
        <w:t xml:space="preserve">  ‘N’ drink some cider now an’ then. </w:t>
      </w:r>
      <w:r>
        <w:rPr>
          <w:color w:val="000000"/>
          <w:sz w:val="24"/>
          <w:szCs w:val="24"/>
        </w:rPr>
        <w:br/>
        <w:t xml:space="preserve">  Do’ want no boss a-standin’ by</w:t>
      </w:r>
      <w:r>
        <w:rPr>
          <w:color w:val="000000"/>
          <w:sz w:val="24"/>
          <w:szCs w:val="24"/>
        </w:rPr>
        <w:br/>
        <w:t xml:space="preserve">  To see me work; I allus try</w:t>
      </w:r>
      <w:r>
        <w:rPr>
          <w:color w:val="000000"/>
          <w:sz w:val="24"/>
          <w:szCs w:val="24"/>
        </w:rPr>
        <w:br/>
        <w:t xml:space="preserve">  To do my dooty right straight up,</w:t>
      </w:r>
      <w:r>
        <w:rPr>
          <w:color w:val="000000"/>
          <w:sz w:val="24"/>
          <w:szCs w:val="24"/>
        </w:rPr>
        <w:br/>
        <w:t xml:space="preserve">  An’ earn what fills my plate an’ cup. </w:t>
      </w:r>
      <w:r>
        <w:rPr>
          <w:color w:val="000000"/>
          <w:sz w:val="24"/>
          <w:szCs w:val="24"/>
        </w:rPr>
        <w:br/>
        <w:t xml:space="preserve">  An’ ez fur boss, I ’ll be my own,</w:t>
      </w:r>
      <w:r>
        <w:rPr>
          <w:color w:val="000000"/>
          <w:sz w:val="24"/>
          <w:szCs w:val="24"/>
        </w:rPr>
        <w:br/>
        <w:t xml:space="preserve">  I like to jest be let alone;</w:t>
      </w:r>
      <w:r>
        <w:rPr>
          <w:color w:val="000000"/>
          <w:sz w:val="24"/>
          <w:szCs w:val="24"/>
        </w:rPr>
        <w:br/>
        <w:t xml:space="preserve">  To plough my strip an’ tend my bees,</w:t>
      </w:r>
      <w:r>
        <w:rPr>
          <w:color w:val="000000"/>
          <w:sz w:val="24"/>
          <w:szCs w:val="24"/>
        </w:rPr>
        <w:br/>
        <w:t xml:space="preserve">  An’ do jest like I doggoned please. </w:t>
      </w:r>
      <w:r>
        <w:rPr>
          <w:color w:val="000000"/>
          <w:sz w:val="24"/>
          <w:szCs w:val="24"/>
        </w:rPr>
        <w:br/>
        <w:t xml:space="preserve">  My head’s all right, an’ my heart’s meller,</w:t>
      </w:r>
      <w:r>
        <w:rPr>
          <w:color w:val="000000"/>
          <w:sz w:val="24"/>
          <w:szCs w:val="24"/>
        </w:rPr>
        <w:br/>
        <w:t xml:space="preserve">  But I ‘m a easy-goin’ feller.</w:t>
      </w:r>
    </w:p>
    <w:p>
      <w:pPr>
        <w:widowControl w:val="on"/>
        <w:pBdr/>
        <w:spacing w:before="240" w:after="240" w:line="240" w:lineRule="auto"/>
        <w:ind w:left="0" w:right="0"/>
        <w:jc w:val="left"/>
      </w:pPr>
      <w:r>
        <w:rPr>
          <w:b/>
          <w:color w:val="000000"/>
          <w:sz w:val="24"/>
          <w:szCs w:val="24"/>
        </w:rPr>
        <w:t xml:space="preserve">A NEGRO LOVE SONG</w:t>
      </w:r>
    </w:p>
    <w:p>
      <w:pPr>
        <w:widowControl w:val="on"/>
        <w:pBdr/>
        <w:spacing w:before="240" w:after="240" w:line="240" w:lineRule="auto"/>
        <w:ind w:left="0" w:right="0"/>
        <w:jc w:val="left"/>
      </w:pPr>
      <w:r>
        <w:rPr>
          <w:color w:val="000000"/>
          <w:sz w:val="24"/>
          <w:szCs w:val="24"/>
        </w:rPr>
        <w:t xml:space="preserve">  Seen my lady home las’ night,</w:t>
      </w:r>
      <w:r>
        <w:rPr>
          <w:color w:val="000000"/>
          <w:sz w:val="24"/>
          <w:szCs w:val="24"/>
        </w:rPr>
        <w:br/>
        <w:t xml:space="preserve">    Jump back, honey, jump back. </w:t>
      </w:r>
      <w:r>
        <w:rPr>
          <w:color w:val="000000"/>
          <w:sz w:val="24"/>
          <w:szCs w:val="24"/>
        </w:rPr>
        <w:br/>
        <w:t xml:space="preserve">  Hel’ huh han’ an’ sque’z it tight,</w:t>
      </w:r>
      <w:r>
        <w:rPr>
          <w:color w:val="000000"/>
          <w:sz w:val="24"/>
          <w:szCs w:val="24"/>
        </w:rPr>
        <w:br/>
        <w:t xml:space="preserve">    Jump back, honey, jump back. </w:t>
      </w:r>
      <w:r>
        <w:rPr>
          <w:color w:val="000000"/>
          <w:sz w:val="24"/>
          <w:szCs w:val="24"/>
        </w:rPr>
        <w:br/>
        <w:t xml:space="preserve">  Hyeahd huh sigh a little sigh,</w:t>
      </w:r>
      <w:r>
        <w:rPr>
          <w:color w:val="000000"/>
          <w:sz w:val="24"/>
          <w:szCs w:val="24"/>
        </w:rPr>
        <w:br/>
        <w:t xml:space="preserve">  Seen a light gleam f’om huh eye,</w:t>
      </w:r>
      <w:r>
        <w:rPr>
          <w:color w:val="000000"/>
          <w:sz w:val="24"/>
          <w:szCs w:val="24"/>
        </w:rPr>
        <w:br/>
        <w:t xml:space="preserve">  An’ a smile go flittin’ by—­</w:t>
      </w:r>
      <w:r>
        <w:rPr>
          <w:color w:val="000000"/>
          <w:sz w:val="24"/>
          <w:szCs w:val="24"/>
        </w:rPr>
        <w:br/>
        <w:t xml:space="preserve">    Jump back, honey, jump back.</w:t>
      </w:r>
    </w:p>
    <w:p>
      <w:pPr>
        <w:widowControl w:val="on"/>
        <w:pBdr/>
        <w:spacing w:before="240" w:after="240" w:line="240" w:lineRule="auto"/>
        <w:ind w:left="0" w:right="0"/>
        <w:jc w:val="left"/>
      </w:pPr>
      <w:r>
        <w:rPr>
          <w:color w:val="000000"/>
          <w:sz w:val="24"/>
          <w:szCs w:val="24"/>
        </w:rPr>
        <w:t xml:space="preserve">  Hyeahd de win’ blow thoo de pine,</w:t>
      </w:r>
      <w:r>
        <w:rPr>
          <w:color w:val="000000"/>
          <w:sz w:val="24"/>
          <w:szCs w:val="24"/>
        </w:rPr>
        <w:br/>
        <w:t xml:space="preserve">    Jump back, honey, jump back. </w:t>
      </w:r>
      <w:r>
        <w:rPr>
          <w:color w:val="000000"/>
          <w:sz w:val="24"/>
          <w:szCs w:val="24"/>
        </w:rPr>
        <w:br/>
        <w:t xml:space="preserve">  Mockin’-bird was singin’ fine,</w:t>
      </w:r>
      <w:r>
        <w:rPr>
          <w:color w:val="000000"/>
          <w:sz w:val="24"/>
          <w:szCs w:val="24"/>
        </w:rPr>
        <w:br/>
        <w:t xml:space="preserve">    Jump back, honey, jump back. </w:t>
      </w:r>
      <w:r>
        <w:rPr>
          <w:color w:val="000000"/>
          <w:sz w:val="24"/>
          <w:szCs w:val="24"/>
        </w:rPr>
        <w:br/>
        <w:t xml:space="preserve">  An’ my hea’t was beatin’ so,</w:t>
      </w:r>
      <w:r>
        <w:rPr>
          <w:color w:val="000000"/>
          <w:sz w:val="24"/>
          <w:szCs w:val="24"/>
        </w:rPr>
        <w:br/>
        <w:t xml:space="preserve">  When I reached my lady’s do’,</w:t>
      </w:r>
      <w:r>
        <w:rPr>
          <w:color w:val="000000"/>
          <w:sz w:val="24"/>
          <w:szCs w:val="24"/>
        </w:rPr>
        <w:br/>
        <w:t xml:space="preserve">  Dat I could n’t ba’ to go—­</w:t>
      </w:r>
      <w:r>
        <w:rPr>
          <w:color w:val="000000"/>
          <w:sz w:val="24"/>
          <w:szCs w:val="24"/>
        </w:rPr>
        <w:br/>
        <w:t xml:space="preserve">    Jump back, honey, jump back.</w:t>
      </w:r>
    </w:p>
    <w:p>
      <w:pPr>
        <w:widowControl w:val="on"/>
        <w:pBdr/>
        <w:spacing w:before="240" w:after="240" w:line="240" w:lineRule="auto"/>
        <w:ind w:left="0" w:right="0"/>
        <w:jc w:val="left"/>
      </w:pPr>
      <w:r>
        <w:rPr>
          <w:color w:val="000000"/>
          <w:sz w:val="24"/>
          <w:szCs w:val="24"/>
        </w:rPr>
        <w:t xml:space="preserve">  Put my ahm aroun’ huh wais’,</w:t>
      </w:r>
      <w:r>
        <w:rPr>
          <w:color w:val="000000"/>
          <w:sz w:val="24"/>
          <w:szCs w:val="24"/>
        </w:rPr>
        <w:br/>
        <w:t xml:space="preserve">    Jump back, honey, jump back. </w:t>
      </w:r>
      <w:r>
        <w:rPr>
          <w:color w:val="000000"/>
          <w:sz w:val="24"/>
          <w:szCs w:val="24"/>
        </w:rPr>
        <w:br/>
        <w:t xml:space="preserve">  Raised huh lips an’ took a tase,</w:t>
      </w:r>
      <w:r>
        <w:rPr>
          <w:color w:val="000000"/>
          <w:sz w:val="24"/>
          <w:szCs w:val="24"/>
        </w:rPr>
        <w:br/>
        <w:t xml:space="preserve">    Jump back, honey, jump back. </w:t>
      </w:r>
      <w:r>
        <w:rPr>
          <w:color w:val="000000"/>
          <w:sz w:val="24"/>
          <w:szCs w:val="24"/>
        </w:rPr>
        <w:br/>
        <w:t xml:space="preserve">  Love me, honey, love me true? </w:t>
      </w:r>
      <w:r>
        <w:rPr>
          <w:color w:val="000000"/>
          <w:sz w:val="24"/>
          <w:szCs w:val="24"/>
        </w:rPr>
        <w:br/>
        <w:t xml:space="preserve">  Love me well ez I love you? </w:t>
      </w:r>
      <w:r>
        <w:rPr>
          <w:color w:val="000000"/>
          <w:sz w:val="24"/>
          <w:szCs w:val="24"/>
        </w:rPr>
        <w:br/>
        <w:t xml:space="preserve">  An’ she answe’d, “’Cose I do”—­</w:t>
      </w:r>
      <w:r>
        <w:rPr>
          <w:color w:val="000000"/>
          <w:sz w:val="24"/>
          <w:szCs w:val="24"/>
        </w:rPr>
        <w:br/>
        <w:t xml:space="preserve">   Jump back, honey, jump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THE DILETTANTE:  A MODERN TYPE</w:t>
      </w:r>
    </w:p>
    <w:p>
      <w:pPr>
        <w:widowControl w:val="on"/>
        <w:pBdr/>
        <w:spacing w:before="240" w:after="240" w:line="240" w:lineRule="auto"/>
        <w:ind w:left="0" w:right="0"/>
        <w:jc w:val="left"/>
      </w:pPr>
      <w:r>
        <w:rPr>
          <w:color w:val="000000"/>
          <w:sz w:val="24"/>
          <w:szCs w:val="24"/>
        </w:rPr>
        <w:t xml:space="preserve">  He scribbles some in prose and verse,</w:t>
      </w:r>
      <w:r>
        <w:rPr>
          <w:color w:val="000000"/>
          <w:sz w:val="24"/>
          <w:szCs w:val="24"/>
        </w:rPr>
        <w:br/>
        <w:t xml:space="preserve">    And now and then he prints it;</w:t>
      </w:r>
      <w:r>
        <w:rPr>
          <w:color w:val="000000"/>
          <w:sz w:val="24"/>
          <w:szCs w:val="24"/>
        </w:rPr>
        <w:br/>
        <w:t xml:space="preserve">  He paints a little,—­gathers some</w:t>
      </w:r>
      <w:r>
        <w:rPr>
          <w:color w:val="000000"/>
          <w:sz w:val="24"/>
          <w:szCs w:val="24"/>
        </w:rPr>
        <w:br/>
        <w:t xml:space="preserve">    Of Nature’s gold and mints it.</w:t>
      </w:r>
    </w:p>
    <w:p>
      <w:pPr>
        <w:widowControl w:val="on"/>
        <w:pBdr/>
        <w:spacing w:before="240" w:after="240" w:line="240" w:lineRule="auto"/>
        <w:ind w:left="0" w:right="0"/>
        <w:jc w:val="left"/>
      </w:pPr>
      <w:r>
        <w:rPr>
          <w:color w:val="000000"/>
          <w:sz w:val="24"/>
          <w:szCs w:val="24"/>
        </w:rPr>
        <w:t xml:space="preserve">  He plays a little, sings a song,</w:t>
      </w:r>
      <w:r>
        <w:rPr>
          <w:color w:val="000000"/>
          <w:sz w:val="24"/>
          <w:szCs w:val="24"/>
        </w:rPr>
        <w:br/>
        <w:t xml:space="preserve">    Acts tragic roles, or funny;</w:t>
      </w:r>
      <w:r>
        <w:rPr>
          <w:color w:val="000000"/>
          <w:sz w:val="24"/>
          <w:szCs w:val="24"/>
        </w:rPr>
        <w:br/>
        <w:t xml:space="preserve">  He does, because his love is strong,</w:t>
      </w:r>
      <w:r>
        <w:rPr>
          <w:color w:val="000000"/>
          <w:sz w:val="24"/>
          <w:szCs w:val="24"/>
        </w:rPr>
        <w:br/>
        <w:t xml:space="preserve">    But not, oh, not for money!</w:t>
      </w:r>
    </w:p>
    <w:p>
      <w:pPr>
        <w:widowControl w:val="on"/>
        <w:pBdr/>
        <w:spacing w:before="240" w:after="240" w:line="240" w:lineRule="auto"/>
        <w:ind w:left="0" w:right="0"/>
        <w:jc w:val="left"/>
      </w:pPr>
      <w:r>
        <w:rPr>
          <w:color w:val="000000"/>
          <w:sz w:val="24"/>
          <w:szCs w:val="24"/>
        </w:rPr>
        <w:t xml:space="preserve">  He studies almost everything</w:t>
      </w:r>
      <w:r>
        <w:rPr>
          <w:color w:val="000000"/>
          <w:sz w:val="24"/>
          <w:szCs w:val="24"/>
        </w:rPr>
        <w:br/>
        <w:t xml:space="preserve">    From social art to science;</w:t>
      </w:r>
      <w:r>
        <w:rPr>
          <w:color w:val="000000"/>
          <w:sz w:val="24"/>
          <w:szCs w:val="24"/>
        </w:rPr>
        <w:br/>
        <w:t xml:space="preserve">  A thirsty mind, a flowing spring,</w:t>
      </w:r>
      <w:r>
        <w:rPr>
          <w:color w:val="000000"/>
          <w:sz w:val="24"/>
          <w:szCs w:val="24"/>
        </w:rPr>
        <w:br/>
        <w:t xml:space="preserve">    Demand and swift compliance.</w:t>
      </w:r>
    </w:p>
    <w:p>
      <w:pPr>
        <w:widowControl w:val="on"/>
        <w:pBdr/>
        <w:spacing w:before="240" w:after="240" w:line="240" w:lineRule="auto"/>
        <w:ind w:left="0" w:right="0"/>
        <w:jc w:val="left"/>
      </w:pPr>
      <w:r>
        <w:rPr>
          <w:color w:val="000000"/>
          <w:sz w:val="24"/>
          <w:szCs w:val="24"/>
        </w:rPr>
        <w:t xml:space="preserve">  He looms above the sordid crowd—­</w:t>
      </w:r>
      <w:r>
        <w:rPr>
          <w:color w:val="000000"/>
          <w:sz w:val="24"/>
          <w:szCs w:val="24"/>
        </w:rPr>
        <w:br/>
        <w:t xml:space="preserve">    At least through friendly lenses;</w:t>
      </w:r>
      <w:r>
        <w:rPr>
          <w:color w:val="000000"/>
          <w:sz w:val="24"/>
          <w:szCs w:val="24"/>
        </w:rPr>
        <w:br/>
        <w:t xml:space="preserve">  While his mamma looks pleased and proud,</w:t>
      </w:r>
      <w:r>
        <w:rPr>
          <w:color w:val="000000"/>
          <w:sz w:val="24"/>
          <w:szCs w:val="24"/>
        </w:rPr>
        <w:br/>
        <w:t xml:space="preserve">    And kindly pays expenses.</w:t>
      </w:r>
    </w:p>
    <w:p>
      <w:pPr>
        <w:widowControl w:val="on"/>
        <w:pBdr/>
        <w:spacing w:before="240" w:after="240" w:line="240" w:lineRule="auto"/>
        <w:ind w:left="0" w:right="0"/>
        <w:jc w:val="left"/>
      </w:pPr>
      <w:r>
        <w:rPr>
          <w:b/>
          <w:color w:val="000000"/>
          <w:sz w:val="24"/>
          <w:szCs w:val="24"/>
        </w:rPr>
        <w:t xml:space="preserve">BY THE STREAM</w:t>
      </w:r>
    </w:p>
    <w:p>
      <w:pPr>
        <w:widowControl w:val="on"/>
        <w:pBdr/>
        <w:spacing w:before="240" w:after="240" w:line="240" w:lineRule="auto"/>
        <w:ind w:left="0" w:right="0"/>
        <w:jc w:val="left"/>
      </w:pPr>
      <w:r>
        <w:rPr>
          <w:color w:val="000000"/>
          <w:sz w:val="24"/>
          <w:szCs w:val="24"/>
        </w:rPr>
        <w:t xml:space="preserve">  By the stream I dream in calm delight, and watch as in a glass,</w:t>
      </w:r>
      <w:r>
        <w:rPr>
          <w:color w:val="000000"/>
          <w:sz w:val="24"/>
          <w:szCs w:val="24"/>
        </w:rPr>
        <w:br/>
        <w:t xml:space="preserve">  How the clouds like crowds of snowy-hued and white-robed maidens pass,</w:t>
      </w:r>
      <w:r>
        <w:rPr>
          <w:color w:val="000000"/>
          <w:sz w:val="24"/>
          <w:szCs w:val="24"/>
        </w:rPr>
        <w:br/>
        <w:t xml:space="preserve">  And the water into ripples breaks and sparkles as it spreads,</w:t>
      </w:r>
      <w:r>
        <w:rPr>
          <w:color w:val="000000"/>
          <w:sz w:val="24"/>
          <w:szCs w:val="24"/>
        </w:rPr>
        <w:br/>
        <w:t xml:space="preserve">  Like a host of armored knights with silver helmets on their heads. </w:t>
      </w:r>
      <w:r>
        <w:rPr>
          <w:color w:val="000000"/>
          <w:sz w:val="24"/>
          <w:szCs w:val="24"/>
        </w:rPr>
        <w:br/>
        <w:t xml:space="preserve">  And I deem the stream an emblem fit of human life may go,</w:t>
      </w:r>
      <w:r>
        <w:rPr>
          <w:color w:val="000000"/>
          <w:sz w:val="24"/>
          <w:szCs w:val="24"/>
        </w:rPr>
        <w:br/>
        <w:t xml:space="preserve">  For I find a mind may sparkle much and yet but shallows show,</w:t>
      </w:r>
      <w:r>
        <w:rPr>
          <w:color w:val="000000"/>
          <w:sz w:val="24"/>
          <w:szCs w:val="24"/>
        </w:rPr>
        <w:br/>
        <w:t xml:space="preserve">  And a soul may glow with myriad lights and wondrous mysteries,</w:t>
      </w:r>
      <w:r>
        <w:rPr>
          <w:color w:val="000000"/>
          <w:sz w:val="24"/>
          <w:szCs w:val="24"/>
        </w:rPr>
        <w:br/>
        <w:t xml:space="preserve">  When it only lies a dormant thing and mirrors what it sees.</w:t>
      </w:r>
    </w:p>
    <w:p>
      <w:pPr>
        <w:keepNext w:val="on"/>
        <w:widowControl w:val="on"/>
        <w:pBdr/>
        <w:spacing w:before="299" w:after="299" w:line="240" w:lineRule="auto"/>
        <w:ind w:left="0" w:right="0"/>
        <w:jc w:val="left"/>
        <w:outlineLvl w:val="1"/>
      </w:pPr>
      <w:r>
        <w:rPr>
          <w:b/>
          <w:color w:val="000000"/>
          <w:sz w:val="36"/>
          <w:szCs w:val="36"/>
        </w:rPr>
        <w:t xml:space="preserve">THE COLORED SOLDIERS</w:t>
      </w:r>
    </w:p>
    <w:p>
      <w:pPr>
        <w:widowControl w:val="on"/>
        <w:pBdr/>
        <w:spacing w:before="240" w:after="240" w:line="240" w:lineRule="auto"/>
        <w:ind w:left="0" w:right="0"/>
        <w:jc w:val="left"/>
      </w:pPr>
      <w:r>
        <w:rPr>
          <w:color w:val="000000"/>
          <w:sz w:val="24"/>
          <w:szCs w:val="24"/>
        </w:rPr>
        <w:t xml:space="preserve">  If the muse were mine to tempt it</w:t>
      </w:r>
      <w:r>
        <w:rPr>
          <w:color w:val="000000"/>
          <w:sz w:val="24"/>
          <w:szCs w:val="24"/>
        </w:rPr>
        <w:br/>
        <w:t xml:space="preserve">    And my feeble voice were strong,</w:t>
      </w:r>
      <w:r>
        <w:rPr>
          <w:color w:val="000000"/>
          <w:sz w:val="24"/>
          <w:szCs w:val="24"/>
        </w:rPr>
        <w:br/>
        <w:t xml:space="preserve">  If my tongue were trained to measures,</w:t>
      </w:r>
      <w:r>
        <w:rPr>
          <w:color w:val="000000"/>
          <w:sz w:val="24"/>
          <w:szCs w:val="24"/>
        </w:rPr>
        <w:br/>
        <w:t xml:space="preserve">    I would sing a stirring song. </w:t>
      </w:r>
      <w:r>
        <w:rPr>
          <w:color w:val="000000"/>
          <w:sz w:val="24"/>
          <w:szCs w:val="24"/>
        </w:rPr>
        <w:br/>
        <w:t xml:space="preserve">  I would sing a song heroic</w:t>
      </w:r>
      <w:r>
        <w:rPr>
          <w:color w:val="000000"/>
          <w:sz w:val="24"/>
          <w:szCs w:val="24"/>
        </w:rPr>
        <w:br/>
        <w:t xml:space="preserve">    Of those noble sons of Ham,</w:t>
      </w:r>
      <w:r>
        <w:rPr>
          <w:color w:val="000000"/>
          <w:sz w:val="24"/>
          <w:szCs w:val="24"/>
        </w:rPr>
        <w:br/>
        <w:t xml:space="preserve">  Of the gallant colored soldiers</w:t>
      </w:r>
      <w:r>
        <w:rPr>
          <w:color w:val="000000"/>
          <w:sz w:val="24"/>
          <w:szCs w:val="24"/>
        </w:rPr>
        <w:br/>
        <w:t xml:space="preserve">    Who fought for Uncle Sam!</w:t>
      </w:r>
    </w:p>
    <w:p>
      <w:pPr>
        <w:widowControl w:val="on"/>
        <w:pBdr/>
        <w:spacing w:before="240" w:after="240" w:line="240" w:lineRule="auto"/>
        <w:ind w:left="0" w:right="0"/>
        <w:jc w:val="left"/>
      </w:pPr>
      <w:r>
        <w:rPr>
          <w:color w:val="000000"/>
          <w:sz w:val="24"/>
          <w:szCs w:val="24"/>
        </w:rPr>
        <w:t xml:space="preserve">  In the early days you scorned them,</w:t>
      </w:r>
      <w:r>
        <w:rPr>
          <w:color w:val="000000"/>
          <w:sz w:val="24"/>
          <w:szCs w:val="24"/>
        </w:rPr>
        <w:br/>
        <w:t xml:space="preserve">    And with many a flip and flout</w:t>
      </w:r>
      <w:r>
        <w:rPr>
          <w:color w:val="000000"/>
          <w:sz w:val="24"/>
          <w:szCs w:val="24"/>
        </w:rPr>
        <w:br/>
        <w:t xml:space="preserve">  Said “These battles are the white man’s,</w:t>
      </w:r>
      <w:r>
        <w:rPr>
          <w:color w:val="000000"/>
          <w:sz w:val="24"/>
          <w:szCs w:val="24"/>
        </w:rPr>
        <w:br/>
        <w:t xml:space="preserve">    And the whites will fight them out.” </w:t>
      </w:r>
      <w:r>
        <w:rPr>
          <w:color w:val="000000"/>
          <w:sz w:val="24"/>
          <w:szCs w:val="24"/>
        </w:rPr>
        <w:br/>
        <w:t xml:space="preserve">  Up the hills you fought and faltered,</w:t>
      </w:r>
      <w:r>
        <w:rPr>
          <w:color w:val="000000"/>
          <w:sz w:val="24"/>
          <w:szCs w:val="24"/>
        </w:rPr>
        <w:br/>
        <w:t xml:space="preserve">    In the vales you strove and bled,</w:t>
      </w:r>
      <w:r>
        <w:rPr>
          <w:color w:val="000000"/>
          <w:sz w:val="24"/>
          <w:szCs w:val="24"/>
        </w:rPr>
        <w:br/>
        <w:t xml:space="preserve">  While your ears still heard the thunder</w:t>
      </w:r>
      <w:r>
        <w:rPr>
          <w:color w:val="000000"/>
          <w:sz w:val="24"/>
          <w:szCs w:val="24"/>
        </w:rPr>
        <w:br/>
        <w:t xml:space="preserve">    Of the foes’ advancing tread.</w:t>
      </w:r>
    </w:p>
    <w:p>
      <w:pPr>
        <w:widowControl w:val="on"/>
        <w:pBdr/>
        <w:spacing w:before="240" w:after="240" w:line="240" w:lineRule="auto"/>
        <w:ind w:left="0" w:right="0"/>
        <w:jc w:val="left"/>
      </w:pPr>
      <w:r>
        <w:rPr>
          <w:color w:val="000000"/>
          <w:sz w:val="24"/>
          <w:szCs w:val="24"/>
        </w:rPr>
        <w:t xml:space="preserve">  Then distress fell on the nation,</w:t>
      </w:r>
      <w:r>
        <w:rPr>
          <w:color w:val="000000"/>
          <w:sz w:val="24"/>
          <w:szCs w:val="24"/>
        </w:rPr>
        <w:br/>
        <w:t xml:space="preserve">    And the flag was drooping low;</w:t>
      </w:r>
      <w:r>
        <w:rPr>
          <w:color w:val="000000"/>
          <w:sz w:val="24"/>
          <w:szCs w:val="24"/>
        </w:rPr>
        <w:br/>
        <w:t xml:space="preserve">  Should the dust pollute your banner? </w:t>
      </w:r>
      <w:r>
        <w:rPr>
          <w:color w:val="000000"/>
          <w:sz w:val="24"/>
          <w:szCs w:val="24"/>
        </w:rPr>
        <w:br/>
        <w:t xml:space="preserve">    No! the nation shouted, No! </w:t>
      </w:r>
      <w:r>
        <w:rPr>
          <w:color w:val="000000"/>
          <w:sz w:val="24"/>
          <w:szCs w:val="24"/>
        </w:rPr>
        <w:br/>
        <w:t xml:space="preserve">  So when War, in savage triumph,</w:t>
      </w:r>
      <w:r>
        <w:rPr>
          <w:color w:val="000000"/>
          <w:sz w:val="24"/>
          <w:szCs w:val="24"/>
        </w:rPr>
        <w:br/>
        <w:t xml:space="preserve">    Spread abroad his funeral pall—­</w:t>
      </w:r>
      <w:r>
        <w:rPr>
          <w:color w:val="000000"/>
          <w:sz w:val="24"/>
          <w:szCs w:val="24"/>
        </w:rPr>
        <w:br/>
        <w:t xml:space="preserve">  Then you called the colored soldiers,</w:t>
      </w:r>
      <w:r>
        <w:rPr>
          <w:color w:val="000000"/>
          <w:sz w:val="24"/>
          <w:szCs w:val="24"/>
        </w:rPr>
        <w:br/>
        <w:t xml:space="preserve">    And they answered to your call.</w:t>
      </w:r>
    </w:p>
    <w:p>
      <w:pPr>
        <w:widowControl w:val="on"/>
        <w:pBdr/>
        <w:spacing w:before="240" w:after="240" w:line="240" w:lineRule="auto"/>
        <w:ind w:left="0" w:right="0"/>
        <w:jc w:val="left"/>
      </w:pPr>
      <w:r>
        <w:rPr>
          <w:color w:val="000000"/>
          <w:sz w:val="24"/>
          <w:szCs w:val="24"/>
        </w:rPr>
        <w:t xml:space="preserve">  And like hounds unleashed and eager</w:t>
      </w:r>
      <w:r>
        <w:rPr>
          <w:color w:val="000000"/>
          <w:sz w:val="24"/>
          <w:szCs w:val="24"/>
        </w:rPr>
        <w:br/>
        <w:t xml:space="preserve">    For the life blood of the prey,</w:t>
      </w:r>
      <w:r>
        <w:rPr>
          <w:color w:val="000000"/>
          <w:sz w:val="24"/>
          <w:szCs w:val="24"/>
        </w:rPr>
        <w:br/>
        <w:t xml:space="preserve">  Sprung they forth and bore them bravely</w:t>
      </w:r>
      <w:r>
        <w:rPr>
          <w:color w:val="000000"/>
          <w:sz w:val="24"/>
          <w:szCs w:val="24"/>
        </w:rPr>
        <w:br/>
        <w:t xml:space="preserve">    In the thickest of the fray. </w:t>
      </w:r>
      <w:r>
        <w:rPr>
          <w:color w:val="000000"/>
          <w:sz w:val="24"/>
          <w:szCs w:val="24"/>
        </w:rPr>
        <w:br/>
        <w:t xml:space="preserve">  And where’er the fight was hottest,</w:t>
      </w:r>
      <w:r>
        <w:rPr>
          <w:color w:val="000000"/>
          <w:sz w:val="24"/>
          <w:szCs w:val="24"/>
        </w:rPr>
        <w:br/>
        <w:t xml:space="preserve">    Where the bullets fastest fell,</w:t>
      </w:r>
      <w:r>
        <w:rPr>
          <w:color w:val="000000"/>
          <w:sz w:val="24"/>
          <w:szCs w:val="24"/>
        </w:rPr>
        <w:br/>
        <w:t xml:space="preserve">  There they pressed unblanched and fearless</w:t>
      </w:r>
      <w:r>
        <w:rPr>
          <w:color w:val="000000"/>
          <w:sz w:val="24"/>
          <w:szCs w:val="24"/>
        </w:rPr>
        <w:br/>
        <w:t xml:space="preserve">    At the very mouth of hell.</w:t>
      </w:r>
    </w:p>
    <w:p>
      <w:pPr>
        <w:widowControl w:val="on"/>
        <w:pBdr/>
        <w:spacing w:before="240" w:after="240" w:line="240" w:lineRule="auto"/>
        <w:ind w:left="0" w:right="0"/>
        <w:jc w:val="left"/>
      </w:pPr>
      <w:r>
        <w:rPr>
          <w:color w:val="000000"/>
          <w:sz w:val="24"/>
          <w:szCs w:val="24"/>
        </w:rPr>
        <w:t xml:space="preserve">  Ah, they rallied to the standard</w:t>
      </w:r>
      <w:r>
        <w:rPr>
          <w:color w:val="000000"/>
          <w:sz w:val="24"/>
          <w:szCs w:val="24"/>
        </w:rPr>
        <w:br/>
        <w:t xml:space="preserve">    To uphold it by their might;</w:t>
      </w:r>
      <w:r>
        <w:rPr>
          <w:color w:val="000000"/>
          <w:sz w:val="24"/>
          <w:szCs w:val="24"/>
        </w:rPr>
        <w:br/>
        <w:t xml:space="preserve">  None were stronger in the labors,</w:t>
      </w:r>
      <w:r>
        <w:rPr>
          <w:color w:val="000000"/>
          <w:sz w:val="24"/>
          <w:szCs w:val="24"/>
        </w:rPr>
        <w:br/>
        <w:t xml:space="preserve">    None were braver in the fight. </w:t>
      </w:r>
      <w:r>
        <w:rPr>
          <w:color w:val="000000"/>
          <w:sz w:val="24"/>
          <w:szCs w:val="24"/>
        </w:rPr>
        <w:br/>
        <w:t xml:space="preserve">  From the blazing breach of Wagner</w:t>
      </w:r>
      <w:r>
        <w:rPr>
          <w:color w:val="000000"/>
          <w:sz w:val="24"/>
          <w:szCs w:val="24"/>
        </w:rPr>
        <w:br/>
        <w:t xml:space="preserve">    To the plains of Olustee,</w:t>
      </w:r>
      <w:r>
        <w:rPr>
          <w:color w:val="000000"/>
          <w:sz w:val="24"/>
          <w:szCs w:val="24"/>
        </w:rPr>
        <w:br/>
        <w:t xml:space="preserve">  They were foremost in the fight</w:t>
      </w:r>
      <w:r>
        <w:rPr>
          <w:color w:val="000000"/>
          <w:sz w:val="24"/>
          <w:szCs w:val="24"/>
        </w:rPr>
        <w:br/>
        <w:t xml:space="preserve">    Of the battles of the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And at Pillow!  God have mercy</w:t>
      </w:r>
      <w:r>
        <w:rPr>
          <w:color w:val="000000"/>
          <w:sz w:val="24"/>
          <w:szCs w:val="24"/>
        </w:rPr>
        <w:br/>
        <w:t xml:space="preserve">    On the deeds committed there,</w:t>
      </w:r>
      <w:r>
        <w:rPr>
          <w:color w:val="000000"/>
          <w:sz w:val="24"/>
          <w:szCs w:val="24"/>
        </w:rPr>
        <w:br/>
        <w:t xml:space="preserve">  And the souls of those poor victims</w:t>
      </w:r>
      <w:r>
        <w:rPr>
          <w:color w:val="000000"/>
          <w:sz w:val="24"/>
          <w:szCs w:val="24"/>
        </w:rPr>
        <w:br/>
        <w:t xml:space="preserve">    Sent to Thee without a prayer. </w:t>
      </w:r>
      <w:r>
        <w:rPr>
          <w:color w:val="000000"/>
          <w:sz w:val="24"/>
          <w:szCs w:val="24"/>
        </w:rPr>
        <w:br/>
        <w:t xml:space="preserve">  Let the fulness of Thy pity</w:t>
      </w:r>
      <w:r>
        <w:rPr>
          <w:color w:val="000000"/>
          <w:sz w:val="24"/>
          <w:szCs w:val="24"/>
        </w:rPr>
        <w:br/>
        <w:t xml:space="preserve">    O’er the hot wrought spirits sway</w:t>
      </w:r>
      <w:r>
        <w:rPr>
          <w:color w:val="000000"/>
          <w:sz w:val="24"/>
          <w:szCs w:val="24"/>
        </w:rPr>
        <w:br/>
        <w:t xml:space="preserve">  Of the gallant colored soldiers</w:t>
      </w:r>
      <w:r>
        <w:rPr>
          <w:color w:val="000000"/>
          <w:sz w:val="24"/>
          <w:szCs w:val="24"/>
        </w:rPr>
        <w:br/>
        <w:t xml:space="preserve">    Who fell fighting on that day!</w:t>
      </w:r>
    </w:p>
    <w:p>
      <w:pPr>
        <w:widowControl w:val="on"/>
        <w:pBdr/>
        <w:spacing w:before="240" w:after="240" w:line="240" w:lineRule="auto"/>
        <w:ind w:left="0" w:right="0"/>
        <w:jc w:val="left"/>
      </w:pPr>
      <w:r>
        <w:rPr>
          <w:color w:val="000000"/>
          <w:sz w:val="24"/>
          <w:szCs w:val="24"/>
        </w:rPr>
        <w:t xml:space="preserve">  Yes, the Blacks enjoy their freedom,</w:t>
      </w:r>
      <w:r>
        <w:rPr>
          <w:color w:val="000000"/>
          <w:sz w:val="24"/>
          <w:szCs w:val="24"/>
        </w:rPr>
        <w:br/>
        <w:t xml:space="preserve">    And they won it dearly, too;</w:t>
      </w:r>
      <w:r>
        <w:rPr>
          <w:color w:val="000000"/>
          <w:sz w:val="24"/>
          <w:szCs w:val="24"/>
        </w:rPr>
        <w:br/>
        <w:t xml:space="preserve">  For the life blood of their thousands</w:t>
      </w:r>
      <w:r>
        <w:rPr>
          <w:color w:val="000000"/>
          <w:sz w:val="24"/>
          <w:szCs w:val="24"/>
        </w:rPr>
        <w:br/>
        <w:t xml:space="preserve">    Did the southern fields bedew. </w:t>
      </w:r>
      <w:r>
        <w:rPr>
          <w:color w:val="000000"/>
          <w:sz w:val="24"/>
          <w:szCs w:val="24"/>
        </w:rPr>
        <w:br/>
        <w:t xml:space="preserve">  In the darkness of their bondage,</w:t>
      </w:r>
      <w:r>
        <w:rPr>
          <w:color w:val="000000"/>
          <w:sz w:val="24"/>
          <w:szCs w:val="24"/>
        </w:rPr>
        <w:br/>
        <w:t xml:space="preserve">    In the depths of slavery’s night,</w:t>
      </w:r>
      <w:r>
        <w:rPr>
          <w:color w:val="000000"/>
          <w:sz w:val="24"/>
          <w:szCs w:val="24"/>
        </w:rPr>
        <w:br/>
        <w:t xml:space="preserve">  Their muskets flashed the dawning,</w:t>
      </w:r>
      <w:r>
        <w:rPr>
          <w:color w:val="000000"/>
          <w:sz w:val="24"/>
          <w:szCs w:val="24"/>
        </w:rPr>
        <w:br/>
        <w:t xml:space="preserve">    And they fought their way to light.</w:t>
      </w:r>
    </w:p>
    <w:p>
      <w:pPr>
        <w:widowControl w:val="on"/>
        <w:pBdr/>
        <w:spacing w:before="240" w:after="240" w:line="240" w:lineRule="auto"/>
        <w:ind w:left="0" w:right="0"/>
        <w:jc w:val="left"/>
      </w:pPr>
      <w:r>
        <w:rPr>
          <w:color w:val="000000"/>
          <w:sz w:val="24"/>
          <w:szCs w:val="24"/>
        </w:rPr>
        <w:t xml:space="preserve">  They were comrades then and brothers,</w:t>
      </w:r>
      <w:r>
        <w:rPr>
          <w:color w:val="000000"/>
          <w:sz w:val="24"/>
          <w:szCs w:val="24"/>
        </w:rPr>
        <w:br/>
        <w:t xml:space="preserve">    Are they more or less to-day? </w:t>
      </w:r>
      <w:r>
        <w:rPr>
          <w:color w:val="000000"/>
          <w:sz w:val="24"/>
          <w:szCs w:val="24"/>
        </w:rPr>
        <w:br/>
        <w:t xml:space="preserve">  They were good to stop a bullet</w:t>
      </w:r>
      <w:r>
        <w:rPr>
          <w:color w:val="000000"/>
          <w:sz w:val="24"/>
          <w:szCs w:val="24"/>
        </w:rPr>
        <w:br/>
        <w:t xml:space="preserve">    And to front the fearful fray. </w:t>
      </w:r>
      <w:r>
        <w:rPr>
          <w:color w:val="000000"/>
          <w:sz w:val="24"/>
          <w:szCs w:val="24"/>
        </w:rPr>
        <w:br/>
        <w:t xml:space="preserve">  They were citizens and soldiers,</w:t>
      </w:r>
      <w:r>
        <w:rPr>
          <w:color w:val="000000"/>
          <w:sz w:val="24"/>
          <w:szCs w:val="24"/>
        </w:rPr>
        <w:br/>
        <w:t xml:space="preserve">    When rebellion raised its head;</w:t>
      </w:r>
      <w:r>
        <w:rPr>
          <w:color w:val="000000"/>
          <w:sz w:val="24"/>
          <w:szCs w:val="24"/>
        </w:rPr>
        <w:br/>
        <w:t xml:space="preserve">  And the traits that made them worthy,—­</w:t>
      </w:r>
      <w:r>
        <w:rPr>
          <w:color w:val="000000"/>
          <w:sz w:val="24"/>
          <w:szCs w:val="24"/>
        </w:rPr>
        <w:br/>
        <w:t xml:space="preserve">    Ah! those virtues are not dead.</w:t>
      </w:r>
    </w:p>
    <w:p>
      <w:pPr>
        <w:widowControl w:val="on"/>
        <w:pBdr/>
        <w:spacing w:before="240" w:after="240" w:line="240" w:lineRule="auto"/>
        <w:ind w:left="0" w:right="0"/>
        <w:jc w:val="left"/>
      </w:pPr>
      <w:r>
        <w:rPr>
          <w:color w:val="000000"/>
          <w:sz w:val="24"/>
          <w:szCs w:val="24"/>
        </w:rPr>
        <w:t xml:space="preserve">  They have shared your nightly vigils,</w:t>
      </w:r>
      <w:r>
        <w:rPr>
          <w:color w:val="000000"/>
          <w:sz w:val="24"/>
          <w:szCs w:val="24"/>
        </w:rPr>
        <w:br/>
        <w:t xml:space="preserve">    They have shared your daily toil;</w:t>
      </w:r>
      <w:r>
        <w:rPr>
          <w:color w:val="000000"/>
          <w:sz w:val="24"/>
          <w:szCs w:val="24"/>
        </w:rPr>
        <w:br/>
        <w:t xml:space="preserve">  And their blood with yours commingling</w:t>
      </w:r>
      <w:r>
        <w:rPr>
          <w:color w:val="000000"/>
          <w:sz w:val="24"/>
          <w:szCs w:val="24"/>
        </w:rPr>
        <w:br/>
        <w:t xml:space="preserve">    Has enriched the Southern soil.</w:t>
      </w:r>
    </w:p>
    <w:p>
      <w:pPr>
        <w:widowControl w:val="on"/>
        <w:pBdr/>
        <w:spacing w:before="240" w:after="240" w:line="240" w:lineRule="auto"/>
        <w:ind w:left="0" w:right="0"/>
        <w:jc w:val="left"/>
      </w:pPr>
      <w:r>
        <w:rPr>
          <w:color w:val="000000"/>
          <w:sz w:val="24"/>
          <w:szCs w:val="24"/>
        </w:rPr>
        <w:t xml:space="preserve">  They have slept and marched and suffered</w:t>
      </w:r>
      <w:r>
        <w:rPr>
          <w:color w:val="000000"/>
          <w:sz w:val="24"/>
          <w:szCs w:val="24"/>
        </w:rPr>
        <w:br/>
        <w:t xml:space="preserve">    ’Neath the same dark skies as you,</w:t>
      </w:r>
      <w:r>
        <w:rPr>
          <w:color w:val="000000"/>
          <w:sz w:val="24"/>
          <w:szCs w:val="24"/>
        </w:rPr>
        <w:br/>
        <w:t xml:space="preserve">  They have met as fierce a foeman,</w:t>
      </w:r>
      <w:r>
        <w:rPr>
          <w:color w:val="000000"/>
          <w:sz w:val="24"/>
          <w:szCs w:val="24"/>
        </w:rPr>
        <w:br/>
        <w:t xml:space="preserve">    And have been as brave and true.</w:t>
      </w:r>
    </w:p>
    <w:p>
      <w:pPr>
        <w:widowControl w:val="on"/>
        <w:pBdr/>
        <w:spacing w:before="240" w:after="240" w:line="240" w:lineRule="auto"/>
        <w:ind w:left="0" w:right="0"/>
        <w:jc w:val="left"/>
      </w:pPr>
      <w:r>
        <w:rPr>
          <w:color w:val="000000"/>
          <w:sz w:val="24"/>
          <w:szCs w:val="24"/>
        </w:rPr>
        <w:t xml:space="preserve">  And their deeds shall find a record</w:t>
      </w:r>
      <w:r>
        <w:rPr>
          <w:color w:val="000000"/>
          <w:sz w:val="24"/>
          <w:szCs w:val="24"/>
        </w:rPr>
        <w:br/>
        <w:t xml:space="preserve">    In the registry of Fame;</w:t>
      </w:r>
      <w:r>
        <w:rPr>
          <w:color w:val="000000"/>
          <w:sz w:val="24"/>
          <w:szCs w:val="24"/>
        </w:rPr>
        <w:br/>
        <w:t xml:space="preserve">  For their blood has cleansed completely</w:t>
      </w:r>
      <w:r>
        <w:rPr>
          <w:color w:val="000000"/>
          <w:sz w:val="24"/>
          <w:szCs w:val="24"/>
        </w:rPr>
        <w:br/>
        <w:t xml:space="preserve">    Every blot of Slavery’s shame. </w:t>
      </w:r>
      <w:r>
        <w:rPr>
          <w:color w:val="000000"/>
          <w:sz w:val="24"/>
          <w:szCs w:val="24"/>
        </w:rPr>
        <w:br/>
        <w:t xml:space="preserve">  So all honor and all glory</w:t>
      </w:r>
      <w:r>
        <w:rPr>
          <w:color w:val="000000"/>
          <w:sz w:val="24"/>
          <w:szCs w:val="24"/>
        </w:rPr>
        <w:br/>
        <w:t xml:space="preserve">    To those noble sons of Ham—­</w:t>
      </w:r>
      <w:r>
        <w:rPr>
          <w:color w:val="000000"/>
          <w:sz w:val="24"/>
          <w:szCs w:val="24"/>
        </w:rPr>
        <w:br/>
        <w:t xml:space="preserve">  The gallant colored soldiers</w:t>
      </w:r>
      <w:r>
        <w:rPr>
          <w:color w:val="000000"/>
          <w:sz w:val="24"/>
          <w:szCs w:val="24"/>
        </w:rPr>
        <w:br/>
        <w:t xml:space="preserve">    Who fought for Uncle Sam!</w:t>
      </w:r>
    </w:p>
    <w:p>
      <w:pPr>
        <w:widowControl w:val="on"/>
        <w:pBdr/>
        <w:spacing w:before="240" w:after="240" w:line="240" w:lineRule="auto"/>
        <w:ind w:left="0" w:right="0"/>
        <w:jc w:val="left"/>
      </w:pPr>
      <w:r>
        <w:rPr>
          <w:b/>
          <w:color w:val="000000"/>
          <w:sz w:val="24"/>
          <w:szCs w:val="24"/>
        </w:rPr>
        <w:t xml:space="preserve">NATURE AND ART</w:t>
      </w:r>
    </w:p>
    <w:p>
      <w:pPr>
        <w:keepNext w:val="on"/>
        <w:widowControl w:val="on"/>
        <w:pBdr/>
        <w:spacing w:before="299" w:after="299" w:line="240" w:lineRule="auto"/>
        <w:ind w:left="0" w:right="0"/>
        <w:jc w:val="left"/>
        <w:outlineLvl w:val="1"/>
      </w:pPr>
      <w:r>
        <w:rPr>
          <w:b/>
          <w:color w:val="000000"/>
          <w:sz w:val="36"/>
          <w:szCs w:val="36"/>
        </w:rPr>
        <w:t xml:space="preserve">TO MY FRIEND CHARLES BOOTH NETTLETON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The young queen Nature, ever sweet and fair,</w:t>
      </w:r>
      <w:r>
        <w:rPr>
          <w:color w:val="000000"/>
          <w:sz w:val="24"/>
          <w:szCs w:val="24"/>
        </w:rPr>
        <w:br/>
        <w:t xml:space="preserve">    Once on a time fell upon evil days. </w:t>
      </w:r>
      <w:r>
        <w:rPr>
          <w:color w:val="000000"/>
          <w:sz w:val="24"/>
          <w:szCs w:val="24"/>
        </w:rPr>
        <w:br/>
        <w:t xml:space="preserve">    From hearing oft herself discussed with praise,</w:t>
      </w:r>
      <w:r>
        <w:rPr>
          <w:color w:val="000000"/>
          <w:sz w:val="24"/>
          <w:szCs w:val="24"/>
        </w:rPr>
        <w:br/>
        <w:t xml:space="preserve">  There grew within her heart the longing rare</w:t>
      </w:r>
      <w:r>
        <w:rPr>
          <w:color w:val="000000"/>
          <w:sz w:val="24"/>
          <w:szCs w:val="24"/>
        </w:rPr>
        <w:br/>
        <w:t xml:space="preserve">  To see herself; and every passing air</w:t>
      </w:r>
      <w:r>
        <w:rPr>
          <w:color w:val="000000"/>
          <w:sz w:val="24"/>
          <w:szCs w:val="24"/>
        </w:rPr>
        <w:br/>
        <w:t xml:space="preserve">    The warm desire fanned into lusty blaze. </w:t>
      </w:r>
      <w:r>
        <w:rPr>
          <w:color w:val="000000"/>
          <w:sz w:val="24"/>
          <w:szCs w:val="24"/>
        </w:rPr>
        <w:br/>
        <w:t xml:space="preserve">    Full oft she sought this end by devious ways,</w:t>
      </w:r>
      <w:r>
        <w:rPr>
          <w:color w:val="000000"/>
          <w:sz w:val="24"/>
          <w:szCs w:val="24"/>
        </w:rPr>
        <w:br/>
        <w:t xml:space="preserve">  But sought in vain, so fell she in despair. </w:t>
      </w:r>
      <w:r>
        <w:rPr>
          <w:color w:val="000000"/>
          <w:sz w:val="24"/>
          <w:szCs w:val="24"/>
        </w:rPr>
        <w:br/>
        <w:t xml:space="preserve">  For none within her train nor by her side</w:t>
      </w:r>
      <w:r>
        <w:rPr>
          <w:color w:val="000000"/>
          <w:sz w:val="24"/>
          <w:szCs w:val="24"/>
        </w:rPr>
        <w:br/>
        <w:t xml:space="preserve">    Could solve the task or give the envied boon. </w:t>
      </w:r>
      <w:r>
        <w:rPr>
          <w:color w:val="000000"/>
          <w:sz w:val="24"/>
          <w:szCs w:val="24"/>
        </w:rPr>
        <w:br/>
        <w:t xml:space="preserve">    So day and night, beneath the sun and moon,</w:t>
      </w:r>
      <w:r>
        <w:rPr>
          <w:color w:val="000000"/>
          <w:sz w:val="24"/>
          <w:szCs w:val="24"/>
        </w:rPr>
        <w:br/>
        <w:t xml:space="preserve">  She wandered to and fro unsatisfied,</w:t>
      </w:r>
      <w:r>
        <w:rPr>
          <w:color w:val="000000"/>
          <w:sz w:val="24"/>
          <w:szCs w:val="24"/>
        </w:rPr>
        <w:br/>
        <w:t xml:space="preserve">    Till Art came by, a blithe inventive elf,</w:t>
      </w:r>
      <w:r>
        <w:rPr>
          <w:color w:val="000000"/>
          <w:sz w:val="24"/>
          <w:szCs w:val="24"/>
        </w:rPr>
        <w:br/>
        <w:t xml:space="preserve">    And made a glass wherein she saw herself.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Enrapt, the queen gazed on her glorious self,</w:t>
      </w:r>
      <w:r>
        <w:rPr>
          <w:color w:val="000000"/>
          <w:sz w:val="24"/>
          <w:szCs w:val="24"/>
        </w:rPr>
        <w:br/>
        <w:t xml:space="preserve">    Then trembling with the thrill of sudden thought,</w:t>
      </w:r>
      <w:r>
        <w:rPr>
          <w:color w:val="000000"/>
          <w:sz w:val="24"/>
          <w:szCs w:val="24"/>
        </w:rPr>
        <w:br/>
        <w:t xml:space="preserve">    Commanded that the skilful wight be brought</w:t>
      </w:r>
      <w:r>
        <w:rPr>
          <w:color w:val="000000"/>
          <w:sz w:val="24"/>
          <w:szCs w:val="24"/>
        </w:rPr>
        <w:br/>
        <w:t xml:space="preserve">  That she might dower him with lands and pelf. </w:t>
      </w:r>
      <w:r>
        <w:rPr>
          <w:color w:val="000000"/>
          <w:sz w:val="24"/>
          <w:szCs w:val="24"/>
        </w:rPr>
        <w:br/>
        <w:t xml:space="preserve">  Then out upon the silent sea-lapt shelf</w:t>
      </w:r>
      <w:r>
        <w:rPr>
          <w:color w:val="000000"/>
          <w:sz w:val="24"/>
          <w:szCs w:val="24"/>
        </w:rPr>
        <w:br/>
        <w:t xml:space="preserve">    And up the hills and on the downs they sought</w:t>
      </w:r>
      <w:r>
        <w:rPr>
          <w:color w:val="000000"/>
          <w:sz w:val="24"/>
          <w:szCs w:val="24"/>
        </w:rPr>
        <w:br/>
        <w:t xml:space="preserve">    Him who so well and wondrously had wrought;</w:t>
      </w:r>
      <w:r>
        <w:rPr>
          <w:color w:val="000000"/>
          <w:sz w:val="24"/>
          <w:szCs w:val="24"/>
        </w:rPr>
        <w:br/>
        <w:t xml:space="preserve">  And with much search found and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home the elf. </w:t>
      </w:r>
      <w:r>
        <w:rPr>
          <w:color w:val="000000"/>
          <w:sz w:val="24"/>
          <w:szCs w:val="24"/>
        </w:rPr>
        <w:br/>
        <w:t xml:space="preserve">    But he put by all gifts with sad replies,</w:t>
      </w:r>
      <w:r>
        <w:rPr>
          <w:color w:val="000000"/>
          <w:sz w:val="24"/>
          <w:szCs w:val="24"/>
        </w:rPr>
        <w:br/>
        <w:t xml:space="preserve">  And from his lips these words flowed forth like wine: </w:t>
      </w:r>
      <w:r>
        <w:rPr>
          <w:color w:val="000000"/>
          <w:sz w:val="24"/>
          <w:szCs w:val="24"/>
        </w:rPr>
        <w:br/>
        <w:t xml:space="preserve">    “O queen, I want no gift but thee,” he said. </w:t>
      </w:r>
      <w:r>
        <w:rPr>
          <w:color w:val="000000"/>
          <w:sz w:val="24"/>
          <w:szCs w:val="24"/>
        </w:rPr>
        <w:br/>
        <w:t xml:space="preserve">  She heard and looked on him with love-lit eyes,</w:t>
      </w:r>
      <w:r>
        <w:rPr>
          <w:color w:val="000000"/>
          <w:sz w:val="24"/>
          <w:szCs w:val="24"/>
        </w:rPr>
        <w:br/>
        <w:t xml:space="preserve">  Gave him her hand, low murmuring, “I am thine,”</w:t>
      </w:r>
      <w:r>
        <w:rPr>
          <w:color w:val="000000"/>
          <w:sz w:val="24"/>
          <w:szCs w:val="24"/>
        </w:rPr>
        <w:br/>
        <w:t xml:space="preserve">    And at the morrow’s dawning they were wed.
</w:t>
      </w:r>
    </w:p>
    <w:p>
      <w:pPr>
        <w:widowControl w:val="on"/>
        <w:pBdr/>
        <w:spacing w:before="240" w:after="240" w:line="240" w:lineRule="auto"/>
        <w:ind w:left="0" w:right="0"/>
        <w:jc w:val="left"/>
      </w:pPr>
      <w:r>
        <w:rPr>
          <w:b/>
          <w:color w:val="000000"/>
          <w:sz w:val="24"/>
          <w:szCs w:val="24"/>
        </w:rPr>
        <w:t xml:space="preserve">AFTER WHILE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poem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  I think that though the clouds be dark,</w:t>
      </w:r>
      <w:r>
        <w:rPr>
          <w:color w:val="000000"/>
          <w:sz w:val="24"/>
          <w:szCs w:val="24"/>
        </w:rPr>
        <w:br/>
        <w:t xml:space="preserve">  That though the waves dash o’er the bark,</w:t>
      </w:r>
      <w:r>
        <w:rPr>
          <w:color w:val="000000"/>
          <w:sz w:val="24"/>
          <w:szCs w:val="24"/>
        </w:rPr>
        <w:br/>
        <w:t xml:space="preserve">  Yet after while the light will come,</w:t>
      </w:r>
      <w:r>
        <w:rPr>
          <w:color w:val="000000"/>
          <w:sz w:val="24"/>
          <w:szCs w:val="24"/>
        </w:rPr>
        <w:br/>
        <w:t xml:space="preserve">  And in calm waters safe at home</w:t>
      </w:r>
      <w:r>
        <w:rPr>
          <w:color w:val="000000"/>
          <w:sz w:val="24"/>
          <w:szCs w:val="24"/>
        </w:rPr>
        <w:br/>
        <w:t xml:space="preserve">        The bark will anchor. </w:t>
      </w:r>
      <w:r>
        <w:rPr>
          <w:color w:val="000000"/>
          <w:sz w:val="24"/>
          <w:szCs w:val="24"/>
        </w:rPr>
        <w:br/>
        <w:t xml:space="preserve">  Weep not, my sad-eyed, gray-robed maid,</w:t>
      </w:r>
      <w:r>
        <w:rPr>
          <w:color w:val="000000"/>
          <w:sz w:val="24"/>
          <w:szCs w:val="24"/>
        </w:rPr>
        <w:br/>
        <w:t xml:space="preserve">  Because your fairest blossoms fade,</w:t>
      </w:r>
      <w:r>
        <w:rPr>
          <w:color w:val="000000"/>
          <w:sz w:val="24"/>
          <w:szCs w:val="24"/>
        </w:rPr>
        <w:br/>
        <w:t xml:space="preserve">  That sorrow still o’erruns your cup,</w:t>
      </w:r>
      <w:r>
        <w:rPr>
          <w:color w:val="000000"/>
          <w:sz w:val="24"/>
          <w:szCs w:val="24"/>
        </w:rPr>
        <w:br/>
        <w:t xml:space="preserve">  And even though you root them up,</w:t>
      </w:r>
      <w:r>
        <w:rPr>
          <w:color w:val="000000"/>
          <w:sz w:val="24"/>
          <w:szCs w:val="24"/>
        </w:rPr>
        <w:br/>
        <w:t xml:space="preserve">        The weeds grow ranker.</w:t>
      </w:r>
    </w:p>
    <w:p>
      <w:pPr>
        <w:widowControl w:val="on"/>
        <w:pBdr/>
        <w:spacing w:before="240" w:after="240" w:line="240" w:lineRule="auto"/>
        <w:ind w:left="0" w:right="0"/>
        <w:jc w:val="left"/>
      </w:pPr>
      <w:r>
        <w:rPr>
          <w:color w:val="000000"/>
          <w:sz w:val="24"/>
          <w:szCs w:val="24"/>
        </w:rPr>
        <w:t xml:space="preserve">  For after while your tears shall cease,</w:t>
      </w:r>
      <w:r>
        <w:rPr>
          <w:color w:val="000000"/>
          <w:sz w:val="24"/>
          <w:szCs w:val="24"/>
        </w:rPr>
        <w:br/>
        <w:t xml:space="preserve">  And sorrow shall give way to peace;</w:t>
      </w:r>
      <w:r>
        <w:rPr>
          <w:color w:val="000000"/>
          <w:sz w:val="24"/>
          <w:szCs w:val="24"/>
        </w:rPr>
        <w:br/>
        <w:t xml:space="preserve">  The flowers shall bloom, the weeds shall die,</w:t>
      </w:r>
      <w:r>
        <w:rPr>
          <w:color w:val="000000"/>
          <w:sz w:val="24"/>
          <w:szCs w:val="24"/>
        </w:rPr>
        <w:br/>
        <w:t xml:space="preserve">  And in that faith seen, by and by</w:t>
      </w:r>
      <w:r>
        <w:rPr>
          <w:color w:val="000000"/>
          <w:sz w:val="24"/>
          <w:szCs w:val="24"/>
        </w:rPr>
        <w:br/>
        <w:t xml:space="preserve">        Thy woes shall perish. </w:t>
      </w:r>
      <w:r>
        <w:rPr>
          <w:color w:val="000000"/>
          <w:sz w:val="24"/>
          <w:szCs w:val="24"/>
        </w:rPr>
        <w:br/>
        <w:t xml:space="preserve">  Smile at old Fortune’s adverse tide,</w:t>
      </w:r>
      <w:r>
        <w:rPr>
          <w:color w:val="000000"/>
          <w:sz w:val="24"/>
          <w:szCs w:val="24"/>
        </w:rPr>
        <w:br/>
        <w:t xml:space="preserve">  Smile when the scoffers sneer and chide. </w:t>
      </w:r>
      <w:r>
        <w:rPr>
          <w:color w:val="000000"/>
          <w:sz w:val="24"/>
          <w:szCs w:val="24"/>
        </w:rPr>
        <w:br/>
        <w:t xml:space="preserve">  Oh, not for you the gems that pale,</w:t>
      </w:r>
      <w:r>
        <w:rPr>
          <w:color w:val="000000"/>
          <w:sz w:val="24"/>
          <w:szCs w:val="24"/>
        </w:rPr>
        <w:br/>
        <w:t xml:space="preserve">  And not for you the flowers that fail;</w:t>
      </w:r>
      <w:r>
        <w:rPr>
          <w:color w:val="000000"/>
          <w:sz w:val="24"/>
          <w:szCs w:val="24"/>
        </w:rPr>
        <w:br/>
        <w:t xml:space="preserve">        Let this thought cherish: </w:t>
      </w:r>
    </w:p>
    <w:p>
      <w:pPr>
        <w:widowControl w:val="on"/>
        <w:pBdr/>
        <w:spacing w:before="240" w:after="240" w:line="240" w:lineRule="auto"/>
        <w:ind w:left="0" w:right="0"/>
        <w:jc w:val="left"/>
      </w:pPr>
      <w:r>
        <w:rPr>
          <w:color w:val="000000"/>
          <w:sz w:val="24"/>
          <w:szCs w:val="24"/>
        </w:rPr>
        <w:t xml:space="preserve">  That after while the clouds will part,</w:t>
      </w:r>
      <w:r>
        <w:rPr>
          <w:color w:val="000000"/>
          <w:sz w:val="24"/>
          <w:szCs w:val="24"/>
        </w:rPr>
        <w:br/>
        <w:t xml:space="preserve">  And then with joy the waiting heart</w:t>
      </w:r>
      <w:r>
        <w:rPr>
          <w:color w:val="000000"/>
          <w:sz w:val="24"/>
          <w:szCs w:val="24"/>
        </w:rPr>
        <w:br/>
        <w:t xml:space="preserve">  Shall feel the light come stealing in,</w:t>
      </w:r>
      <w:r>
        <w:rPr>
          <w:color w:val="000000"/>
          <w:sz w:val="24"/>
          <w:szCs w:val="24"/>
        </w:rPr>
        <w:br/>
        <w:t xml:space="preserve">  That drives away the cloud of sin</w:t>
      </w:r>
      <w:r>
        <w:rPr>
          <w:color w:val="000000"/>
          <w:sz w:val="24"/>
          <w:szCs w:val="24"/>
        </w:rPr>
        <w:br/>
        <w:t xml:space="preserve">        And breaks its power. </w:t>
      </w:r>
      <w:r>
        <w:rPr>
          <w:color w:val="000000"/>
          <w:sz w:val="24"/>
          <w:szCs w:val="24"/>
        </w:rPr>
        <w:br/>
        <w:t xml:space="preserve">  And you shall burst your chrysalis,</w:t>
      </w:r>
      <w:r>
        <w:rPr>
          <w:color w:val="000000"/>
          <w:sz w:val="24"/>
          <w:szCs w:val="24"/>
        </w:rPr>
        <w:br/>
        <w:t xml:space="preserve">  And wing away to realms of bliss,</w:t>
      </w:r>
      <w:r>
        <w:rPr>
          <w:color w:val="000000"/>
          <w:sz w:val="24"/>
          <w:szCs w:val="24"/>
        </w:rPr>
        <w:br/>
        <w:t xml:space="preserve">  Untrammelled, pure, divinely free,</w:t>
      </w:r>
      <w:r>
        <w:rPr>
          <w:color w:val="000000"/>
          <w:sz w:val="24"/>
          <w:szCs w:val="24"/>
        </w:rPr>
        <w:br/>
        <w:t xml:space="preserve">  Above all earth’s anxiety</w:t>
      </w:r>
      <w:r>
        <w:rPr>
          <w:color w:val="000000"/>
          <w:sz w:val="24"/>
          <w:szCs w:val="24"/>
        </w:rPr>
        <w:br/>
        <w:t xml:space="preserve">        From that same hour.</w:t>
      </w:r>
    </w:p>
    <w:p>
      <w:pPr>
        <w:keepNext w:val="on"/>
        <w:widowControl w:val="on"/>
        <w:pBdr/>
        <w:spacing w:before="299" w:after="299" w:line="240" w:lineRule="auto"/>
        <w:ind w:left="0" w:right="0"/>
        <w:jc w:val="left"/>
        <w:outlineLvl w:val="1"/>
      </w:pPr>
      <w:r>
        <w:rPr>
          <w:b/>
          <w:color w:val="000000"/>
          <w:sz w:val="36"/>
          <w:szCs w:val="36"/>
        </w:rPr>
        <w:t xml:space="preserve">THE OL’ TUNES</w:t>
      </w:r>
    </w:p>
    <w:p>
      <w:pPr>
        <w:widowControl w:val="on"/>
        <w:pBdr/>
        <w:spacing w:before="240" w:after="240" w:line="240" w:lineRule="auto"/>
        <w:ind w:left="0" w:right="0"/>
        <w:jc w:val="left"/>
      </w:pPr>
      <w:r>
        <w:rPr>
          <w:color w:val="000000"/>
          <w:sz w:val="24"/>
          <w:szCs w:val="24"/>
        </w:rPr>
        <w:t xml:space="preserve">  You kin talk about yer anthems</w:t>
      </w:r>
      <w:r>
        <w:rPr>
          <w:color w:val="000000"/>
          <w:sz w:val="24"/>
          <w:szCs w:val="24"/>
        </w:rPr>
        <w:br/>
        <w:t xml:space="preserve">    An’ yer arias an’ sich,</w:t>
      </w:r>
      <w:r>
        <w:rPr>
          <w:color w:val="000000"/>
          <w:sz w:val="24"/>
          <w:szCs w:val="24"/>
        </w:rPr>
        <w:br/>
        <w:t xml:space="preserve">  An’ yer modern choir-singin’</w:t>
      </w:r>
      <w:r>
        <w:rPr>
          <w:color w:val="000000"/>
          <w:sz w:val="24"/>
          <w:szCs w:val="24"/>
        </w:rPr>
        <w:br/>
        <w:t xml:space="preserve">    That you think so awful rich;</w:t>
      </w:r>
      <w:r>
        <w:rPr>
          <w:color w:val="000000"/>
          <w:sz w:val="24"/>
          <w:szCs w:val="24"/>
        </w:rPr>
        <w:br/>
        <w:t xml:space="preserve">  But you orter heerd us youngsters</w:t>
      </w:r>
      <w:r>
        <w:rPr>
          <w:color w:val="000000"/>
          <w:sz w:val="24"/>
          <w:szCs w:val="24"/>
        </w:rPr>
        <w:br/>
        <w:t xml:space="preserve">    In the times now far away,</w:t>
      </w:r>
      <w:r>
        <w:rPr>
          <w:color w:val="000000"/>
          <w:sz w:val="24"/>
          <w:szCs w:val="24"/>
        </w:rPr>
        <w:br/>
        <w:t xml:space="preserve">  A-singin’ o’ the ol’ tunes</w:t>
      </w:r>
      <w:r>
        <w:rPr>
          <w:color w:val="000000"/>
          <w:sz w:val="24"/>
          <w:szCs w:val="24"/>
        </w:rPr>
        <w:br/>
        <w:t xml:space="preserve">    In the ol’-fashioned way.</w:t>
      </w:r>
    </w:p>
    <w:p>
      <w:pPr>
        <w:widowControl w:val="on"/>
        <w:pBdr/>
        <w:spacing w:before="240" w:after="240" w:line="240" w:lineRule="auto"/>
        <w:ind w:left="0" w:right="0"/>
        <w:jc w:val="left"/>
      </w:pPr>
      <w:r>
        <w:rPr>
          <w:color w:val="000000"/>
          <w:sz w:val="24"/>
          <w:szCs w:val="24"/>
        </w:rPr>
        <w:t xml:space="preserve">  There was some of us sung treble</w:t>
      </w:r>
      <w:r>
        <w:rPr>
          <w:color w:val="000000"/>
          <w:sz w:val="24"/>
          <w:szCs w:val="24"/>
        </w:rPr>
        <w:br/>
        <w:t xml:space="preserve">    An’ a few of us growled bass,</w:t>
      </w:r>
      <w:r>
        <w:rPr>
          <w:color w:val="000000"/>
          <w:sz w:val="24"/>
          <w:szCs w:val="24"/>
        </w:rPr>
        <w:br/>
        <w:t xml:space="preserve">  An’ the tide o’ song flowed smoothly</w:t>
      </w:r>
      <w:r>
        <w:rPr>
          <w:color w:val="000000"/>
          <w:sz w:val="24"/>
          <w:szCs w:val="24"/>
        </w:rPr>
        <w:br/>
        <w:t xml:space="preserve">    With its ‘comp’niment o’ grace;</w:t>
      </w:r>
      <w:r>
        <w:rPr>
          <w:color w:val="000000"/>
          <w:sz w:val="24"/>
          <w:szCs w:val="24"/>
        </w:rPr>
        <w:br/>
        <w:t xml:space="preserve">  There was spirit in that music,</w:t>
      </w:r>
      <w:r>
        <w:rPr>
          <w:color w:val="000000"/>
          <w:sz w:val="24"/>
          <w:szCs w:val="24"/>
        </w:rPr>
        <w:br/>
        <w:t xml:space="preserve">    An’ a kind o’ solemn sway,</w:t>
      </w:r>
      <w:r>
        <w:rPr>
          <w:color w:val="000000"/>
          <w:sz w:val="24"/>
          <w:szCs w:val="24"/>
        </w:rPr>
        <w:br/>
        <w:t xml:space="preserve">  A-singin’ o’ the ol’ tunes</w:t>
      </w:r>
      <w:r>
        <w:rPr>
          <w:color w:val="000000"/>
          <w:sz w:val="24"/>
          <w:szCs w:val="24"/>
        </w:rPr>
        <w:br/>
        <w:t xml:space="preserve">    In the ol’-fashioned way.</w:t>
      </w:r>
    </w:p>
    <w:p>
      <w:pPr>
        <w:widowControl w:val="on"/>
        <w:pBdr/>
        <w:spacing w:before="240" w:after="240" w:line="240" w:lineRule="auto"/>
        <w:ind w:left="0" w:right="0"/>
        <w:jc w:val="left"/>
      </w:pPr>
      <w:r>
        <w:rPr>
          <w:color w:val="000000"/>
          <w:sz w:val="24"/>
          <w:szCs w:val="24"/>
        </w:rPr>
        <w:t xml:space="preserve">  I remember oft o’ standin’</w:t>
      </w:r>
      <w:r>
        <w:rPr>
          <w:color w:val="000000"/>
          <w:sz w:val="24"/>
          <w:szCs w:val="24"/>
        </w:rPr>
        <w:br/>
        <w:t xml:space="preserve">    In my homespun pantaloons—­</w:t>
      </w:r>
      <w:r>
        <w:rPr>
          <w:color w:val="000000"/>
          <w:sz w:val="24"/>
          <w:szCs w:val="24"/>
        </w:rPr>
        <w:br/>
        <w:t xml:space="preserve">  On my face the bronze an’ freckles</w:t>
      </w:r>
      <w:r>
        <w:rPr>
          <w:color w:val="000000"/>
          <w:sz w:val="24"/>
          <w:szCs w:val="24"/>
        </w:rPr>
        <w:br/>
        <w:t xml:space="preserve">    O’ the suns o’ youthful Junes—­</w:t>
      </w:r>
      <w:r>
        <w:rPr>
          <w:color w:val="000000"/>
          <w:sz w:val="24"/>
          <w:szCs w:val="24"/>
        </w:rPr>
        <w:br/>
        <w:t xml:space="preserve">  Thinkin’ that no mortal minstrel</w:t>
      </w:r>
      <w:r>
        <w:rPr>
          <w:color w:val="000000"/>
          <w:sz w:val="24"/>
          <w:szCs w:val="24"/>
        </w:rPr>
        <w:br/>
        <w:t xml:space="preserve">    Ever chanted sich a lay</w:t>
      </w:r>
      <w:r>
        <w:rPr>
          <w:color w:val="000000"/>
          <w:sz w:val="24"/>
          <w:szCs w:val="24"/>
        </w:rPr>
        <w:br/>
        <w:t xml:space="preserve">  As the ol’ tunes we was singin’</w:t>
      </w:r>
      <w:r>
        <w:rPr>
          <w:color w:val="000000"/>
          <w:sz w:val="24"/>
          <w:szCs w:val="24"/>
        </w:rPr>
        <w:br/>
        <w:t xml:space="preserve">    In the ol’-fashioned way.</w:t>
      </w:r>
    </w:p>
    <w:p>
      <w:pPr>
        <w:widowControl w:val="on"/>
        <w:pBdr/>
        <w:spacing w:before="240" w:after="240" w:line="240" w:lineRule="auto"/>
        <w:ind w:left="0" w:right="0"/>
        <w:jc w:val="left"/>
      </w:pPr>
      <w:r>
        <w:rPr>
          <w:color w:val="000000"/>
          <w:sz w:val="24"/>
          <w:szCs w:val="24"/>
        </w:rPr>
        <w:t xml:space="preserve">  The boys ’ud always lead us,</w:t>
      </w:r>
      <w:r>
        <w:rPr>
          <w:color w:val="000000"/>
          <w:sz w:val="24"/>
          <w:szCs w:val="24"/>
        </w:rPr>
        <w:br/>
        <w:t xml:space="preserve">    An’ the girls ’ud all chime in</w:t>
      </w:r>
      <w:r>
        <w:rPr>
          <w:color w:val="000000"/>
          <w:sz w:val="24"/>
          <w:szCs w:val="24"/>
        </w:rPr>
        <w:br/>
        <w:t xml:space="preserve">  Till the sweetness o’ the singin’</w:t>
      </w:r>
      <w:r>
        <w:rPr>
          <w:color w:val="000000"/>
          <w:sz w:val="24"/>
          <w:szCs w:val="24"/>
        </w:rPr>
        <w:br/>
        <w:t xml:space="preserve">    Robbed the list’nin’ soul o’ sin;</w:t>
      </w:r>
      <w:r>
        <w:rPr>
          <w:color w:val="000000"/>
          <w:sz w:val="24"/>
          <w:szCs w:val="24"/>
        </w:rPr>
        <w:br/>
        <w:t xml:space="preserve">  An’ I used to tell the parson</w:t>
      </w:r>
      <w:r>
        <w:rPr>
          <w:color w:val="000000"/>
          <w:sz w:val="24"/>
          <w:szCs w:val="24"/>
        </w:rPr>
        <w:br/>
        <w:t xml:space="preserve">    ’T was as good to sing as pray,</w:t>
      </w:r>
      <w:r>
        <w:rPr>
          <w:color w:val="000000"/>
          <w:sz w:val="24"/>
          <w:szCs w:val="24"/>
        </w:rPr>
        <w:br/>
        <w:t xml:space="preserve">  When the people sung the ol’ tunes</w:t>
      </w:r>
      <w:r>
        <w:rPr>
          <w:color w:val="000000"/>
          <w:sz w:val="24"/>
          <w:szCs w:val="24"/>
        </w:rPr>
        <w:br/>
        <w:t xml:space="preserve">    In the ol’-fashioned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How I long ag’in to hear ’em</w:t>
      </w:r>
      <w:r>
        <w:rPr>
          <w:color w:val="000000"/>
          <w:sz w:val="24"/>
          <w:szCs w:val="24"/>
        </w:rPr>
        <w:br/>
        <w:t xml:space="preserve">    Pourin’ forth from soul to soul,</w:t>
      </w:r>
      <w:r>
        <w:rPr>
          <w:color w:val="000000"/>
          <w:sz w:val="24"/>
          <w:szCs w:val="24"/>
        </w:rPr>
        <w:br/>
        <w:t xml:space="preserve">  With the treble high an’ meller,</w:t>
      </w:r>
      <w:r>
        <w:rPr>
          <w:color w:val="000000"/>
          <w:sz w:val="24"/>
          <w:szCs w:val="24"/>
        </w:rPr>
        <w:br/>
        <w:t xml:space="preserve">    An’ the bass’s mighty roll;</w:t>
      </w:r>
      <w:r>
        <w:rPr>
          <w:color w:val="000000"/>
          <w:sz w:val="24"/>
          <w:szCs w:val="24"/>
        </w:rPr>
        <w:br/>
        <w:t xml:space="preserve">  But the times is very diff’rent,</w:t>
      </w:r>
      <w:r>
        <w:rPr>
          <w:color w:val="000000"/>
          <w:sz w:val="24"/>
          <w:szCs w:val="24"/>
        </w:rPr>
        <w:br/>
        <w:t xml:space="preserve">    An’ the music heerd to-day</w:t>
      </w:r>
      <w:r>
        <w:rPr>
          <w:color w:val="000000"/>
          <w:sz w:val="24"/>
          <w:szCs w:val="24"/>
        </w:rPr>
        <w:br/>
        <w:t xml:space="preserve">  Ain’t the singin’ o’ the ol’ tunes</w:t>
      </w:r>
      <w:r>
        <w:rPr>
          <w:color w:val="000000"/>
          <w:sz w:val="24"/>
          <w:szCs w:val="24"/>
        </w:rPr>
        <w:br/>
        <w:t xml:space="preserve">    In the ol’-fashioned way.</w:t>
      </w:r>
    </w:p>
    <w:p>
      <w:pPr>
        <w:widowControl w:val="on"/>
        <w:pBdr/>
        <w:spacing w:before="240" w:after="240" w:line="240" w:lineRule="auto"/>
        <w:ind w:left="0" w:right="0"/>
        <w:jc w:val="left"/>
      </w:pPr>
      <w:r>
        <w:rPr>
          <w:color w:val="000000"/>
          <w:sz w:val="24"/>
          <w:szCs w:val="24"/>
        </w:rPr>
        <w:t xml:space="preserve">  Little screechin’ by a woman,</w:t>
      </w:r>
      <w:r>
        <w:rPr>
          <w:color w:val="000000"/>
          <w:sz w:val="24"/>
          <w:szCs w:val="24"/>
        </w:rPr>
        <w:br/>
        <w:t xml:space="preserve">    Little squawkin’ by a man,</w:t>
      </w:r>
      <w:r>
        <w:rPr>
          <w:color w:val="000000"/>
          <w:sz w:val="24"/>
          <w:szCs w:val="24"/>
        </w:rPr>
        <w:br/>
        <w:t xml:space="preserve">  Then the organ’s twiddle-twaddle,</w:t>
      </w:r>
      <w:r>
        <w:rPr>
          <w:color w:val="000000"/>
          <w:sz w:val="24"/>
          <w:szCs w:val="24"/>
        </w:rPr>
        <w:br/>
        <w:t xml:space="preserve">    Jest the empty space to span,—­</w:t>
      </w:r>
      <w:r>
        <w:rPr>
          <w:color w:val="000000"/>
          <w:sz w:val="24"/>
          <w:szCs w:val="24"/>
        </w:rPr>
        <w:br/>
        <w:t xml:space="preserve">  An’ ef you should even think it,</w:t>
      </w:r>
      <w:r>
        <w:rPr>
          <w:color w:val="000000"/>
          <w:sz w:val="24"/>
          <w:szCs w:val="24"/>
        </w:rPr>
        <w:br/>
        <w:t xml:space="preserve">    ’T is n’t proper fur to say</w:t>
      </w:r>
      <w:r>
        <w:rPr>
          <w:color w:val="000000"/>
          <w:sz w:val="24"/>
          <w:szCs w:val="24"/>
        </w:rPr>
        <w:br/>
        <w:t xml:space="preserve">  That you want to hear the ol’ tunes</w:t>
      </w:r>
      <w:r>
        <w:rPr>
          <w:color w:val="000000"/>
          <w:sz w:val="24"/>
          <w:szCs w:val="24"/>
        </w:rPr>
        <w:br/>
        <w:t xml:space="preserve">    In the ol’-fashioned way.</w:t>
      </w:r>
    </w:p>
    <w:p>
      <w:pPr>
        <w:widowControl w:val="on"/>
        <w:pBdr/>
        <w:spacing w:before="240" w:after="240" w:line="240" w:lineRule="auto"/>
        <w:ind w:left="0" w:right="0"/>
        <w:jc w:val="left"/>
      </w:pPr>
      <w:r>
        <w:rPr>
          <w:color w:val="000000"/>
          <w:sz w:val="24"/>
          <w:szCs w:val="24"/>
        </w:rPr>
        <w:t xml:space="preserve">  But I think that some bright mornin’,</w:t>
      </w:r>
      <w:r>
        <w:rPr>
          <w:color w:val="000000"/>
          <w:sz w:val="24"/>
          <w:szCs w:val="24"/>
        </w:rPr>
        <w:br/>
        <w:t xml:space="preserve">    When the toils of life air o’er,</w:t>
      </w:r>
      <w:r>
        <w:rPr>
          <w:color w:val="000000"/>
          <w:sz w:val="24"/>
          <w:szCs w:val="24"/>
        </w:rPr>
        <w:br/>
        <w:t xml:space="preserve">  An’ the sun o’ heaven arisin’</w:t>
      </w:r>
      <w:r>
        <w:rPr>
          <w:color w:val="000000"/>
          <w:sz w:val="24"/>
          <w:szCs w:val="24"/>
        </w:rPr>
        <w:br/>
        <w:t xml:space="preserve">    Glads with light the happy shore,</w:t>
      </w:r>
      <w:r>
        <w:rPr>
          <w:color w:val="000000"/>
          <w:sz w:val="24"/>
          <w:szCs w:val="24"/>
        </w:rPr>
        <w:br/>
        <w:t xml:space="preserve">  I shall hear the angel chorus,</w:t>
      </w:r>
      <w:r>
        <w:rPr>
          <w:color w:val="000000"/>
          <w:sz w:val="24"/>
          <w:szCs w:val="24"/>
        </w:rPr>
        <w:br/>
        <w:t xml:space="preserve">    In the realms of endless day,</w:t>
      </w:r>
      <w:r>
        <w:rPr>
          <w:color w:val="000000"/>
          <w:sz w:val="24"/>
          <w:szCs w:val="24"/>
        </w:rPr>
        <w:br/>
        <w:t xml:space="preserve">  A-singin’ o’ the ol’ tunes</w:t>
      </w:r>
      <w:r>
        <w:rPr>
          <w:color w:val="000000"/>
          <w:sz w:val="24"/>
          <w:szCs w:val="24"/>
        </w:rPr>
        <w:br/>
        <w:t xml:space="preserve">    In the ol’-fashioned way.</w:t>
      </w:r>
    </w:p>
    <w:p>
      <w:pPr>
        <w:widowControl w:val="on"/>
        <w:pBdr/>
        <w:spacing w:before="240" w:after="240" w:line="240" w:lineRule="auto"/>
        <w:ind w:left="0" w:right="0"/>
        <w:jc w:val="left"/>
      </w:pPr>
      <w:r>
        <w:rPr>
          <w:b/>
          <w:color w:val="000000"/>
          <w:sz w:val="24"/>
          <w:szCs w:val="24"/>
        </w:rPr>
        <w:t xml:space="preserve">MELANCHOLIA</w:t>
      </w:r>
    </w:p>
    <w:p>
      <w:pPr>
        <w:widowControl w:val="on"/>
        <w:pBdr/>
        <w:spacing w:before="240" w:after="240" w:line="240" w:lineRule="auto"/>
        <w:ind w:left="0" w:right="0"/>
        <w:jc w:val="left"/>
      </w:pPr>
      <w:r>
        <w:rPr>
          <w:color w:val="000000"/>
          <w:sz w:val="24"/>
          <w:szCs w:val="24"/>
        </w:rPr>
        <w:t xml:space="preserve">  Silently without my window,</w:t>
      </w:r>
      <w:r>
        <w:rPr>
          <w:color w:val="000000"/>
          <w:sz w:val="24"/>
          <w:szCs w:val="24"/>
        </w:rPr>
        <w:br/>
        <w:t xml:space="preserve">    Tapping gently at the pane,</w:t>
      </w:r>
      <w:r>
        <w:rPr>
          <w:color w:val="000000"/>
          <w:sz w:val="24"/>
          <w:szCs w:val="24"/>
        </w:rPr>
        <w:br/>
        <w:t xml:space="preserve">    Falls the rain. </w:t>
      </w:r>
      <w:r>
        <w:rPr>
          <w:color w:val="000000"/>
          <w:sz w:val="24"/>
          <w:szCs w:val="24"/>
        </w:rPr>
        <w:br/>
        <w:t xml:space="preserve">  Through the trees sighs the breeze</w:t>
      </w:r>
      <w:r>
        <w:rPr>
          <w:color w:val="000000"/>
          <w:sz w:val="24"/>
          <w:szCs w:val="24"/>
        </w:rPr>
        <w:br/>
        <w:t xml:space="preserve">    Like a soul in pain. </w:t>
      </w:r>
      <w:r>
        <w:rPr>
          <w:color w:val="000000"/>
          <w:sz w:val="24"/>
          <w:szCs w:val="24"/>
        </w:rPr>
        <w:br/>
        <w:t xml:space="preserve">  Here alone I sit and weep;</w:t>
      </w:r>
      <w:r>
        <w:rPr>
          <w:color w:val="000000"/>
          <w:sz w:val="24"/>
          <w:szCs w:val="24"/>
        </w:rPr>
        <w:br/>
        <w:t xml:space="preserve">  Thought hath banished sleep.</w:t>
      </w:r>
    </w:p>
    <w:p>
      <w:pPr>
        <w:widowControl w:val="on"/>
        <w:pBdr/>
        <w:spacing w:before="240" w:after="240" w:line="240" w:lineRule="auto"/>
        <w:ind w:left="0" w:right="0"/>
        <w:jc w:val="left"/>
      </w:pPr>
      <w:r>
        <w:rPr>
          <w:color w:val="000000"/>
          <w:sz w:val="24"/>
          <w:szCs w:val="24"/>
        </w:rPr>
        <w:t xml:space="preserve">  Wearily I sit and listen</w:t>
      </w:r>
      <w:r>
        <w:rPr>
          <w:color w:val="000000"/>
          <w:sz w:val="24"/>
          <w:szCs w:val="24"/>
        </w:rPr>
        <w:br/>
        <w:t xml:space="preserve">    To the water’s ceaseless drip. </w:t>
      </w:r>
      <w:r>
        <w:rPr>
          <w:color w:val="000000"/>
          <w:sz w:val="24"/>
          <w:szCs w:val="24"/>
        </w:rPr>
        <w:br/>
        <w:t xml:space="preserve">    To my lip</w:t>
      </w:r>
      <w:r>
        <w:rPr>
          <w:color w:val="000000"/>
          <w:sz w:val="24"/>
          <w:szCs w:val="24"/>
        </w:rPr>
        <w:br/>
        <w:t xml:space="preserve">  Fate turns up the bitter cup,</w:t>
      </w:r>
      <w:r>
        <w:rPr>
          <w:color w:val="000000"/>
          <w:sz w:val="24"/>
          <w:szCs w:val="24"/>
        </w:rPr>
        <w:br/>
        <w:t xml:space="preserve">    Forcing me to sip;</w:t>
      </w:r>
      <w:r>
        <w:rPr>
          <w:color w:val="000000"/>
          <w:sz w:val="24"/>
          <w:szCs w:val="24"/>
        </w:rPr>
        <w:br/>
        <w:t xml:space="preserve">  ’T is a bitter, bitter drink,</w:t>
      </w:r>
      <w:r>
        <w:rPr>
          <w:color w:val="000000"/>
          <w:sz w:val="24"/>
          <w:szCs w:val="24"/>
        </w:rPr>
        <w:br/>
        <w:t xml:space="preserve">  Thus I sit and think,—­</w:t>
      </w:r>
    </w:p>
    <w:p>
      <w:pPr>
        <w:widowControl w:val="on"/>
        <w:pBdr/>
        <w:spacing w:before="240" w:after="240" w:line="240" w:lineRule="auto"/>
        <w:ind w:left="0" w:right="0"/>
        <w:jc w:val="left"/>
      </w:pPr>
      <w:r>
        <w:rPr>
          <w:color w:val="000000"/>
          <w:sz w:val="24"/>
          <w:szCs w:val="24"/>
        </w:rPr>
        <w:t xml:space="preserve">  Thinking things unknown and awful,</w:t>
      </w:r>
      <w:r>
        <w:rPr>
          <w:color w:val="000000"/>
          <w:sz w:val="24"/>
          <w:szCs w:val="24"/>
        </w:rPr>
        <w:br/>
        <w:t xml:space="preserve">    Thoughts on wild, uncanny themes,</w:t>
      </w:r>
      <w:r>
        <w:rPr>
          <w:color w:val="000000"/>
          <w:sz w:val="24"/>
          <w:szCs w:val="24"/>
        </w:rPr>
        <w:br/>
        <w:t xml:space="preserve">    Waking dreams. </w:t>
      </w:r>
      <w:r>
        <w:rPr>
          <w:color w:val="000000"/>
          <w:sz w:val="24"/>
          <w:szCs w:val="24"/>
        </w:rPr>
        <w:br/>
        <w:t xml:space="preserve">  Spectres dark, corpses stark,</w:t>
      </w:r>
      <w:r>
        <w:rPr>
          <w:color w:val="000000"/>
          <w:sz w:val="24"/>
          <w:szCs w:val="24"/>
        </w:rPr>
        <w:br/>
        <w:t xml:space="preserve">    Show the gaping seams</w:t>
      </w:r>
      <w:r>
        <w:rPr>
          <w:color w:val="000000"/>
          <w:sz w:val="24"/>
          <w:szCs w:val="24"/>
        </w:rPr>
        <w:br/>
        <w:t xml:space="preserve">  Whence the cold and cruel knife</w:t>
      </w:r>
      <w:r>
        <w:rPr>
          <w:color w:val="000000"/>
          <w:sz w:val="24"/>
          <w:szCs w:val="24"/>
        </w:rPr>
        <w:br/>
        <w:t xml:space="preserve">  Stole away their life.</w:t>
      </w:r>
    </w:p>
    <w:p>
      <w:pPr>
        <w:widowControl w:val="on"/>
        <w:pBdr/>
        <w:spacing w:before="240" w:after="240" w:line="240" w:lineRule="auto"/>
        <w:ind w:left="0" w:right="0"/>
        <w:jc w:val="left"/>
      </w:pPr>
      <w:r>
        <w:rPr>
          <w:color w:val="000000"/>
          <w:sz w:val="24"/>
          <w:szCs w:val="24"/>
        </w:rPr>
        <w:t xml:space="preserve">  Bloodshot eyes all strained and staring,</w:t>
      </w:r>
      <w:r>
        <w:rPr>
          <w:color w:val="000000"/>
          <w:sz w:val="24"/>
          <w:szCs w:val="24"/>
        </w:rPr>
        <w:br/>
        <w:t xml:space="preserve">    Gazing ghastly into mine;</w:t>
      </w:r>
      <w:r>
        <w:rPr>
          <w:color w:val="000000"/>
          <w:sz w:val="24"/>
          <w:szCs w:val="24"/>
        </w:rPr>
        <w:br/>
        <w:t xml:space="preserve">    Blood like wine</w:t>
      </w:r>
      <w:r>
        <w:rPr>
          <w:color w:val="000000"/>
          <w:sz w:val="24"/>
          <w:szCs w:val="24"/>
        </w:rPr>
        <w:br/>
        <w:t xml:space="preserve">  On the brow—­clotted now—­</w:t>
      </w:r>
      <w:r>
        <w:rPr>
          <w:color w:val="000000"/>
          <w:sz w:val="24"/>
          <w:szCs w:val="24"/>
        </w:rPr>
        <w:br/>
        <w:t xml:space="preserve">    Shows death’s dreadful sign. </w:t>
      </w:r>
      <w:r>
        <w:rPr>
          <w:color w:val="000000"/>
          <w:sz w:val="24"/>
          <w:szCs w:val="24"/>
        </w:rPr>
        <w:br/>
        <w:t xml:space="preserve">  Lonely vigil still I keep;</w:t>
      </w:r>
      <w:r>
        <w:rPr>
          <w:color w:val="000000"/>
          <w:sz w:val="24"/>
          <w:szCs w:val="24"/>
        </w:rPr>
        <w:br/>
        <w:t xml:space="preserve">  Would that I might sleep!</w:t>
      </w:r>
    </w:p>
    <w:p>
      <w:pPr>
        <w:widowControl w:val="on"/>
        <w:pBdr/>
        <w:spacing w:before="240" w:after="240" w:line="240" w:lineRule="auto"/>
        <w:ind w:left="0" w:right="0"/>
        <w:jc w:val="left"/>
      </w:pPr>
      <w:r>
        <w:rPr>
          <w:color w:val="000000"/>
          <w:sz w:val="24"/>
          <w:szCs w:val="24"/>
        </w:rPr>
        <w:t xml:space="preserve">  Still, oh, still, my brain is whirling! </w:t>
      </w:r>
      <w:r>
        <w:rPr>
          <w:color w:val="000000"/>
          <w:sz w:val="24"/>
          <w:szCs w:val="24"/>
        </w:rPr>
        <w:br/>
        <w:t xml:space="preserve">    Still runs on my stream of thought;</w:t>
      </w:r>
      <w:r>
        <w:rPr>
          <w:color w:val="000000"/>
          <w:sz w:val="24"/>
          <w:szCs w:val="24"/>
        </w:rPr>
        <w:br/>
        <w:t xml:space="preserve">    I am caught</w:t>
      </w:r>
      <w:r>
        <w:rPr>
          <w:color w:val="000000"/>
          <w:sz w:val="24"/>
          <w:szCs w:val="24"/>
        </w:rPr>
        <w:br/>
        <w:t xml:space="preserve">  In the net fate hath set. </w:t>
      </w:r>
      <w:r>
        <w:rPr>
          <w:color w:val="000000"/>
          <w:sz w:val="24"/>
          <w:szCs w:val="24"/>
        </w:rPr>
        <w:br/>
        <w:t xml:space="preserve">    Mind and soul are brought</w:t>
      </w:r>
      <w:r>
        <w:rPr>
          <w:color w:val="000000"/>
          <w:sz w:val="24"/>
          <w:szCs w:val="24"/>
        </w:rPr>
        <w:br/>
        <w:t xml:space="preserve">  To destruction’s very brink;</w:t>
      </w:r>
      <w:r>
        <w:rPr>
          <w:color w:val="000000"/>
          <w:sz w:val="24"/>
          <w:szCs w:val="24"/>
        </w:rPr>
        <w:br/>
        <w:t xml:space="preserve">  Yet I can but think!</w:t>
      </w:r>
    </w:p>
    <w:p>
      <w:pPr>
        <w:widowControl w:val="on"/>
        <w:pBdr/>
        <w:spacing w:before="240" w:after="240" w:line="240" w:lineRule="auto"/>
        <w:ind w:left="0" w:right="0"/>
        <w:jc w:val="left"/>
      </w:pPr>
      <w:r>
        <w:rPr>
          <w:color w:val="000000"/>
          <w:sz w:val="24"/>
          <w:szCs w:val="24"/>
        </w:rPr>
        <w:t xml:space="preserve">  Eyes that look into the future,—­</w:t>
      </w:r>
      <w:r>
        <w:rPr>
          <w:color w:val="000000"/>
          <w:sz w:val="24"/>
          <w:szCs w:val="24"/>
        </w:rPr>
        <w:br/>
        <w:t xml:space="preserve">    Peeping forth from out my mind,</w:t>
      </w:r>
      <w:r>
        <w:rPr>
          <w:color w:val="000000"/>
          <w:sz w:val="24"/>
          <w:szCs w:val="24"/>
        </w:rPr>
        <w:br/>
        <w:t xml:space="preserve">    They will find</w:t>
      </w:r>
      <w:r>
        <w:rPr>
          <w:color w:val="000000"/>
          <w:sz w:val="24"/>
          <w:szCs w:val="24"/>
        </w:rPr>
        <w:br/>
        <w:t xml:space="preserve">  Some new weight, soon or late,</w:t>
      </w:r>
      <w:r>
        <w:rPr>
          <w:color w:val="000000"/>
          <w:sz w:val="24"/>
          <w:szCs w:val="24"/>
        </w:rPr>
        <w:br/>
        <w:t xml:space="preserve">    On my soul to bind,</w:t>
      </w:r>
      <w:r>
        <w:rPr>
          <w:color w:val="000000"/>
          <w:sz w:val="24"/>
          <w:szCs w:val="24"/>
        </w:rPr>
        <w:br/>
        <w:t xml:space="preserve">    Crushing all its courage out,—­</w:t>
      </w:r>
      <w:r>
        <w:rPr>
          <w:color w:val="000000"/>
          <w:sz w:val="24"/>
          <w:szCs w:val="24"/>
        </w:rPr>
        <w:br/>
        <w:t xml:space="preserve">  Heavier than doubt.</w:t>
      </w:r>
    </w:p>
    <w:p>
      <w:pPr>
        <w:widowControl w:val="on"/>
        <w:pBdr/>
        <w:spacing w:before="240" w:after="240" w:line="240" w:lineRule="auto"/>
        <w:ind w:left="0" w:right="0"/>
        <w:jc w:val="left"/>
      </w:pPr>
      <w:r>
        <w:rPr>
          <w:color w:val="000000"/>
          <w:sz w:val="24"/>
          <w:szCs w:val="24"/>
        </w:rPr>
        <w:t xml:space="preserve">  Dawn, the Eastern monarch’s daughter,</w:t>
      </w:r>
      <w:r>
        <w:rPr>
          <w:color w:val="000000"/>
          <w:sz w:val="24"/>
          <w:szCs w:val="24"/>
        </w:rPr>
        <w:br/>
        <w:t xml:space="preserve">    Rising from her dewy bed,</w:t>
      </w:r>
      <w:r>
        <w:rPr>
          <w:color w:val="000000"/>
          <w:sz w:val="24"/>
          <w:szCs w:val="24"/>
        </w:rPr>
        <w:br/>
        <w:t xml:space="preserve">    Lays her head</w:t>
      </w:r>
      <w:r>
        <w:rPr>
          <w:color w:val="000000"/>
          <w:sz w:val="24"/>
          <w:szCs w:val="24"/>
        </w:rPr>
        <w:br/>
        <w:t xml:space="preserve">  ‘Gainst the clouds’ sombre shrouds</w:t>
      </w:r>
      <w:r>
        <w:rPr>
          <w:color w:val="000000"/>
          <w:sz w:val="24"/>
          <w:szCs w:val="24"/>
        </w:rPr>
        <w:br/>
        <w:t xml:space="preserve">    Now half fringed with red. </w:t>
      </w:r>
      <w:r>
        <w:rPr>
          <w:color w:val="000000"/>
          <w:sz w:val="24"/>
          <w:szCs w:val="24"/>
        </w:rPr>
        <w:br/>
        <w:t xml:space="preserve">  O’er the land she ’gins to peep;</w:t>
      </w:r>
      <w:r>
        <w:rPr>
          <w:color w:val="000000"/>
          <w:sz w:val="24"/>
          <w:szCs w:val="24"/>
        </w:rPr>
        <w:br/>
        <w:t xml:space="preserve">  Come, O gentle Sleep!</w:t>
      </w:r>
    </w:p>
    <w:p>
      <w:pPr>
        <w:widowControl w:val="on"/>
        <w:pBdr/>
        <w:spacing w:before="240" w:after="240" w:line="240" w:lineRule="auto"/>
        <w:ind w:left="0" w:right="0"/>
        <w:jc w:val="left"/>
      </w:pPr>
      <w:r>
        <w:rPr>
          <w:color w:val="000000"/>
          <w:sz w:val="24"/>
          <w:szCs w:val="24"/>
        </w:rPr>
        <w:t xml:space="preserve">  Hark! the morning cock is crowing;</w:t>
      </w:r>
      <w:r>
        <w:rPr>
          <w:color w:val="000000"/>
          <w:sz w:val="24"/>
          <w:szCs w:val="24"/>
        </w:rPr>
        <w:br/>
        <w:t xml:space="preserve">    Dreams, like ghosts, must hie away;</w:t>
      </w:r>
      <w:r>
        <w:rPr>
          <w:color w:val="000000"/>
          <w:sz w:val="24"/>
          <w:szCs w:val="24"/>
        </w:rPr>
        <w:br/>
        <w:t xml:space="preserve">    ’Tis the day. </w:t>
      </w:r>
      <w:r>
        <w:rPr>
          <w:color w:val="000000"/>
          <w:sz w:val="24"/>
          <w:szCs w:val="24"/>
        </w:rPr>
        <w:br/>
        <w:t xml:space="preserve">  Rosy morn now is born;</w:t>
      </w:r>
      <w:r>
        <w:rPr>
          <w:color w:val="000000"/>
          <w:sz w:val="24"/>
          <w:szCs w:val="24"/>
        </w:rPr>
        <w:br/>
        <w:t xml:space="preserve">    Dark thoughts may not stay. </w:t>
      </w:r>
      <w:r>
        <w:rPr>
          <w:color w:val="000000"/>
          <w:sz w:val="24"/>
          <w:szCs w:val="24"/>
        </w:rPr>
        <w:br/>
        <w:t xml:space="preserve">  Day my brain from foes will keep;</w:t>
      </w:r>
      <w:r>
        <w:rPr>
          <w:color w:val="000000"/>
          <w:sz w:val="24"/>
          <w:szCs w:val="24"/>
        </w:rPr>
        <w:br/>
        <w:t xml:space="preserve">  Now, my soul, I sleep.</w:t>
      </w:r>
    </w:p>
    <w:p>
      <w:pPr>
        <w:keepNext w:val="on"/>
        <w:widowControl w:val="on"/>
        <w:pBdr/>
        <w:spacing w:before="299" w:after="299" w:line="240" w:lineRule="auto"/>
        <w:ind w:left="0" w:right="0"/>
        <w:jc w:val="left"/>
        <w:outlineLvl w:val="1"/>
      </w:pPr>
      <w:r>
        <w:rPr>
          <w:b/>
          <w:color w:val="000000"/>
          <w:sz w:val="36"/>
          <w:szCs w:val="36"/>
        </w:rPr>
        <w:t xml:space="preserve">THE WOOING</w:t>
      </w:r>
    </w:p>
    <w:p>
      <w:pPr>
        <w:widowControl w:val="on"/>
        <w:pBdr/>
        <w:spacing w:before="240" w:after="240" w:line="240" w:lineRule="auto"/>
        <w:ind w:left="0" w:right="0"/>
        <w:jc w:val="left"/>
      </w:pPr>
      <w:r>
        <w:rPr>
          <w:color w:val="000000"/>
          <w:sz w:val="24"/>
          <w:szCs w:val="24"/>
        </w:rPr>
        <w:t xml:space="preserve">  A youth went faring up and down,</w:t>
      </w:r>
      <w:r>
        <w:rPr>
          <w:color w:val="000000"/>
          <w:sz w:val="24"/>
          <w:szCs w:val="24"/>
        </w:rPr>
        <w:br/>
        <w:t xml:space="preserve">      Alack and well-a-day. </w:t>
      </w:r>
      <w:r>
        <w:rPr>
          <w:color w:val="000000"/>
          <w:sz w:val="24"/>
          <w:szCs w:val="24"/>
        </w:rPr>
        <w:br/>
        <w:t xml:space="preserve">  He fared him to the market town,</w:t>
      </w:r>
      <w:r>
        <w:rPr>
          <w:color w:val="000000"/>
          <w:sz w:val="24"/>
          <w:szCs w:val="24"/>
        </w:rPr>
        <w:br/>
        <w:t xml:space="preserve">      Alack and well-a-day. </w:t>
      </w:r>
      <w:r>
        <w:rPr>
          <w:color w:val="000000"/>
          <w:sz w:val="24"/>
          <w:szCs w:val="24"/>
        </w:rPr>
        <w:br/>
        <w:t xml:space="preserve">  And there he met a maiden fair,</w:t>
      </w:r>
      <w:r>
        <w:rPr>
          <w:color w:val="000000"/>
          <w:sz w:val="24"/>
          <w:szCs w:val="24"/>
        </w:rPr>
        <w:br/>
        <w:t xml:space="preserve">  With hazel eyes and auburn hair;</w:t>
      </w:r>
      <w:r>
        <w:rPr>
          <w:color w:val="000000"/>
          <w:sz w:val="24"/>
          <w:szCs w:val="24"/>
        </w:rPr>
        <w:br/>
        <w:t xml:space="preserve">  His heart went from him then and there,</w:t>
      </w:r>
      <w:r>
        <w:rPr>
          <w:color w:val="000000"/>
          <w:sz w:val="24"/>
          <w:szCs w:val="24"/>
        </w:rPr>
        <w:br/>
        <w:t xml:space="preserve">      Alack and well-a-day.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She posies sold right merrily,</w:t>
      </w:r>
      <w:r>
        <w:rPr>
          <w:color w:val="000000"/>
          <w:sz w:val="24"/>
          <w:szCs w:val="24"/>
        </w:rPr>
        <w:br/>
        <w:t xml:space="preserve">      Alack and well-a-day;</w:t>
      </w:r>
      <w:r>
        <w:rPr>
          <w:color w:val="000000"/>
          <w:sz w:val="24"/>
          <w:szCs w:val="24"/>
        </w:rPr>
        <w:br/>
        <w:t xml:space="preserve">  But not a flower was fair as she,</w:t>
      </w:r>
      <w:r>
        <w:rPr>
          <w:color w:val="000000"/>
          <w:sz w:val="24"/>
          <w:szCs w:val="24"/>
        </w:rPr>
        <w:br/>
        <w:t xml:space="preserve">      Alack and well-a-day. </w:t>
      </w:r>
      <w:r>
        <w:rPr>
          <w:color w:val="000000"/>
          <w:sz w:val="24"/>
          <w:szCs w:val="24"/>
        </w:rPr>
        <w:br/>
        <w:t xml:space="preserve">  He bought a rose and sighed a sigh,</w:t>
      </w:r>
      <w:r>
        <w:rPr>
          <w:color w:val="000000"/>
          <w:sz w:val="24"/>
          <w:szCs w:val="24"/>
        </w:rPr>
        <w:br/>
        <w:t xml:space="preserve">  “Ah, dearest maiden, would that I</w:t>
      </w:r>
      <w:r>
        <w:rPr>
          <w:color w:val="000000"/>
          <w:sz w:val="24"/>
          <w:szCs w:val="24"/>
        </w:rPr>
        <w:br/>
        <w:t xml:space="preserve">  Might dare the seller too to buy!”</w:t>
      </w:r>
      <w:r>
        <w:rPr>
          <w:color w:val="000000"/>
          <w:sz w:val="24"/>
          <w:szCs w:val="24"/>
        </w:rPr>
        <w:br/>
        <w:t xml:space="preserve">      Alack and well-a-day.</w:t>
      </w:r>
    </w:p>
    <w:p>
      <w:pPr>
        <w:widowControl w:val="on"/>
        <w:pBdr/>
        <w:spacing w:before="240" w:after="240" w:line="240" w:lineRule="auto"/>
        <w:ind w:left="0" w:right="0"/>
        <w:jc w:val="left"/>
      </w:pPr>
      <w:r>
        <w:rPr>
          <w:color w:val="000000"/>
          <w:sz w:val="24"/>
          <w:szCs w:val="24"/>
        </w:rPr>
        <w:t xml:space="preserve">  She tossed her head, the coy coquette,</w:t>
      </w:r>
      <w:r>
        <w:rPr>
          <w:color w:val="000000"/>
          <w:sz w:val="24"/>
          <w:szCs w:val="24"/>
        </w:rPr>
        <w:br/>
        <w:t xml:space="preserve">      Alack and well-a-day. </w:t>
      </w:r>
      <w:r>
        <w:rPr>
          <w:color w:val="000000"/>
          <w:sz w:val="24"/>
          <w:szCs w:val="24"/>
        </w:rPr>
        <w:br/>
        <w:t xml:space="preserve">  “I’m not, sir, in the market yet,”</w:t>
      </w:r>
      <w:r>
        <w:rPr>
          <w:color w:val="000000"/>
          <w:sz w:val="24"/>
          <w:szCs w:val="24"/>
        </w:rPr>
        <w:br/>
        <w:t xml:space="preserve">      Alack and well-a-day. </w:t>
      </w:r>
      <w:r>
        <w:rPr>
          <w:color w:val="000000"/>
          <w:sz w:val="24"/>
          <w:szCs w:val="24"/>
        </w:rPr>
        <w:br/>
        <w:t xml:space="preserve">  “Your love must cool upon a shelf;</w:t>
      </w:r>
      <w:r>
        <w:rPr>
          <w:color w:val="000000"/>
          <w:sz w:val="24"/>
          <w:szCs w:val="24"/>
        </w:rPr>
        <w:br/>
        <w:t xml:space="preserve">  Tho’ much I sell for gold and pelf,</w:t>
      </w:r>
      <w:r>
        <w:rPr>
          <w:color w:val="000000"/>
          <w:sz w:val="24"/>
          <w:szCs w:val="24"/>
        </w:rPr>
        <w:br/>
        <w:t xml:space="preserve">  I ’m yet too young to sell myself,”</w:t>
      </w:r>
      <w:r>
        <w:rPr>
          <w:color w:val="000000"/>
          <w:sz w:val="24"/>
          <w:szCs w:val="24"/>
        </w:rPr>
        <w:br/>
        <w:t xml:space="preserve">     Alack and well-a-day.</w:t>
      </w:r>
    </w:p>
    <w:p>
      <w:pPr>
        <w:widowControl w:val="on"/>
        <w:pBdr/>
        <w:spacing w:before="240" w:after="240" w:line="240" w:lineRule="auto"/>
        <w:ind w:left="0" w:right="0"/>
        <w:jc w:val="left"/>
      </w:pPr>
      <w:r>
        <w:rPr>
          <w:color w:val="000000"/>
          <w:sz w:val="24"/>
          <w:szCs w:val="24"/>
        </w:rPr>
        <w:t xml:space="preserve">  The youth was filled with sorrow sore,</w:t>
      </w:r>
      <w:r>
        <w:rPr>
          <w:color w:val="000000"/>
          <w:sz w:val="24"/>
          <w:szCs w:val="24"/>
        </w:rPr>
        <w:br/>
        <w:t xml:space="preserve">      Alack and well-a-day. </w:t>
      </w:r>
      <w:r>
        <w:rPr>
          <w:color w:val="000000"/>
          <w:sz w:val="24"/>
          <w:szCs w:val="24"/>
        </w:rPr>
        <w:br/>
        <w:t xml:space="preserve">  And looked he at the maid once more,</w:t>
      </w:r>
      <w:r>
        <w:rPr>
          <w:color w:val="000000"/>
          <w:sz w:val="24"/>
          <w:szCs w:val="24"/>
        </w:rPr>
        <w:br/>
        <w:t xml:space="preserve">      Alack and well-a-day. </w:t>
      </w:r>
      <w:r>
        <w:rPr>
          <w:color w:val="000000"/>
          <w:sz w:val="24"/>
          <w:szCs w:val="24"/>
        </w:rPr>
        <w:br/>
        <w:t xml:space="preserve">  Then loud he cried, “Fair maiden, if</w:t>
      </w:r>
      <w:r>
        <w:rPr>
          <w:color w:val="000000"/>
          <w:sz w:val="24"/>
          <w:szCs w:val="24"/>
        </w:rPr>
        <w:br/>
        <w:t xml:space="preserve">  Too young to sell, now as I live,</w:t>
      </w:r>
      <w:r>
        <w:rPr>
          <w:color w:val="000000"/>
          <w:sz w:val="24"/>
          <w:szCs w:val="24"/>
        </w:rPr>
        <w:br/>
        <w:t xml:space="preserve">  You’re not too young yourself to give,”</w:t>
      </w:r>
      <w:r>
        <w:rPr>
          <w:color w:val="000000"/>
          <w:sz w:val="24"/>
          <w:szCs w:val="24"/>
        </w:rPr>
        <w:br/>
        <w:t xml:space="preserve">      Alack and well-a-day.</w:t>
      </w:r>
    </w:p>
    <w:p>
      <w:pPr>
        <w:widowControl w:val="on"/>
        <w:pBdr/>
        <w:spacing w:before="240" w:after="240" w:line="240" w:lineRule="auto"/>
        <w:ind w:left="0" w:right="0"/>
        <w:jc w:val="left"/>
      </w:pPr>
      <w:r>
        <w:rPr>
          <w:color w:val="000000"/>
          <w:sz w:val="24"/>
          <w:szCs w:val="24"/>
        </w:rPr>
        <w:t xml:space="preserve">  The little maid cast down her eyes,</w:t>
      </w:r>
      <w:r>
        <w:rPr>
          <w:color w:val="000000"/>
          <w:sz w:val="24"/>
          <w:szCs w:val="24"/>
        </w:rPr>
        <w:br/>
        <w:t xml:space="preserve">      Alack and well-a-day. </w:t>
      </w:r>
      <w:r>
        <w:rPr>
          <w:color w:val="000000"/>
          <w:sz w:val="24"/>
          <w:szCs w:val="24"/>
        </w:rPr>
        <w:br/>
        <w:t xml:space="preserve">  And many a flush began to rise,</w:t>
      </w:r>
      <w:r>
        <w:rPr>
          <w:color w:val="000000"/>
          <w:sz w:val="24"/>
          <w:szCs w:val="24"/>
        </w:rPr>
        <w:br/>
        <w:t xml:space="preserve">      Alack and well-a-day. </w:t>
      </w:r>
      <w:r>
        <w:rPr>
          <w:color w:val="000000"/>
          <w:sz w:val="24"/>
          <w:szCs w:val="24"/>
        </w:rPr>
        <w:br/>
        <w:t xml:space="preserve">  “Why, since you are so bold,” she said,</w:t>
      </w:r>
      <w:r>
        <w:rPr>
          <w:color w:val="000000"/>
          <w:sz w:val="24"/>
          <w:szCs w:val="24"/>
        </w:rPr>
        <w:br/>
        <w:t xml:space="preserve">  “I doubt not you are highly bred,</w:t>
      </w:r>
      <w:r>
        <w:rPr>
          <w:color w:val="000000"/>
          <w:sz w:val="24"/>
          <w:szCs w:val="24"/>
        </w:rPr>
        <w:br/>
        <w:t xml:space="preserve">  So take me!” and the twain were wed,</w:t>
      </w:r>
      <w:r>
        <w:rPr>
          <w:color w:val="000000"/>
          <w:sz w:val="24"/>
          <w:szCs w:val="24"/>
        </w:rPr>
        <w:br/>
        <w:t xml:space="preserve">      Alack and well-a-day.</w:t>
      </w:r>
    </w:p>
    <w:p>
      <w:pPr>
        <w:widowControl w:val="on"/>
        <w:pBdr/>
        <w:spacing w:before="240" w:after="240" w:line="240" w:lineRule="auto"/>
        <w:ind w:left="0" w:right="0"/>
        <w:jc w:val="left"/>
      </w:pPr>
      <w:r>
        <w:rPr>
          <w:b/>
          <w:color w:val="000000"/>
          <w:sz w:val="24"/>
          <w:szCs w:val="24"/>
        </w:rPr>
        <w:t xml:space="preserve">MERRY AUTUMN</w:t>
      </w:r>
    </w:p>
    <w:p>
      <w:pPr>
        <w:widowControl w:val="on"/>
        <w:pBdr/>
        <w:spacing w:before="240" w:after="240" w:line="240" w:lineRule="auto"/>
        <w:ind w:left="0" w:right="0"/>
        <w:jc w:val="left"/>
      </w:pPr>
      <w:r>
        <w:rPr>
          <w:color w:val="000000"/>
          <w:sz w:val="24"/>
          <w:szCs w:val="24"/>
        </w:rPr>
        <w:t xml:space="preserve">  It’s all a farce,—­these tales they tell</w:t>
      </w:r>
      <w:r>
        <w:rPr>
          <w:color w:val="000000"/>
          <w:sz w:val="24"/>
          <w:szCs w:val="24"/>
        </w:rPr>
        <w:br/>
        <w:t xml:space="preserve">    About the breezes sighing,</w:t>
      </w:r>
      <w:r>
        <w:rPr>
          <w:color w:val="000000"/>
          <w:sz w:val="24"/>
          <w:szCs w:val="24"/>
        </w:rPr>
        <w:br/>
        <w:t xml:space="preserve">  And moans astir o’er field and dell,</w:t>
      </w:r>
      <w:r>
        <w:rPr>
          <w:color w:val="000000"/>
          <w:sz w:val="24"/>
          <w:szCs w:val="24"/>
        </w:rPr>
        <w:br/>
        <w:t xml:space="preserve">    Because the year is dying.</w:t>
      </w:r>
    </w:p>
    <w:p>
      <w:pPr>
        <w:widowControl w:val="on"/>
        <w:pBdr/>
        <w:spacing w:before="240" w:after="240" w:line="240" w:lineRule="auto"/>
        <w:ind w:left="0" w:right="0"/>
        <w:jc w:val="left"/>
      </w:pPr>
      <w:r>
        <w:rPr>
          <w:color w:val="000000"/>
          <w:sz w:val="24"/>
          <w:szCs w:val="24"/>
        </w:rPr>
        <w:t xml:space="preserve">  Such principles are most absurd,—­</w:t>
      </w:r>
      <w:r>
        <w:rPr>
          <w:color w:val="000000"/>
          <w:sz w:val="24"/>
          <w:szCs w:val="24"/>
        </w:rPr>
        <w:br/>
        <w:t xml:space="preserve">    I care not who first taught ’em;</w:t>
      </w:r>
      <w:r>
        <w:rPr>
          <w:color w:val="000000"/>
          <w:sz w:val="24"/>
          <w:szCs w:val="24"/>
        </w:rPr>
        <w:br/>
        <w:t xml:space="preserve">  There’s nothing known to beast or bird</w:t>
      </w:r>
      <w:r>
        <w:rPr>
          <w:color w:val="000000"/>
          <w:sz w:val="24"/>
          <w:szCs w:val="24"/>
        </w:rPr>
        <w:br/>
        <w:t xml:space="preserve">    To make a solemn autumn.</w:t>
      </w:r>
    </w:p>
    <w:p>
      <w:pPr>
        <w:widowControl w:val="on"/>
        <w:pBdr/>
        <w:spacing w:before="240" w:after="240" w:line="240" w:lineRule="auto"/>
        <w:ind w:left="0" w:right="0"/>
        <w:jc w:val="left"/>
      </w:pPr>
      <w:r>
        <w:rPr>
          <w:color w:val="000000"/>
          <w:sz w:val="24"/>
          <w:szCs w:val="24"/>
        </w:rPr>
        <w:t xml:space="preserve">  In solemn times, when grief holds sway</w:t>
      </w:r>
      <w:r>
        <w:rPr>
          <w:color w:val="000000"/>
          <w:sz w:val="24"/>
          <w:szCs w:val="24"/>
        </w:rPr>
        <w:br/>
        <w:t xml:space="preserve">    With countenance distressing,</w:t>
      </w:r>
      <w:r>
        <w:rPr>
          <w:color w:val="000000"/>
          <w:sz w:val="24"/>
          <w:szCs w:val="24"/>
        </w:rPr>
        <w:br/>
        <w:t xml:space="preserve">  You’ll note the more of black and gray</w:t>
      </w:r>
      <w:r>
        <w:rPr>
          <w:color w:val="000000"/>
          <w:sz w:val="24"/>
          <w:szCs w:val="24"/>
        </w:rPr>
        <w:br/>
        <w:t xml:space="preserve">    Will then be used in dressing.</w:t>
      </w:r>
    </w:p>
    <w:p>
      <w:pPr>
        <w:widowControl w:val="on"/>
        <w:pBdr/>
        <w:spacing w:before="240" w:after="240" w:line="240" w:lineRule="auto"/>
        <w:ind w:left="0" w:right="0"/>
        <w:jc w:val="left"/>
      </w:pPr>
      <w:r>
        <w:rPr>
          <w:color w:val="000000"/>
          <w:sz w:val="24"/>
          <w:szCs w:val="24"/>
        </w:rPr>
        <w:t xml:space="preserve">  Now purple tints are all around;</w:t>
      </w:r>
      <w:r>
        <w:rPr>
          <w:color w:val="000000"/>
          <w:sz w:val="24"/>
          <w:szCs w:val="24"/>
        </w:rPr>
        <w:br/>
        <w:t xml:space="preserve">    The sky is blue and mellow;</w:t>
      </w:r>
      <w:r>
        <w:rPr>
          <w:color w:val="000000"/>
          <w:sz w:val="24"/>
          <w:szCs w:val="24"/>
        </w:rPr>
        <w:br/>
        <w:t xml:space="preserve">  And e’en the grasses turn the ground</w:t>
      </w:r>
      <w:r>
        <w:rPr>
          <w:color w:val="000000"/>
          <w:sz w:val="24"/>
          <w:szCs w:val="24"/>
        </w:rPr>
        <w:br/>
        <w:t xml:space="preserve">    From modest green to yellow.</w:t>
      </w:r>
    </w:p>
    <w:p>
      <w:pPr>
        <w:widowControl w:val="on"/>
        <w:pBdr/>
        <w:spacing w:before="240" w:after="240" w:line="240" w:lineRule="auto"/>
        <w:ind w:left="0" w:right="0"/>
        <w:jc w:val="left"/>
      </w:pPr>
      <w:r>
        <w:rPr>
          <w:color w:val="000000"/>
          <w:sz w:val="24"/>
          <w:szCs w:val="24"/>
        </w:rPr>
        <w:t xml:space="preserve">  The seed burrs all with laughter crack</w:t>
      </w:r>
      <w:r>
        <w:rPr>
          <w:color w:val="000000"/>
          <w:sz w:val="24"/>
          <w:szCs w:val="24"/>
        </w:rPr>
        <w:br/>
        <w:t xml:space="preserve">    On featherweed and jimson;</w:t>
      </w:r>
      <w:r>
        <w:rPr>
          <w:color w:val="000000"/>
          <w:sz w:val="24"/>
          <w:szCs w:val="24"/>
        </w:rPr>
        <w:br/>
        <w:t xml:space="preserve">  And leaves that should be dressed in black</w:t>
      </w:r>
      <w:r>
        <w:rPr>
          <w:color w:val="000000"/>
          <w:sz w:val="24"/>
          <w:szCs w:val="24"/>
        </w:rPr>
        <w:br/>
        <w:t xml:space="preserve">    Are all decked out in crimson.</w:t>
      </w:r>
    </w:p>
    <w:p>
      <w:pPr>
        <w:widowControl w:val="on"/>
        <w:pBdr/>
        <w:spacing w:before="240" w:after="240" w:line="240" w:lineRule="auto"/>
        <w:ind w:left="0" w:right="0"/>
        <w:jc w:val="left"/>
      </w:pPr>
      <w:r>
        <w:rPr>
          <w:color w:val="000000"/>
          <w:sz w:val="24"/>
          <w:szCs w:val="24"/>
        </w:rPr>
        <w:t xml:space="preserve">  A butterfly goes winging by;</w:t>
      </w:r>
      <w:r>
        <w:rPr>
          <w:color w:val="000000"/>
          <w:sz w:val="24"/>
          <w:szCs w:val="24"/>
        </w:rPr>
        <w:br/>
        <w:t xml:space="preserve">    A singing bird comes after;</w:t>
      </w:r>
      <w:r>
        <w:rPr>
          <w:color w:val="000000"/>
          <w:sz w:val="24"/>
          <w:szCs w:val="24"/>
        </w:rPr>
        <w:br/>
        <w:t xml:space="preserve">  And Nature, all from earth to sky,</w:t>
      </w:r>
      <w:r>
        <w:rPr>
          <w:color w:val="000000"/>
          <w:sz w:val="24"/>
          <w:szCs w:val="24"/>
        </w:rPr>
        <w:br/>
        <w:t xml:space="preserve">    Is bubbling o’er with laughter.</w:t>
      </w:r>
    </w:p>
    <w:p>
      <w:pPr>
        <w:widowControl w:val="on"/>
        <w:pBdr/>
        <w:spacing w:before="240" w:after="240" w:line="240" w:lineRule="auto"/>
        <w:ind w:left="0" w:right="0"/>
        <w:jc w:val="left"/>
      </w:pPr>
      <w:r>
        <w:rPr>
          <w:color w:val="000000"/>
          <w:sz w:val="24"/>
          <w:szCs w:val="24"/>
        </w:rPr>
        <w:t xml:space="preserve">  The ripples wimple on the rills,</w:t>
      </w:r>
      <w:r>
        <w:rPr>
          <w:color w:val="000000"/>
          <w:sz w:val="24"/>
          <w:szCs w:val="24"/>
        </w:rPr>
        <w:br/>
        <w:t xml:space="preserve">    Like sparkling little lasses;</w:t>
      </w:r>
      <w:r>
        <w:rPr>
          <w:color w:val="000000"/>
          <w:sz w:val="24"/>
          <w:szCs w:val="24"/>
        </w:rPr>
        <w:br/>
        <w:t xml:space="preserve">  The sunlight runs along the hills,</w:t>
      </w:r>
      <w:r>
        <w:rPr>
          <w:color w:val="000000"/>
          <w:sz w:val="24"/>
          <w:szCs w:val="24"/>
        </w:rPr>
        <w:br/>
        <w:t xml:space="preserve">    And laughs among the grasses.</w:t>
      </w:r>
    </w:p>
    <w:p>
      <w:pPr>
        <w:widowControl w:val="on"/>
        <w:pBdr/>
        <w:spacing w:before="240" w:after="240" w:line="240" w:lineRule="auto"/>
        <w:ind w:left="0" w:right="0"/>
        <w:jc w:val="left"/>
      </w:pPr>
      <w:r>
        <w:rPr>
          <w:color w:val="000000"/>
          <w:sz w:val="24"/>
          <w:szCs w:val="24"/>
        </w:rPr>
        <w:t xml:space="preserve">  The earth is just so full of fun</w:t>
      </w:r>
      <w:r>
        <w:rPr>
          <w:color w:val="000000"/>
          <w:sz w:val="24"/>
          <w:szCs w:val="24"/>
        </w:rPr>
        <w:br/>
        <w:t xml:space="preserve">    It really can’t contain it;</w:t>
      </w:r>
      <w:r>
        <w:rPr>
          <w:color w:val="000000"/>
          <w:sz w:val="24"/>
          <w:szCs w:val="24"/>
        </w:rPr>
        <w:br/>
        <w:t xml:space="preserve">  And streams of mirth so freely run</w:t>
      </w:r>
      <w:r>
        <w:rPr>
          <w:color w:val="000000"/>
          <w:sz w:val="24"/>
          <w:szCs w:val="24"/>
        </w:rPr>
        <w:br/>
        <w:t xml:space="preserve">    The heavens seem to rain it.</w:t>
      </w:r>
    </w:p>
    <w:p>
      <w:pPr>
        <w:widowControl w:val="on"/>
        <w:pBdr/>
        <w:spacing w:before="240" w:after="240" w:line="240" w:lineRule="auto"/>
        <w:ind w:left="0" w:right="0"/>
        <w:jc w:val="left"/>
      </w:pPr>
      <w:r>
        <w:rPr>
          <w:color w:val="000000"/>
          <w:sz w:val="24"/>
          <w:szCs w:val="24"/>
        </w:rPr>
        <w:t xml:space="preserve">  Don’t talk to me of solemn days</w:t>
      </w:r>
      <w:r>
        <w:rPr>
          <w:color w:val="000000"/>
          <w:sz w:val="24"/>
          <w:szCs w:val="24"/>
        </w:rPr>
        <w:br/>
        <w:t xml:space="preserve">    In autumn’s time of splendor,</w:t>
      </w:r>
      <w:r>
        <w:rPr>
          <w:color w:val="000000"/>
          <w:sz w:val="24"/>
          <w:szCs w:val="24"/>
        </w:rPr>
        <w:br/>
        <w:t xml:space="preserve">  Because the sun shows fewer rays,</w:t>
      </w:r>
      <w:r>
        <w:rPr>
          <w:color w:val="000000"/>
          <w:sz w:val="24"/>
          <w:szCs w:val="24"/>
        </w:rPr>
        <w:br/>
        <w:t xml:space="preserve">    And these grow slant and slender.</w:t>
      </w:r>
    </w:p>
    <w:p>
      <w:pPr>
        <w:widowControl w:val="on"/>
        <w:pBdr/>
        <w:spacing w:before="240" w:after="240" w:line="240" w:lineRule="auto"/>
        <w:ind w:left="0" w:right="0"/>
        <w:jc w:val="left"/>
      </w:pPr>
      <w:r>
        <w:rPr>
          <w:color w:val="000000"/>
          <w:sz w:val="24"/>
          <w:szCs w:val="24"/>
        </w:rPr>
        <w:t xml:space="preserve">  Why, it’s the climax of the year,—­</w:t>
      </w:r>
      <w:r>
        <w:rPr>
          <w:color w:val="000000"/>
          <w:sz w:val="24"/>
          <w:szCs w:val="24"/>
        </w:rPr>
        <w:br/>
        <w:t xml:space="preserve">    The highest time of living!—­</w:t>
      </w:r>
      <w:r>
        <w:rPr>
          <w:color w:val="000000"/>
          <w:sz w:val="24"/>
          <w:szCs w:val="24"/>
        </w:rPr>
        <w:br/>
        <w:t xml:space="preserve">  Till naturally its bursting cheer</w:t>
      </w:r>
      <w:r>
        <w:rPr>
          <w:color w:val="000000"/>
          <w:sz w:val="24"/>
          <w:szCs w:val="24"/>
        </w:rPr>
        <w:br/>
        <w:t xml:space="preserve">    Just melts into thanksgiving.</w:t>
      </w:r>
    </w:p>
    <w:p>
      <w:pPr>
        <w:keepNext w:val="on"/>
        <w:widowControl w:val="on"/>
        <w:pBdr/>
        <w:spacing w:before="299" w:after="299" w:line="240" w:lineRule="auto"/>
        <w:ind w:left="0" w:right="0"/>
        <w:jc w:val="left"/>
        <w:outlineLvl w:val="1"/>
      </w:pPr>
      <w:r>
        <w:rPr>
          <w:b/>
          <w:color w:val="000000"/>
          <w:sz w:val="36"/>
          <w:szCs w:val="36"/>
        </w:rPr>
        <w:t xml:space="preserve">WHEN DE CO’N PONE’S HOT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Dey is times in life when Nature</w:t>
      </w:r>
      <w:r>
        <w:rPr>
          <w:color w:val="000000"/>
          <w:sz w:val="24"/>
          <w:szCs w:val="24"/>
        </w:rPr>
        <w:br/>
        <w:t xml:space="preserve">    Seems to slip a cog an’ go,</w:t>
      </w:r>
      <w:r>
        <w:rPr>
          <w:color w:val="000000"/>
          <w:sz w:val="24"/>
          <w:szCs w:val="24"/>
        </w:rPr>
        <w:br/>
        <w:t xml:space="preserve">  Jes’ a-rattlin’ down creation,</w:t>
      </w:r>
      <w:r>
        <w:rPr>
          <w:color w:val="000000"/>
          <w:sz w:val="24"/>
          <w:szCs w:val="24"/>
        </w:rPr>
        <w:br/>
        <w:t xml:space="preserve">    Lak an ocean’s overflow;</w:t>
      </w:r>
      <w:r>
        <w:rPr>
          <w:color w:val="000000"/>
          <w:sz w:val="24"/>
          <w:szCs w:val="24"/>
        </w:rPr>
        <w:br/>
        <w:t xml:space="preserve">  When de worl’ jes’ stahts a-spinnin’</w:t>
      </w:r>
      <w:r>
        <w:rPr>
          <w:color w:val="000000"/>
          <w:sz w:val="24"/>
          <w:szCs w:val="24"/>
        </w:rPr>
        <w:br/>
        <w:t xml:space="preserve">    Lak a picaninny’s top,</w:t>
      </w:r>
      <w:r>
        <w:rPr>
          <w:color w:val="000000"/>
          <w:sz w:val="24"/>
          <w:szCs w:val="24"/>
        </w:rPr>
        <w:br/>
        <w:t xml:space="preserve">  An’ yo’ cup o’ joy is brimmin’</w:t>
      </w:r>
      <w:r>
        <w:rPr>
          <w:color w:val="000000"/>
          <w:sz w:val="24"/>
          <w:szCs w:val="24"/>
        </w:rPr>
        <w:br/>
        <w:t xml:space="preserve">    ’Twell it seems about to slop,</w:t>
      </w:r>
      <w:r>
        <w:rPr>
          <w:color w:val="000000"/>
          <w:sz w:val="24"/>
          <w:szCs w:val="24"/>
        </w:rPr>
        <w:br/>
        <w:t xml:space="preserve">  An’ you feel jes’ lak a racah,</w:t>
      </w:r>
      <w:r>
        <w:rPr>
          <w:color w:val="000000"/>
          <w:sz w:val="24"/>
          <w:szCs w:val="24"/>
        </w:rPr>
        <w:br/>
        <w:t xml:space="preserve">    Dat is trainin’ fu’ to trot—­</w:t>
      </w:r>
      <w:r>
        <w:rPr>
          <w:color w:val="000000"/>
          <w:sz w:val="24"/>
          <w:szCs w:val="24"/>
        </w:rPr>
        <w:br/>
        <w:t xml:space="preserve">  When yo’ mammy says de blessin’</w:t>
      </w:r>
      <w:r>
        <w:rPr>
          <w:color w:val="000000"/>
          <w:sz w:val="24"/>
          <w:szCs w:val="24"/>
        </w:rPr>
        <w:br/>
        <w:t xml:space="preserve">    An’ de co’n pone ’s hot.</w:t>
      </w:r>
    </w:p>
    <w:p>
      <w:pPr>
        <w:widowControl w:val="on"/>
        <w:pBdr/>
        <w:spacing w:before="240" w:after="240" w:line="240" w:lineRule="auto"/>
        <w:ind w:left="0" w:right="0"/>
        <w:jc w:val="left"/>
      </w:pPr>
      <w:r>
        <w:rPr>
          <w:color w:val="000000"/>
          <w:sz w:val="24"/>
          <w:szCs w:val="24"/>
        </w:rPr>
        <w:t xml:space="preserve">  When you set down at de table,</w:t>
      </w:r>
      <w:r>
        <w:rPr>
          <w:color w:val="000000"/>
          <w:sz w:val="24"/>
          <w:szCs w:val="24"/>
        </w:rPr>
        <w:br/>
        <w:t xml:space="preserve">    Kin’ o’ weary lak an’ sad,</w:t>
      </w:r>
      <w:r>
        <w:rPr>
          <w:color w:val="000000"/>
          <w:sz w:val="24"/>
          <w:szCs w:val="24"/>
        </w:rPr>
        <w:br/>
        <w:t xml:space="preserve">  An’ you ‘se jes’ a little tiahed</w:t>
      </w:r>
      <w:r>
        <w:rPr>
          <w:color w:val="000000"/>
          <w:sz w:val="24"/>
          <w:szCs w:val="24"/>
        </w:rPr>
        <w:br/>
        <w:t xml:space="preserve">    An’ purhaps a little mad;</w:t>
      </w:r>
      <w:r>
        <w:rPr>
          <w:color w:val="000000"/>
          <w:sz w:val="24"/>
          <w:szCs w:val="24"/>
        </w:rPr>
        <w:br/>
        <w:t xml:space="preserve">  How yo’ gloom tu’ns into gladness,</w:t>
      </w:r>
      <w:r>
        <w:rPr>
          <w:color w:val="000000"/>
          <w:sz w:val="24"/>
          <w:szCs w:val="24"/>
        </w:rPr>
        <w:br/>
        <w:t xml:space="preserve">    How yo’ joy drives out de doubt</w:t>
      </w:r>
      <w:r>
        <w:rPr>
          <w:color w:val="000000"/>
          <w:sz w:val="24"/>
          <w:szCs w:val="24"/>
        </w:rPr>
        <w:br/>
        <w:t xml:space="preserve">  When de oven do’ is opened,</w:t>
      </w:r>
      <w:r>
        <w:rPr>
          <w:color w:val="000000"/>
          <w:sz w:val="24"/>
          <w:szCs w:val="24"/>
        </w:rPr>
        <w:br/>
        <w:t xml:space="preserve">    An’ de smell comes po’in’ out;</w:t>
      </w:r>
      <w:r>
        <w:rPr>
          <w:color w:val="000000"/>
          <w:sz w:val="24"/>
          <w:szCs w:val="24"/>
        </w:rPr>
        <w:br/>
        <w:t xml:space="preserve">  Why, de ‘lectric light o’ Heaven</w:t>
      </w:r>
      <w:r>
        <w:rPr>
          <w:color w:val="000000"/>
          <w:sz w:val="24"/>
          <w:szCs w:val="24"/>
        </w:rPr>
        <w:br/>
        <w:t xml:space="preserve">    Seems to settle on de spot,</w:t>
      </w:r>
      <w:r>
        <w:rPr>
          <w:color w:val="000000"/>
          <w:sz w:val="24"/>
          <w:szCs w:val="24"/>
        </w:rPr>
        <w:br/>
        <w:t xml:space="preserve">  When yo’ mammy says de blessin’</w:t>
      </w:r>
      <w:r>
        <w:rPr>
          <w:color w:val="000000"/>
          <w:sz w:val="24"/>
          <w:szCs w:val="24"/>
        </w:rPr>
        <w:br/>
        <w:t xml:space="preserve">    An’ de co’n pone ’s hot.</w:t>
      </w:r>
    </w:p>
    <w:p>
      <w:pPr>
        <w:widowControl w:val="on"/>
        <w:pBdr/>
        <w:spacing w:before="240" w:after="240" w:line="240" w:lineRule="auto"/>
        <w:ind w:left="0" w:right="0"/>
        <w:jc w:val="left"/>
      </w:pPr>
      <w:r>
        <w:rPr>
          <w:color w:val="000000"/>
          <w:sz w:val="24"/>
          <w:szCs w:val="24"/>
        </w:rPr>
        <w:t xml:space="preserve">  When de cabbage pot is steamin’</w:t>
      </w:r>
      <w:r>
        <w:rPr>
          <w:color w:val="000000"/>
          <w:sz w:val="24"/>
          <w:szCs w:val="24"/>
        </w:rPr>
        <w:br/>
        <w:t xml:space="preserve">    An’ de bacon good an’ fat,</w:t>
      </w:r>
      <w:r>
        <w:rPr>
          <w:color w:val="000000"/>
          <w:sz w:val="24"/>
          <w:szCs w:val="24"/>
        </w:rPr>
        <w:br/>
        <w:t xml:space="preserve">  When de chittlins is a-sputter’n’</w:t>
      </w:r>
      <w:r>
        <w:rPr>
          <w:color w:val="000000"/>
          <w:sz w:val="24"/>
          <w:szCs w:val="24"/>
        </w:rPr>
        <w:br/>
        <w:t xml:space="preserve">    So ’s to show you whah dey’s at;</w:t>
      </w:r>
      <w:r>
        <w:rPr>
          <w:color w:val="000000"/>
          <w:sz w:val="24"/>
          <w:szCs w:val="24"/>
        </w:rPr>
        <w:br/>
        <w:t xml:space="preserve">  Tek away yo’ sody biscuit,</w:t>
      </w:r>
      <w:r>
        <w:rPr>
          <w:color w:val="000000"/>
          <w:sz w:val="24"/>
          <w:szCs w:val="24"/>
        </w:rPr>
        <w:br/>
        <w:t xml:space="preserve">    Tek away yo’ cake an’ pie,</w:t>
      </w:r>
      <w:r>
        <w:rPr>
          <w:color w:val="000000"/>
          <w:sz w:val="24"/>
          <w:szCs w:val="24"/>
        </w:rPr>
        <w:br/>
        <w:t xml:space="preserve">  Fu’ de glory time is comin’,</w:t>
      </w:r>
      <w:r>
        <w:rPr>
          <w:color w:val="000000"/>
          <w:sz w:val="24"/>
          <w:szCs w:val="24"/>
        </w:rPr>
        <w:br/>
        <w:t xml:space="preserve">    An’ it’s ‘proachin’ mighty nigh,</w:t>
      </w:r>
      <w:r>
        <w:rPr>
          <w:color w:val="000000"/>
          <w:sz w:val="24"/>
          <w:szCs w:val="24"/>
        </w:rPr>
        <w:br/>
        <w:t xml:space="preserve">  An’ you want to jump an’ hollah,</w:t>
      </w:r>
      <w:r>
        <w:rPr>
          <w:color w:val="000000"/>
          <w:sz w:val="24"/>
          <w:szCs w:val="24"/>
        </w:rPr>
        <w:br/>
        <w:t xml:space="preserve">    Dough you know you ’d bettah not,</w:t>
      </w:r>
      <w:r>
        <w:rPr>
          <w:color w:val="000000"/>
          <w:sz w:val="24"/>
          <w:szCs w:val="24"/>
        </w:rPr>
        <w:br/>
        <w:t xml:space="preserve">  When yo’ mammy says de blessin’</w:t>
      </w:r>
      <w:r>
        <w:rPr>
          <w:color w:val="000000"/>
          <w:sz w:val="24"/>
          <w:szCs w:val="24"/>
        </w:rPr>
        <w:br/>
        <w:t xml:space="preserve">    An’ de co’n pone ’s hot.</w:t>
      </w:r>
    </w:p>
    <w:p>
      <w:pPr>
        <w:widowControl w:val="on"/>
        <w:pBdr/>
        <w:spacing w:before="240" w:after="240" w:line="240" w:lineRule="auto"/>
        <w:ind w:left="0" w:right="0"/>
        <w:jc w:val="left"/>
      </w:pPr>
      <w:r>
        <w:rPr>
          <w:color w:val="000000"/>
          <w:sz w:val="24"/>
          <w:szCs w:val="24"/>
        </w:rPr>
        <w:t xml:space="preserve">  I have hyeahd o’ lots o’ sermons,</w:t>
      </w:r>
      <w:r>
        <w:rPr>
          <w:color w:val="000000"/>
          <w:sz w:val="24"/>
          <w:szCs w:val="24"/>
        </w:rPr>
        <w:br/>
        <w:t xml:space="preserve">    An’ I ‘ve hyeahd o’ lots o’ prayers,</w:t>
      </w:r>
      <w:r>
        <w:rPr>
          <w:color w:val="000000"/>
          <w:sz w:val="24"/>
          <w:szCs w:val="24"/>
        </w:rPr>
        <w:br/>
        <w:t xml:space="preserve">  An’ I ‘ve listened to some singin’</w:t>
      </w:r>
      <w:r>
        <w:rPr>
          <w:color w:val="000000"/>
          <w:sz w:val="24"/>
          <w:szCs w:val="24"/>
        </w:rPr>
        <w:br/>
        <w:t xml:space="preserve">    Dat has tuck me up de stairs</w:t>
      </w:r>
      <w:r>
        <w:rPr>
          <w:color w:val="000000"/>
          <w:sz w:val="24"/>
          <w:szCs w:val="24"/>
        </w:rPr>
        <w:br/>
        <w:t xml:space="preserve">  Of de Glory-Lan’ an’ set me</w:t>
      </w:r>
      <w:r>
        <w:rPr>
          <w:color w:val="000000"/>
          <w:sz w:val="24"/>
          <w:szCs w:val="24"/>
        </w:rPr>
        <w:br/>
        <w:t xml:space="preserve">    Jes’ below de Mastah’s th’one,</w:t>
      </w:r>
      <w:r>
        <w:rPr>
          <w:color w:val="000000"/>
          <w:sz w:val="24"/>
          <w:szCs w:val="24"/>
        </w:rPr>
        <w:br/>
        <w:t xml:space="preserve">  An’ have lef my hea’t a-singin’</w:t>
      </w:r>
      <w:r>
        <w:rPr>
          <w:color w:val="000000"/>
          <w:sz w:val="24"/>
          <w:szCs w:val="24"/>
        </w:rPr>
        <w:br/>
        <w:t xml:space="preserve">    In a happy aftah tone;</w:t>
      </w:r>
      <w:r>
        <w:rPr>
          <w:color w:val="000000"/>
          <w:sz w:val="24"/>
          <w:szCs w:val="24"/>
        </w:rPr>
        <w:br/>
        <w:t xml:space="preserve">  But dem wu’ds so sweetly murmured</w:t>
      </w:r>
      <w:r>
        <w:rPr>
          <w:color w:val="000000"/>
          <w:sz w:val="24"/>
          <w:szCs w:val="24"/>
        </w:rPr>
        <w:br/>
        <w:t xml:space="preserve">    Seem to tech de softes’ spot,</w:t>
      </w:r>
      <w:r>
        <w:rPr>
          <w:color w:val="000000"/>
          <w:sz w:val="24"/>
          <w:szCs w:val="24"/>
        </w:rPr>
        <w:br/>
        <w:t xml:space="preserve">  When my mammy says de blessin’,</w:t>
      </w:r>
      <w:r>
        <w:rPr>
          <w:color w:val="000000"/>
          <w:sz w:val="24"/>
          <w:szCs w:val="24"/>
        </w:rPr>
        <w:br/>
        <w:t xml:space="preserve">    An’ de co’n pone’s hot.</w:t>
      </w:r>
    </w:p>
    <w:p>
      <w:pPr>
        <w:widowControl w:val="on"/>
        <w:pBdr/>
        <w:spacing w:before="240" w:after="240" w:line="240" w:lineRule="auto"/>
        <w:ind w:left="0" w:right="0"/>
        <w:jc w:val="left"/>
      </w:pPr>
      <w:r>
        <w:rPr>
          <w:b/>
          <w:color w:val="000000"/>
          <w:sz w:val="24"/>
          <w:szCs w:val="24"/>
        </w:rPr>
        <w:t xml:space="preserve">BALLAD</w:t>
      </w:r>
    </w:p>
    <w:p>
      <w:pPr>
        <w:widowControl w:val="on"/>
        <w:pBdr/>
        <w:spacing w:before="240" w:after="240" w:line="240" w:lineRule="auto"/>
        <w:ind w:left="0" w:right="0"/>
        <w:jc w:val="left"/>
      </w:pPr>
      <w:r>
        <w:rPr>
          <w:color w:val="000000"/>
          <w:sz w:val="24"/>
          <w:szCs w:val="24"/>
        </w:rPr>
        <w:t xml:space="preserve">  I know my love is true,</w:t>
      </w:r>
      <w:r>
        <w:rPr>
          <w:color w:val="000000"/>
          <w:sz w:val="24"/>
          <w:szCs w:val="24"/>
        </w:rPr>
        <w:br/>
        <w:t xml:space="preserve">    And oh the day is fair. </w:t>
      </w:r>
      <w:r>
        <w:rPr>
          <w:color w:val="000000"/>
          <w:sz w:val="24"/>
          <w:szCs w:val="24"/>
        </w:rPr>
        <w:br/>
        <w:t xml:space="preserve">  The sky is clear and blue,</w:t>
      </w:r>
      <w:r>
        <w:rPr>
          <w:color w:val="000000"/>
          <w:sz w:val="24"/>
          <w:szCs w:val="24"/>
        </w:rPr>
        <w:br/>
        <w:t xml:space="preserve">  The flowers are rich of hue,</w:t>
      </w:r>
      <w:r>
        <w:rPr>
          <w:color w:val="000000"/>
          <w:sz w:val="24"/>
          <w:szCs w:val="24"/>
        </w:rPr>
        <w:br/>
        <w:t xml:space="preserve">    The air I breathe is rare,</w:t>
      </w:r>
      <w:r>
        <w:rPr>
          <w:color w:val="000000"/>
          <w:sz w:val="24"/>
          <w:szCs w:val="24"/>
        </w:rPr>
        <w:br/>
        <w:t xml:space="preserve">    I have no grief or care;</w:t>
      </w:r>
      <w:r>
        <w:rPr>
          <w:color w:val="000000"/>
          <w:sz w:val="24"/>
          <w:szCs w:val="24"/>
        </w:rPr>
        <w:br/>
        <w:t xml:space="preserve">  For my own love is true,</w:t>
      </w:r>
      <w:r>
        <w:rPr>
          <w:color w:val="000000"/>
          <w:sz w:val="24"/>
          <w:szCs w:val="24"/>
        </w:rPr>
        <w:br/>
        <w:t xml:space="preserve">    And oh ’the day is fair.</w:t>
      </w:r>
    </w:p>
    <w:p>
      <w:pPr>
        <w:widowControl w:val="on"/>
        <w:pBdr/>
        <w:spacing w:before="240" w:after="240" w:line="240" w:lineRule="auto"/>
        <w:ind w:left="0" w:right="0"/>
        <w:jc w:val="left"/>
      </w:pPr>
      <w:r>
        <w:rPr>
          <w:color w:val="000000"/>
          <w:sz w:val="24"/>
          <w:szCs w:val="24"/>
        </w:rPr>
        <w:t xml:space="preserve">  My love is false I find,</w:t>
      </w:r>
      <w:r>
        <w:rPr>
          <w:color w:val="000000"/>
          <w:sz w:val="24"/>
          <w:szCs w:val="24"/>
        </w:rPr>
        <w:br/>
        <w:t xml:space="preserve">    And oh the day is dark. </w:t>
      </w:r>
      <w:r>
        <w:rPr>
          <w:color w:val="000000"/>
          <w:sz w:val="24"/>
          <w:szCs w:val="24"/>
        </w:rPr>
        <w:br/>
        <w:t xml:space="preserve">  Blows sadly down the wind,</w:t>
      </w:r>
      <w:r>
        <w:rPr>
          <w:color w:val="000000"/>
          <w:sz w:val="24"/>
          <w:szCs w:val="24"/>
        </w:rPr>
        <w:br/>
        <w:t xml:space="preserve">  While sorrow holds my mind;</w:t>
      </w:r>
      <w:r>
        <w:rPr>
          <w:color w:val="000000"/>
          <w:sz w:val="24"/>
          <w:szCs w:val="24"/>
        </w:rPr>
        <w:br/>
        <w:t xml:space="preserve">    I do not hear the lark,</w:t>
      </w:r>
      <w:r>
        <w:rPr>
          <w:color w:val="000000"/>
          <w:sz w:val="24"/>
          <w:szCs w:val="24"/>
        </w:rPr>
        <w:br/>
        <w:t xml:space="preserve">    For quenched is life’s dear spark,—­</w:t>
      </w:r>
      <w:r>
        <w:rPr>
          <w:color w:val="000000"/>
          <w:sz w:val="24"/>
          <w:szCs w:val="24"/>
        </w:rPr>
        <w:br/>
        <w:t xml:space="preserve">  My love is false I find,</w:t>
      </w:r>
      <w:r>
        <w:rPr>
          <w:color w:val="000000"/>
          <w:sz w:val="24"/>
          <w:szCs w:val="24"/>
        </w:rPr>
        <w:br/>
        <w:t xml:space="preserve">    And oh the day is dark!</w:t>
      </w:r>
    </w:p>
    <w:p>
      <w:pPr>
        <w:widowControl w:val="on"/>
        <w:pBdr/>
        <w:spacing w:before="240" w:after="240" w:line="240" w:lineRule="auto"/>
        <w:ind w:left="0" w:right="0"/>
        <w:jc w:val="left"/>
      </w:pPr>
      <w:r>
        <w:rPr>
          <w:color w:val="000000"/>
          <w:sz w:val="24"/>
          <w:szCs w:val="24"/>
        </w:rPr>
        <w:t xml:space="preserve">  For love doth make the day</w:t>
      </w:r>
      <w:r>
        <w:rPr>
          <w:color w:val="000000"/>
          <w:sz w:val="24"/>
          <w:szCs w:val="24"/>
        </w:rPr>
        <w:br/>
        <w:t xml:space="preserve">    Or dark or doubly bright;</w:t>
      </w:r>
      <w:r>
        <w:rPr>
          <w:color w:val="000000"/>
          <w:sz w:val="24"/>
          <w:szCs w:val="24"/>
        </w:rPr>
        <w:br/>
        <w:t xml:space="preserve">  Her beams along the way</w:t>
      </w:r>
      <w:r>
        <w:rPr>
          <w:color w:val="000000"/>
          <w:sz w:val="24"/>
          <w:szCs w:val="24"/>
        </w:rPr>
        <w:br/>
        <w:t xml:space="preserve">  Dispel the gloom and gray. </w:t>
      </w:r>
      <w:r>
        <w:rPr>
          <w:color w:val="000000"/>
          <w:sz w:val="24"/>
          <w:szCs w:val="24"/>
        </w:rPr>
        <w:br/>
        <w:t xml:space="preserve">    She lives and all is bright,</w:t>
      </w:r>
      <w:r>
        <w:rPr>
          <w:color w:val="000000"/>
          <w:sz w:val="24"/>
          <w:szCs w:val="24"/>
        </w:rPr>
        <w:br/>
        <w:t xml:space="preserve">    She dies and life is night. </w:t>
      </w:r>
      <w:r>
        <w:rPr>
          <w:color w:val="000000"/>
          <w:sz w:val="24"/>
          <w:szCs w:val="24"/>
        </w:rPr>
        <w:br/>
        <w:t xml:space="preserve">  For love doth make the day,</w:t>
      </w:r>
      <w:r>
        <w:rPr>
          <w:color w:val="000000"/>
          <w:sz w:val="24"/>
          <w:szCs w:val="24"/>
        </w:rPr>
        <w:br/>
        <w:t xml:space="preserve">   Or dark or doubly bright.</w:t>
      </w:r>
    </w:p>
    <w:p>
      <w:pPr>
        <w:keepNext w:val="on"/>
        <w:widowControl w:val="on"/>
        <w:pBdr/>
        <w:spacing w:before="299" w:after="299" w:line="240" w:lineRule="auto"/>
        <w:ind w:left="0" w:right="0"/>
        <w:jc w:val="left"/>
        <w:outlineLvl w:val="1"/>
      </w:pPr>
      <w:r>
        <w:rPr>
          <w:b/>
          <w:color w:val="000000"/>
          <w:sz w:val="36"/>
          <w:szCs w:val="36"/>
        </w:rPr>
        <w:t xml:space="preserve">THE CHANGE HAS COME</w:t>
      </w:r>
    </w:p>
    <w:p>
      <w:pPr>
        <w:widowControl w:val="on"/>
        <w:pBdr/>
        <w:spacing w:before="240" w:after="240" w:line="240" w:lineRule="auto"/>
        <w:ind w:left="0" w:right="0"/>
        <w:jc w:val="left"/>
      </w:pPr>
      <w:r>
        <w:rPr>
          <w:color w:val="000000"/>
          <w:sz w:val="24"/>
          <w:szCs w:val="24"/>
        </w:rPr>
        <w:t xml:space="preserve">  The change has come, and Helen sleeps—­</w:t>
      </w:r>
      <w:r>
        <w:rPr>
          <w:color w:val="000000"/>
          <w:sz w:val="24"/>
          <w:szCs w:val="24"/>
        </w:rPr>
        <w:br/>
        <w:t xml:space="preserve">  Not sleeps; but wakes to greater deeps</w:t>
      </w:r>
      <w:r>
        <w:rPr>
          <w:color w:val="000000"/>
          <w:sz w:val="24"/>
          <w:szCs w:val="24"/>
        </w:rPr>
        <w:br/>
        <w:t xml:space="preserve">    Of wisdom, glory, truth, and light,</w:t>
      </w:r>
      <w:r>
        <w:rPr>
          <w:color w:val="000000"/>
          <w:sz w:val="24"/>
          <w:szCs w:val="24"/>
        </w:rPr>
        <w:br/>
        <w:t xml:space="preserve">    Than ever blessed her seeking sight,</w:t>
      </w:r>
      <w:r>
        <w:rPr>
          <w:color w:val="000000"/>
          <w:sz w:val="24"/>
          <w:szCs w:val="24"/>
        </w:rPr>
        <w:br/>
        <w:t xml:space="preserve">    In this low, long, lethargic night,</w:t>
      </w:r>
      <w:r>
        <w:rPr>
          <w:color w:val="000000"/>
          <w:sz w:val="24"/>
          <w:szCs w:val="24"/>
        </w:rPr>
        <w:br/>
        <w:t xml:space="preserve">      Worn out with strife</w:t>
      </w:r>
      <w:r>
        <w:rPr>
          <w:color w:val="000000"/>
          <w:sz w:val="24"/>
          <w:szCs w:val="24"/>
        </w:rPr>
        <w:br/>
        <w:t xml:space="preserve">      Which men call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The change has come, and who would say</w:t>
      </w:r>
      <w:r>
        <w:rPr>
          <w:color w:val="000000"/>
          <w:sz w:val="24"/>
          <w:szCs w:val="24"/>
        </w:rPr>
        <w:br/>
        <w:t xml:space="preserve">  “I would it were not come to-day”? </w:t>
      </w:r>
      <w:r>
        <w:rPr>
          <w:color w:val="000000"/>
          <w:sz w:val="24"/>
          <w:szCs w:val="24"/>
        </w:rPr>
        <w:br/>
        <w:t xml:space="preserve">    What were the respite till to-morrow? </w:t>
      </w:r>
      <w:r>
        <w:rPr>
          <w:color w:val="000000"/>
          <w:sz w:val="24"/>
          <w:szCs w:val="24"/>
        </w:rPr>
        <w:br/>
        <w:t xml:space="preserve">    Postponement of a certain sorrow,</w:t>
      </w:r>
      <w:r>
        <w:rPr>
          <w:color w:val="000000"/>
          <w:sz w:val="24"/>
          <w:szCs w:val="24"/>
        </w:rPr>
        <w:br/>
        <w:t xml:space="preserve">    From which each passing day would borrow! </w:t>
      </w:r>
      <w:r>
        <w:rPr>
          <w:color w:val="000000"/>
          <w:sz w:val="24"/>
          <w:szCs w:val="24"/>
        </w:rPr>
        <w:br/>
        <w:t xml:space="preserve">      Let grief be dumb,</w:t>
      </w:r>
      <w:r>
        <w:rPr>
          <w:color w:val="000000"/>
          <w:sz w:val="24"/>
          <w:szCs w:val="24"/>
        </w:rPr>
        <w:br/>
        <w:t xml:space="preserve">      The change has come.</w:t>
      </w:r>
    </w:p>
    <w:p>
      <w:pPr>
        <w:widowControl w:val="on"/>
        <w:pBdr/>
        <w:spacing w:before="240" w:after="240" w:line="240" w:lineRule="auto"/>
        <w:ind w:left="0" w:right="0"/>
        <w:jc w:val="left"/>
      </w:pPr>
      <w:r>
        <w:rPr>
          <w:b/>
          <w:color w:val="000000"/>
          <w:sz w:val="24"/>
          <w:szCs w:val="24"/>
        </w:rPr>
        <w:t xml:space="preserve">COMPARISON</w:t>
      </w:r>
    </w:p>
    <w:p>
      <w:pPr>
        <w:widowControl w:val="on"/>
        <w:pBdr/>
        <w:spacing w:before="240" w:after="240" w:line="240" w:lineRule="auto"/>
        <w:ind w:left="0" w:right="0"/>
        <w:jc w:val="left"/>
      </w:pPr>
      <w:r>
        <w:rPr>
          <w:color w:val="000000"/>
          <w:sz w:val="24"/>
          <w:szCs w:val="24"/>
        </w:rPr>
        <w:t xml:space="preserve">  The sky of brightest gray seems dark</w:t>
      </w:r>
      <w:r>
        <w:rPr>
          <w:color w:val="000000"/>
          <w:sz w:val="24"/>
          <w:szCs w:val="24"/>
        </w:rPr>
        <w:br/>
        <w:t xml:space="preserve">    To one whose sky was ever white. </w:t>
      </w:r>
      <w:r>
        <w:rPr>
          <w:color w:val="000000"/>
          <w:sz w:val="24"/>
          <w:szCs w:val="24"/>
        </w:rPr>
        <w:br/>
        <w:t xml:space="preserve">  To one who never knew a spark,</w:t>
      </w:r>
      <w:r>
        <w:rPr>
          <w:color w:val="000000"/>
          <w:sz w:val="24"/>
          <w:szCs w:val="24"/>
        </w:rPr>
        <w:br/>
        <w:t xml:space="preserve">    Thro’ all his life, of love or light,</w:t>
      </w:r>
      <w:r>
        <w:rPr>
          <w:color w:val="000000"/>
          <w:sz w:val="24"/>
          <w:szCs w:val="24"/>
        </w:rPr>
        <w:br/>
        <w:t xml:space="preserve">    The grayest cloud seems over-bright.</w:t>
      </w:r>
    </w:p>
    <w:p>
      <w:pPr>
        <w:widowControl w:val="on"/>
        <w:pBdr/>
        <w:spacing w:before="240" w:after="240" w:line="240" w:lineRule="auto"/>
        <w:ind w:left="0" w:right="0"/>
        <w:jc w:val="left"/>
      </w:pPr>
      <w:r>
        <w:rPr>
          <w:color w:val="000000"/>
          <w:sz w:val="24"/>
          <w:szCs w:val="24"/>
        </w:rPr>
        <w:t xml:space="preserve">  The robin sounds a beggar’s note</w:t>
      </w:r>
      <w:r>
        <w:rPr>
          <w:color w:val="000000"/>
          <w:sz w:val="24"/>
          <w:szCs w:val="24"/>
        </w:rPr>
        <w:br/>
        <w:t xml:space="preserve">    Where one the nightingale has heard,</w:t>
      </w:r>
      <w:r>
        <w:rPr>
          <w:color w:val="000000"/>
          <w:sz w:val="24"/>
          <w:szCs w:val="24"/>
        </w:rPr>
        <w:br/>
        <w:t xml:space="preserve">  But he for whom no silver throat</w:t>
      </w:r>
      <w:r>
        <w:rPr>
          <w:color w:val="000000"/>
          <w:sz w:val="24"/>
          <w:szCs w:val="24"/>
        </w:rPr>
        <w:br/>
        <w:t xml:space="preserve">    Its liquid music ever stirred,</w:t>
      </w:r>
      <w:r>
        <w:rPr>
          <w:color w:val="000000"/>
          <w:sz w:val="24"/>
          <w:szCs w:val="24"/>
        </w:rPr>
        <w:br/>
        <w:t xml:space="preserve">    Deems robin still the sweetest bird.</w:t>
      </w:r>
    </w:p>
    <w:p>
      <w:pPr>
        <w:keepNext w:val="on"/>
        <w:widowControl w:val="on"/>
        <w:pBdr/>
        <w:spacing w:before="299" w:after="299" w:line="240" w:lineRule="auto"/>
        <w:ind w:left="0" w:right="0"/>
        <w:jc w:val="left"/>
        <w:outlineLvl w:val="1"/>
      </w:pPr>
      <w:r>
        <w:rPr>
          <w:b/>
          <w:color w:val="000000"/>
          <w:sz w:val="36"/>
          <w:szCs w:val="36"/>
        </w:rPr>
        <w:t xml:space="preserve">A CORN-SONG</w:t>
      </w:r>
    </w:p>
    <w:p>
      <w:pPr>
        <w:widowControl w:val="on"/>
        <w:pBdr/>
        <w:spacing w:before="240" w:after="240" w:line="240" w:lineRule="auto"/>
        <w:ind w:left="0" w:right="0"/>
        <w:jc w:val="left"/>
      </w:pPr>
      <w:r>
        <w:rPr>
          <w:color w:val="000000"/>
          <w:sz w:val="24"/>
          <w:szCs w:val="24"/>
        </w:rPr>
        <w:t xml:space="preserve">  On the wide veranda white,</w:t>
      </w:r>
      <w:r>
        <w:rPr>
          <w:color w:val="000000"/>
          <w:sz w:val="24"/>
          <w:szCs w:val="24"/>
        </w:rPr>
        <w:br/>
        <w:t xml:space="preserve">   In the purple failing light,</w:t>
      </w:r>
      <w:r>
        <w:rPr>
          <w:color w:val="000000"/>
          <w:sz w:val="24"/>
          <w:szCs w:val="24"/>
        </w:rPr>
        <w:br/>
        <w:t xml:space="preserve">  Sits the master while the sun is lowly burning;</w:t>
      </w:r>
      <w:r>
        <w:rPr>
          <w:color w:val="000000"/>
          <w:sz w:val="24"/>
          <w:szCs w:val="24"/>
        </w:rPr>
        <w:br/>
        <w:t xml:space="preserve">  And his dreamy thoughts are drowned</w:t>
      </w:r>
      <w:r>
        <w:rPr>
          <w:color w:val="000000"/>
          <w:sz w:val="24"/>
          <w:szCs w:val="24"/>
        </w:rPr>
        <w:br/>
        <w:t xml:space="preserve">  In the softly flowing sound</w:t>
      </w:r>
      <w:r>
        <w:rPr>
          <w:color w:val="000000"/>
          <w:sz w:val="24"/>
          <w:szCs w:val="24"/>
        </w:rPr>
        <w:br/>
        <w:t xml:space="preserve">  Of the corn-songs of the field-hands slow returning.</w:t>
      </w:r>
    </w:p>
    <w:p>
      <w:pPr>
        <w:widowControl w:val="on"/>
        <w:pBdr/>
        <w:spacing w:before="240" w:after="240" w:line="240" w:lineRule="auto"/>
        <w:ind w:left="0" w:right="0"/>
        <w:jc w:val="left"/>
      </w:pPr>
      <w:r>
        <w:rPr>
          <w:color w:val="000000"/>
          <w:sz w:val="24"/>
          <w:szCs w:val="24"/>
        </w:rPr>
        <w:t xml:space="preserve">      Oh, we hoe de co’n</w:t>
      </w:r>
      <w:r>
        <w:rPr>
          <w:color w:val="000000"/>
          <w:sz w:val="24"/>
          <w:szCs w:val="24"/>
        </w:rPr>
        <w:br/>
        <w:t xml:space="preserve">      Since de ehly mo’n;</w:t>
      </w:r>
      <w:r>
        <w:rPr>
          <w:color w:val="000000"/>
          <w:sz w:val="24"/>
          <w:szCs w:val="24"/>
        </w:rPr>
        <w:br/>
        <w:t xml:space="preserve">      Now de sinkin’ sun</w:t>
      </w:r>
      <w:r>
        <w:rPr>
          <w:color w:val="000000"/>
          <w:sz w:val="24"/>
          <w:szCs w:val="24"/>
        </w:rPr>
        <w:br/>
        <w:t xml:space="preserve">      Says de day is done.</w:t>
      </w:r>
    </w:p>
    <w:p>
      <w:pPr>
        <w:widowControl w:val="on"/>
        <w:pBdr/>
        <w:spacing w:before="240" w:after="240" w:line="240" w:lineRule="auto"/>
        <w:ind w:left="0" w:right="0"/>
        <w:jc w:val="left"/>
      </w:pPr>
      <w:r>
        <w:rPr>
          <w:color w:val="000000"/>
          <w:sz w:val="24"/>
          <w:szCs w:val="24"/>
        </w:rPr>
        <w:t xml:space="preserve">  O’er the fields with heavy tread,</w:t>
      </w:r>
      <w:r>
        <w:rPr>
          <w:color w:val="000000"/>
          <w:sz w:val="24"/>
          <w:szCs w:val="24"/>
        </w:rPr>
        <w:br/>
        <w:t xml:space="preserve">  Light of heart and high of head,</w:t>
      </w:r>
      <w:r>
        <w:rPr>
          <w:color w:val="000000"/>
          <w:sz w:val="24"/>
          <w:szCs w:val="24"/>
        </w:rPr>
        <w:br/>
        <w:t xml:space="preserve">  Though the halting steps be labored, slow, and weary;</w:t>
      </w:r>
      <w:r>
        <w:rPr>
          <w:color w:val="000000"/>
          <w:sz w:val="24"/>
          <w:szCs w:val="24"/>
        </w:rPr>
        <w:br/>
        <w:t xml:space="preserve">  Still the spirits brave and strong</w:t>
      </w:r>
      <w:r>
        <w:rPr>
          <w:color w:val="000000"/>
          <w:sz w:val="24"/>
          <w:szCs w:val="24"/>
        </w:rPr>
        <w:br/>
        <w:t xml:space="preserve">  Find a comforter in song,</w:t>
      </w:r>
      <w:r>
        <w:rPr>
          <w:color w:val="000000"/>
          <w:sz w:val="24"/>
          <w:szCs w:val="24"/>
        </w:rPr>
        <w:br/>
        <w:t xml:space="preserve">  And their corn-song rises ever loud and cheery.</w:t>
      </w:r>
    </w:p>
    <w:p>
      <w:pPr>
        <w:widowControl w:val="on"/>
        <w:pBdr/>
        <w:spacing w:before="240" w:after="240" w:line="240" w:lineRule="auto"/>
        <w:ind w:left="0" w:right="0"/>
        <w:jc w:val="left"/>
      </w:pPr>
      <w:r>
        <w:rPr>
          <w:color w:val="000000"/>
          <w:sz w:val="24"/>
          <w:szCs w:val="24"/>
        </w:rPr>
        <w:t xml:space="preserve">      Oh, we hoe de co’n</w:t>
      </w:r>
      <w:r>
        <w:rPr>
          <w:color w:val="000000"/>
          <w:sz w:val="24"/>
          <w:szCs w:val="24"/>
        </w:rPr>
        <w:br/>
        <w:t xml:space="preserve">      Since de ehly mo’n;</w:t>
      </w:r>
      <w:r>
        <w:rPr>
          <w:color w:val="000000"/>
          <w:sz w:val="24"/>
          <w:szCs w:val="24"/>
        </w:rPr>
        <w:br/>
        <w:t xml:space="preserve">      Now de sinkin’ sun</w:t>
      </w:r>
      <w:r>
        <w:rPr>
          <w:color w:val="000000"/>
          <w:sz w:val="24"/>
          <w:szCs w:val="24"/>
        </w:rPr>
        <w:br/>
        <w:t xml:space="preserve">      Says de day is done.</w:t>
      </w:r>
    </w:p>
    <w:p>
      <w:pPr>
        <w:widowControl w:val="on"/>
        <w:pBdr/>
        <w:spacing w:before="240" w:after="240" w:line="240" w:lineRule="auto"/>
        <w:ind w:left="0" w:right="0"/>
        <w:jc w:val="left"/>
      </w:pPr>
      <w:r>
        <w:rPr>
          <w:color w:val="000000"/>
          <w:sz w:val="24"/>
          <w:szCs w:val="24"/>
        </w:rPr>
        <w:t xml:space="preserve">  To the master in his seat,</w:t>
      </w:r>
      <w:r>
        <w:rPr>
          <w:color w:val="000000"/>
          <w:sz w:val="24"/>
          <w:szCs w:val="24"/>
        </w:rPr>
        <w:br/>
        <w:t xml:space="preserve">  Comes the burden, full and sweet,</w:t>
      </w:r>
      <w:r>
        <w:rPr>
          <w:color w:val="000000"/>
          <w:sz w:val="24"/>
          <w:szCs w:val="24"/>
        </w:rPr>
        <w:br/>
        <w:t xml:space="preserve">  Of the mellow minor music growing clearer,</w:t>
      </w:r>
      <w:r>
        <w:rPr>
          <w:color w:val="000000"/>
          <w:sz w:val="24"/>
          <w:szCs w:val="24"/>
        </w:rPr>
        <w:br/>
        <w:t xml:space="preserve">  As the toilers raise the hymn,</w:t>
      </w:r>
      <w:r>
        <w:rPr>
          <w:color w:val="000000"/>
          <w:sz w:val="24"/>
          <w:szCs w:val="24"/>
        </w:rPr>
        <w:br/>
        <w:t xml:space="preserve">  Thro’ the silence dusk and dim,</w:t>
      </w:r>
      <w:r>
        <w:rPr>
          <w:color w:val="000000"/>
          <w:sz w:val="24"/>
          <w:szCs w:val="24"/>
        </w:rPr>
        <w:br/>
        <w:t xml:space="preserve">  To the cabin’s restful shelter drawing nearer.</w:t>
      </w:r>
    </w:p>
    <w:p>
      <w:pPr>
        <w:widowControl w:val="on"/>
        <w:pBdr/>
        <w:spacing w:before="240" w:after="240" w:line="240" w:lineRule="auto"/>
        <w:ind w:left="0" w:right="0"/>
        <w:jc w:val="left"/>
      </w:pPr>
      <w:r>
        <w:rPr>
          <w:color w:val="000000"/>
          <w:sz w:val="24"/>
          <w:szCs w:val="24"/>
        </w:rPr>
        <w:t xml:space="preserve">      Oh, we hoe de co’n</w:t>
      </w:r>
      <w:r>
        <w:rPr>
          <w:color w:val="000000"/>
          <w:sz w:val="24"/>
          <w:szCs w:val="24"/>
        </w:rPr>
        <w:br/>
        <w:t xml:space="preserve">      Since de ehly mo’n;</w:t>
      </w:r>
      <w:r>
        <w:rPr>
          <w:color w:val="000000"/>
          <w:sz w:val="24"/>
          <w:szCs w:val="24"/>
        </w:rPr>
        <w:br/>
        <w:t xml:space="preserve">      Now de sinkin’ sun</w:t>
      </w:r>
      <w:r>
        <w:rPr>
          <w:color w:val="000000"/>
          <w:sz w:val="24"/>
          <w:szCs w:val="24"/>
        </w:rPr>
        <w:br/>
        <w:t xml:space="preserve">      Says de day is done.</w:t>
      </w:r>
    </w:p>
    <w:p>
      <w:pPr>
        <w:widowControl w:val="on"/>
        <w:pBdr/>
        <w:spacing w:before="240" w:after="240" w:line="240" w:lineRule="auto"/>
        <w:ind w:left="0" w:right="0"/>
        <w:jc w:val="left"/>
      </w:pPr>
      <w:r>
        <w:rPr>
          <w:color w:val="000000"/>
          <w:sz w:val="24"/>
          <w:szCs w:val="24"/>
        </w:rPr>
        <w:t xml:space="preserve">  And a tear is in the eye</w:t>
      </w:r>
      <w:r>
        <w:rPr>
          <w:color w:val="000000"/>
          <w:sz w:val="24"/>
          <w:szCs w:val="24"/>
        </w:rPr>
        <w:br/>
        <w:t xml:space="preserve">  Of the master sitting by,</w:t>
      </w:r>
      <w:r>
        <w:rPr>
          <w:color w:val="000000"/>
          <w:sz w:val="24"/>
          <w:szCs w:val="24"/>
        </w:rPr>
        <w:br/>
        <w:t xml:space="preserve">  As he listens to the echoes low-replying</w:t>
      </w:r>
      <w:r>
        <w:rPr>
          <w:color w:val="000000"/>
          <w:sz w:val="24"/>
          <w:szCs w:val="24"/>
        </w:rPr>
        <w:br/>
        <w:t xml:space="preserve">  To the music’s fading calls</w:t>
      </w:r>
      <w:r>
        <w:rPr>
          <w:color w:val="000000"/>
          <w:sz w:val="24"/>
          <w:szCs w:val="24"/>
        </w:rPr>
        <w:br/>
        <w:t xml:space="preserve">  As it faints away and falls</w:t>
      </w:r>
      <w:r>
        <w:rPr>
          <w:color w:val="000000"/>
          <w:sz w:val="24"/>
          <w:szCs w:val="24"/>
        </w:rPr>
        <w:br/>
        <w:t xml:space="preserve">  Into silence, deep within the cabin dying.</w:t>
      </w:r>
    </w:p>
    <w:p>
      <w:pPr>
        <w:widowControl w:val="on"/>
        <w:pBdr/>
        <w:spacing w:before="240" w:after="240" w:line="240" w:lineRule="auto"/>
        <w:ind w:left="0" w:right="0"/>
        <w:jc w:val="left"/>
      </w:pPr>
      <w:r>
        <w:rPr>
          <w:color w:val="000000"/>
          <w:sz w:val="24"/>
          <w:szCs w:val="24"/>
        </w:rPr>
        <w:t xml:space="preserve">      Oh, we hoe de co’n</w:t>
      </w:r>
      <w:r>
        <w:rPr>
          <w:color w:val="000000"/>
          <w:sz w:val="24"/>
          <w:szCs w:val="24"/>
        </w:rPr>
        <w:br/>
        <w:t xml:space="preserve">      Since de ehly mo’n;</w:t>
      </w:r>
      <w:r>
        <w:rPr>
          <w:color w:val="000000"/>
          <w:sz w:val="24"/>
          <w:szCs w:val="24"/>
        </w:rPr>
        <w:br/>
        <w:t xml:space="preserve">      Now de sinkin’ sun</w:t>
      </w:r>
      <w:r>
        <w:rPr>
          <w:color w:val="000000"/>
          <w:sz w:val="24"/>
          <w:szCs w:val="24"/>
        </w:rPr>
        <w:br/>
        <w:t xml:space="preserve">      Says de day is done.</w:t>
      </w:r>
    </w:p>
    <w:p>
      <w:pPr>
        <w:widowControl w:val="on"/>
        <w:pBdr/>
        <w:spacing w:before="240" w:after="240" w:line="240" w:lineRule="auto"/>
        <w:ind w:left="0" w:right="0"/>
        <w:jc w:val="left"/>
      </w:pPr>
      <w:r>
        <w:rPr>
          <w:b/>
          <w:color w:val="000000"/>
          <w:sz w:val="24"/>
          <w:szCs w:val="24"/>
        </w:rPr>
        <w:t xml:space="preserve">DISCOVERED</w:t>
      </w:r>
    </w:p>
    <w:p>
      <w:pPr>
        <w:widowControl w:val="on"/>
        <w:pBdr/>
        <w:spacing w:before="240" w:after="240" w:line="240" w:lineRule="auto"/>
        <w:ind w:left="0" w:right="0"/>
        <w:jc w:val="left"/>
      </w:pPr>
      <w:r>
        <w:rPr>
          <w:color w:val="000000"/>
          <w:sz w:val="24"/>
          <w:szCs w:val="24"/>
        </w:rPr>
        <w:t xml:space="preserve">  Seen you down at chu’ch las’ night,</w:t>
      </w:r>
      <w:r>
        <w:rPr>
          <w:color w:val="000000"/>
          <w:sz w:val="24"/>
          <w:szCs w:val="24"/>
        </w:rPr>
        <w:br/>
        <w:t xml:space="preserve">    Nevah min’, Miss Lucy. </w:t>
      </w:r>
      <w:r>
        <w:rPr>
          <w:color w:val="000000"/>
          <w:sz w:val="24"/>
          <w:szCs w:val="24"/>
        </w:rPr>
        <w:br/>
        <w:t xml:space="preserve">  What I mean? oh, dat ’s all right,</w:t>
      </w:r>
      <w:r>
        <w:rPr>
          <w:color w:val="000000"/>
          <w:sz w:val="24"/>
          <w:szCs w:val="24"/>
        </w:rPr>
        <w:br/>
        <w:t xml:space="preserve">    Nevah min’, Miss Lucy. </w:t>
      </w:r>
      <w:r>
        <w:rPr>
          <w:color w:val="000000"/>
          <w:sz w:val="24"/>
          <w:szCs w:val="24"/>
        </w:rPr>
        <w:br/>
        <w:t xml:space="preserve">  You was sma’t ez sma’t could be,</w:t>
      </w:r>
      <w:r>
        <w:rPr>
          <w:color w:val="000000"/>
          <w:sz w:val="24"/>
          <w:szCs w:val="24"/>
        </w:rPr>
        <w:br/>
        <w:t xml:space="preserve">  But you could n’t hide f’om me. </w:t>
      </w:r>
      <w:r>
        <w:rPr>
          <w:color w:val="000000"/>
          <w:sz w:val="24"/>
          <w:szCs w:val="24"/>
        </w:rPr>
        <w:br/>
        <w:t xml:space="preserve">  Ain’t I got two eyes to see! </w:t>
      </w:r>
      <w:r>
        <w:rPr>
          <w:color w:val="000000"/>
          <w:sz w:val="24"/>
          <w:szCs w:val="24"/>
        </w:rPr>
        <w:br/>
        <w:t xml:space="preserve">    Nevah min’, Miss Lucy.</w:t>
      </w:r>
    </w:p>
    <w:p>
      <w:pPr>
        <w:widowControl w:val="on"/>
        <w:pBdr/>
        <w:spacing w:before="240" w:after="240" w:line="240" w:lineRule="auto"/>
        <w:ind w:left="0" w:right="0"/>
        <w:jc w:val="left"/>
      </w:pPr>
      <w:r>
        <w:rPr>
          <w:color w:val="000000"/>
          <w:sz w:val="24"/>
          <w:szCs w:val="24"/>
        </w:rPr>
        <w:t xml:space="preserve">  Guess you thought you’s awful keen;</w:t>
      </w:r>
      <w:r>
        <w:rPr>
          <w:color w:val="000000"/>
          <w:sz w:val="24"/>
          <w:szCs w:val="24"/>
        </w:rPr>
        <w:br/>
        <w:t xml:space="preserve">    Nevah min’, Miss Lucy. </w:t>
      </w:r>
      <w:r>
        <w:rPr>
          <w:color w:val="000000"/>
          <w:sz w:val="24"/>
          <w:szCs w:val="24"/>
        </w:rPr>
        <w:br/>
        <w:t xml:space="preserve">  Evahthing you done, I seen;</w:t>
      </w:r>
      <w:r>
        <w:rPr>
          <w:color w:val="000000"/>
          <w:sz w:val="24"/>
          <w:szCs w:val="24"/>
        </w:rPr>
        <w:br/>
        <w:t xml:space="preserve">    Nevah min’, Miss Lucy. </w:t>
      </w:r>
      <w:r>
        <w:rPr>
          <w:color w:val="000000"/>
          <w:sz w:val="24"/>
          <w:szCs w:val="24"/>
        </w:rPr>
        <w:br/>
        <w:t xml:space="preserve">  Seen him tek yo’ ahm jes’ so,</w:t>
      </w:r>
      <w:r>
        <w:rPr>
          <w:color w:val="000000"/>
          <w:sz w:val="24"/>
          <w:szCs w:val="24"/>
        </w:rPr>
        <w:br/>
        <w:t xml:space="preserve">  When he got outside de do’—­</w:t>
      </w:r>
      <w:r>
        <w:rPr>
          <w:color w:val="000000"/>
          <w:sz w:val="24"/>
          <w:szCs w:val="24"/>
        </w:rPr>
        <w:br/>
        <w:t xml:space="preserve">  Oh, I know dat man ‘s yo’ beau! </w:t>
      </w:r>
      <w:r>
        <w:rPr>
          <w:color w:val="000000"/>
          <w:sz w:val="24"/>
          <w:szCs w:val="24"/>
        </w:rPr>
        <w:br/>
        <w:t xml:space="preserve">    Nevah min’, Miss Lucy.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Say now, honey, wha ’d he say?—­</w:t>
      </w:r>
      <w:r>
        <w:rPr>
          <w:color w:val="000000"/>
          <w:sz w:val="24"/>
          <w:szCs w:val="24"/>
        </w:rPr>
        <w:br/>
        <w:t xml:space="preserve">    Nevah min’, Miss Lucy! </w:t>
      </w:r>
      <w:r>
        <w:rPr>
          <w:color w:val="000000"/>
          <w:sz w:val="24"/>
          <w:szCs w:val="24"/>
        </w:rPr>
        <w:br/>
        <w:t xml:space="preserve">  Keep yo’ secrets—­dat’s yo’ way—­</w:t>
      </w:r>
      <w:r>
        <w:rPr>
          <w:color w:val="000000"/>
          <w:sz w:val="24"/>
          <w:szCs w:val="24"/>
        </w:rPr>
        <w:br/>
        <w:t xml:space="preserve">    Nevah min’, Miss Lucy. </w:t>
      </w:r>
      <w:r>
        <w:rPr>
          <w:color w:val="000000"/>
          <w:sz w:val="24"/>
          <w:szCs w:val="24"/>
        </w:rPr>
        <w:br/>
        <w:t xml:space="preserve">  Won’t tell me an’ I’m yo’ pal—­</w:t>
      </w:r>
      <w:r>
        <w:rPr>
          <w:color w:val="000000"/>
          <w:sz w:val="24"/>
          <w:szCs w:val="24"/>
        </w:rPr>
        <w:br/>
        <w:t xml:space="preserve">  I’m gwine tell his othah gal,—­</w:t>
      </w:r>
      <w:r>
        <w:rPr>
          <w:color w:val="000000"/>
          <w:sz w:val="24"/>
          <w:szCs w:val="24"/>
        </w:rPr>
        <w:br/>
        <w:t xml:space="preserve">  Know huh, too, huh name is Sal;</w:t>
      </w:r>
      <w:r>
        <w:rPr>
          <w:color w:val="000000"/>
          <w:sz w:val="24"/>
          <w:szCs w:val="24"/>
        </w:rPr>
        <w:br/>
        <w:t xml:space="preserve">    Nevah min’, Miss Lucy!</w:t>
      </w:r>
    </w:p>
    <w:p>
      <w:pPr>
        <w:keepNext w:val="on"/>
        <w:widowControl w:val="on"/>
        <w:pBdr/>
        <w:spacing w:before="299" w:after="299" w:line="240" w:lineRule="auto"/>
        <w:ind w:left="0" w:right="0"/>
        <w:jc w:val="left"/>
        <w:outlineLvl w:val="1"/>
      </w:pPr>
      <w:r>
        <w:rPr>
          <w:b/>
          <w:color w:val="000000"/>
          <w:sz w:val="36"/>
          <w:szCs w:val="36"/>
        </w:rPr>
        <w:t xml:space="preserve">DISAPPOINTED</w:t>
      </w:r>
    </w:p>
    <w:p>
      <w:pPr>
        <w:widowControl w:val="on"/>
        <w:pBdr/>
        <w:spacing w:before="240" w:after="240" w:line="240" w:lineRule="auto"/>
        <w:ind w:left="0" w:right="0"/>
        <w:jc w:val="left"/>
      </w:pPr>
      <w:r>
        <w:rPr>
          <w:color w:val="000000"/>
          <w:sz w:val="24"/>
          <w:szCs w:val="24"/>
        </w:rPr>
        <w:t xml:space="preserve">  An old man planted and dug and tended,</w:t>
      </w:r>
      <w:r>
        <w:rPr>
          <w:color w:val="000000"/>
          <w:sz w:val="24"/>
          <w:szCs w:val="24"/>
        </w:rPr>
        <w:br/>
        <w:t xml:space="preserve">    Toiling in joy from dew to dew;</w:t>
      </w:r>
      <w:r>
        <w:rPr>
          <w:color w:val="000000"/>
          <w:sz w:val="24"/>
          <w:szCs w:val="24"/>
        </w:rPr>
        <w:br/>
        <w:t xml:space="preserve">  The sun was kind, and the rain befriended;</w:t>
      </w:r>
      <w:r>
        <w:rPr>
          <w:color w:val="000000"/>
          <w:sz w:val="24"/>
          <w:szCs w:val="24"/>
        </w:rPr>
        <w:br/>
        <w:t xml:space="preserve">    Fine grew his orchard and fair to view. </w:t>
      </w:r>
      <w:r>
        <w:rPr>
          <w:color w:val="000000"/>
          <w:sz w:val="24"/>
          <w:szCs w:val="24"/>
        </w:rPr>
        <w:br/>
        <w:t xml:space="preserve">  Then he said:  “I will quiet my thrifty fears,</w:t>
      </w:r>
      <w:r>
        <w:rPr>
          <w:color w:val="000000"/>
          <w:sz w:val="24"/>
          <w:szCs w:val="24"/>
        </w:rPr>
        <w:br/>
        <w:t xml:space="preserve">  For here is fruit for my failing years.”</w:t>
      </w:r>
    </w:p>
    <w:p>
      <w:pPr>
        <w:widowControl w:val="on"/>
        <w:pBdr/>
        <w:spacing w:before="240" w:after="240" w:line="240" w:lineRule="auto"/>
        <w:ind w:left="0" w:right="0"/>
        <w:jc w:val="left"/>
      </w:pPr>
      <w:r>
        <w:rPr>
          <w:color w:val="000000"/>
          <w:sz w:val="24"/>
          <w:szCs w:val="24"/>
        </w:rPr>
        <w:t xml:space="preserve">  But even then the storm-clouds gathered,</w:t>
      </w:r>
      <w:r>
        <w:rPr>
          <w:color w:val="000000"/>
          <w:sz w:val="24"/>
          <w:szCs w:val="24"/>
        </w:rPr>
        <w:br/>
        <w:t xml:space="preserve">    Swallowing up the azure sky;</w:t>
      </w:r>
      <w:r>
        <w:rPr>
          <w:color w:val="000000"/>
          <w:sz w:val="24"/>
          <w:szCs w:val="24"/>
        </w:rPr>
        <w:br/>
        <w:t xml:space="preserve">  The sweeping winds into white foam lathered</w:t>
      </w:r>
      <w:r>
        <w:rPr>
          <w:color w:val="000000"/>
          <w:sz w:val="24"/>
          <w:szCs w:val="24"/>
        </w:rPr>
        <w:br/>
        <w:t xml:space="preserve">    The placid breast of the bay, hard by;</w:t>
      </w:r>
      <w:r>
        <w:rPr>
          <w:color w:val="000000"/>
          <w:sz w:val="24"/>
          <w:szCs w:val="24"/>
        </w:rPr>
        <w:br/>
        <w:t xml:space="preserve">  Then the spirits that raged in the darkened air</w:t>
      </w:r>
      <w:r>
        <w:rPr>
          <w:color w:val="000000"/>
          <w:sz w:val="24"/>
          <w:szCs w:val="24"/>
        </w:rPr>
        <w:br/>
        <w:t xml:space="preserve">  Swept o’er his orchard and left it bare.</w:t>
      </w:r>
    </w:p>
    <w:p>
      <w:pPr>
        <w:widowControl w:val="on"/>
        <w:pBdr/>
        <w:spacing w:before="240" w:after="240" w:line="240" w:lineRule="auto"/>
        <w:ind w:left="0" w:right="0"/>
        <w:jc w:val="left"/>
      </w:pPr>
      <w:r>
        <w:rPr>
          <w:color w:val="000000"/>
          <w:sz w:val="24"/>
          <w:szCs w:val="24"/>
        </w:rPr>
        <w:t xml:space="preserve">  The old man stood in the rain, uncaring,</w:t>
      </w:r>
      <w:r>
        <w:rPr>
          <w:color w:val="000000"/>
          <w:sz w:val="24"/>
          <w:szCs w:val="24"/>
        </w:rPr>
        <w:br/>
        <w:t xml:space="preserve">    Viewing the place the storm had swept;</w:t>
      </w:r>
      <w:r>
        <w:rPr>
          <w:color w:val="000000"/>
          <w:sz w:val="24"/>
          <w:szCs w:val="24"/>
        </w:rPr>
        <w:br/>
        <w:t xml:space="preserve">  And then with a cry from his soul despairing,</w:t>
      </w:r>
      <w:r>
        <w:rPr>
          <w:color w:val="000000"/>
          <w:sz w:val="24"/>
          <w:szCs w:val="24"/>
        </w:rPr>
        <w:br/>
        <w:t xml:space="preserve">    He bowed him down to the earth and wept. </w:t>
      </w:r>
      <w:r>
        <w:rPr>
          <w:color w:val="000000"/>
          <w:sz w:val="24"/>
          <w:szCs w:val="24"/>
        </w:rPr>
        <w:br/>
        <w:t xml:space="preserve">  But a voice cried aloud from the driving rain;</w:t>
      </w:r>
      <w:r>
        <w:rPr>
          <w:color w:val="000000"/>
          <w:sz w:val="24"/>
          <w:szCs w:val="24"/>
        </w:rPr>
        <w:br/>
        <w:t xml:space="preserve">  “Arise, old man, and plant again!”</w:t>
      </w:r>
    </w:p>
    <w:p>
      <w:pPr>
        <w:widowControl w:val="on"/>
        <w:pBdr/>
        <w:spacing w:before="240" w:after="240" w:line="240" w:lineRule="auto"/>
        <w:ind w:left="0" w:right="0"/>
        <w:jc w:val="left"/>
      </w:pPr>
      <w:r>
        <w:rPr>
          <w:b/>
          <w:color w:val="000000"/>
          <w:sz w:val="24"/>
          <w:szCs w:val="24"/>
        </w:rPr>
        <w:t xml:space="preserve">INVITATION TO LOVE</w:t>
      </w:r>
    </w:p>
    <w:p>
      <w:pPr>
        <w:widowControl w:val="on"/>
        <w:pBdr/>
        <w:spacing w:before="240" w:after="240" w:line="240" w:lineRule="auto"/>
        <w:ind w:left="0" w:right="0"/>
        <w:jc w:val="left"/>
      </w:pPr>
      <w:r>
        <w:rPr>
          <w:color w:val="000000"/>
          <w:sz w:val="24"/>
          <w:szCs w:val="24"/>
        </w:rPr>
        <w:t xml:space="preserve">  Come when the nights are bright with stars</w:t>
      </w:r>
      <w:r>
        <w:rPr>
          <w:color w:val="000000"/>
          <w:sz w:val="24"/>
          <w:szCs w:val="24"/>
        </w:rPr>
        <w:br/>
        <w:t xml:space="preserve">    Or when the moon is mellow;</w:t>
      </w:r>
      <w:r>
        <w:rPr>
          <w:color w:val="000000"/>
          <w:sz w:val="24"/>
          <w:szCs w:val="24"/>
        </w:rPr>
        <w:br/>
        <w:t xml:space="preserve">  Come when the sun his golden bars</w:t>
      </w:r>
      <w:r>
        <w:rPr>
          <w:color w:val="000000"/>
          <w:sz w:val="24"/>
          <w:szCs w:val="24"/>
        </w:rPr>
        <w:br/>
        <w:t xml:space="preserve">    Drops on the hay-field yellow. </w:t>
      </w:r>
      <w:r>
        <w:rPr>
          <w:color w:val="000000"/>
          <w:sz w:val="24"/>
          <w:szCs w:val="24"/>
        </w:rPr>
        <w:br/>
        <w:t xml:space="preserve">  Come in the twilight soft and gray,</w:t>
      </w:r>
      <w:r>
        <w:rPr>
          <w:color w:val="000000"/>
          <w:sz w:val="24"/>
          <w:szCs w:val="24"/>
        </w:rPr>
        <w:br/>
        <w:t xml:space="preserve">  Come in the night or come in the day,</w:t>
      </w:r>
      <w:r>
        <w:rPr>
          <w:color w:val="000000"/>
          <w:sz w:val="24"/>
          <w:szCs w:val="24"/>
        </w:rPr>
        <w:br/>
        <w:t xml:space="preserve">  Come, O love, whene’er you may,</w:t>
      </w:r>
      <w:r>
        <w:rPr>
          <w:color w:val="000000"/>
          <w:sz w:val="24"/>
          <w:szCs w:val="24"/>
        </w:rPr>
        <w:br/>
        <w:t xml:space="preserve">    And you are welcome, welcome.</w:t>
      </w:r>
    </w:p>
    <w:p>
      <w:pPr>
        <w:widowControl w:val="on"/>
        <w:pBdr/>
        <w:spacing w:before="240" w:after="240" w:line="240" w:lineRule="auto"/>
        <w:ind w:left="0" w:right="0"/>
        <w:jc w:val="left"/>
      </w:pPr>
      <w:r>
        <w:rPr>
          <w:color w:val="000000"/>
          <w:sz w:val="24"/>
          <w:szCs w:val="24"/>
        </w:rPr>
        <w:t xml:space="preserve">  You are sweet, O Love, dear Love,</w:t>
      </w:r>
      <w:r>
        <w:rPr>
          <w:color w:val="000000"/>
          <w:sz w:val="24"/>
          <w:szCs w:val="24"/>
        </w:rPr>
        <w:br/>
        <w:t xml:space="preserve">  You are soft as the nesting dove. </w:t>
      </w:r>
      <w:r>
        <w:rPr>
          <w:color w:val="000000"/>
          <w:sz w:val="24"/>
          <w:szCs w:val="24"/>
        </w:rPr>
        <w:br/>
        <w:t xml:space="preserve">  Come to my heart and bring it rest</w:t>
      </w:r>
      <w:r>
        <w:rPr>
          <w:color w:val="000000"/>
          <w:sz w:val="24"/>
          <w:szCs w:val="24"/>
        </w:rPr>
        <w:br/>
        <w:t xml:space="preserve">  As the bird flies home to its welcome nest.</w:t>
      </w:r>
    </w:p>
    <w:p>
      <w:pPr>
        <w:widowControl w:val="on"/>
        <w:pBdr/>
        <w:spacing w:before="240" w:after="240" w:line="240" w:lineRule="auto"/>
        <w:ind w:left="0" w:right="0"/>
        <w:jc w:val="left"/>
      </w:pPr>
      <w:r>
        <w:rPr>
          <w:color w:val="000000"/>
          <w:sz w:val="24"/>
          <w:szCs w:val="24"/>
        </w:rPr>
        <w:t xml:space="preserve">  Come when my heart is full of grief</w:t>
      </w:r>
      <w:r>
        <w:rPr>
          <w:color w:val="000000"/>
          <w:sz w:val="24"/>
          <w:szCs w:val="24"/>
        </w:rPr>
        <w:br/>
        <w:t xml:space="preserve">    Or when my heart is merry;</w:t>
      </w:r>
      <w:r>
        <w:rPr>
          <w:color w:val="000000"/>
          <w:sz w:val="24"/>
          <w:szCs w:val="24"/>
        </w:rPr>
        <w:br/>
        <w:t xml:space="preserve">  Come with the falling of the leaf</w:t>
      </w:r>
      <w:r>
        <w:rPr>
          <w:color w:val="000000"/>
          <w:sz w:val="24"/>
          <w:szCs w:val="24"/>
        </w:rPr>
        <w:br/>
        <w:t xml:space="preserve">    Or with the redd’ning cherry. </w:t>
      </w:r>
      <w:r>
        <w:rPr>
          <w:color w:val="000000"/>
          <w:sz w:val="24"/>
          <w:szCs w:val="24"/>
        </w:rPr>
        <w:br/>
        <w:t xml:space="preserve">  Come when the year’s first blossom blows,</w:t>
      </w:r>
      <w:r>
        <w:rPr>
          <w:color w:val="000000"/>
          <w:sz w:val="24"/>
          <w:szCs w:val="24"/>
        </w:rPr>
        <w:br/>
        <w:t xml:space="preserve">  Come when the summer gleams and glows,</w:t>
      </w:r>
      <w:r>
        <w:rPr>
          <w:color w:val="000000"/>
          <w:sz w:val="24"/>
          <w:szCs w:val="24"/>
        </w:rPr>
        <w:br/>
        <w:t xml:space="preserve">  Come with the winter’s drifting snows,</w:t>
      </w:r>
      <w:r>
        <w:rPr>
          <w:color w:val="000000"/>
          <w:sz w:val="24"/>
          <w:szCs w:val="24"/>
        </w:rPr>
        <w:br/>
        <w:t xml:space="preserve">    And you are welcome, welcome.</w:t>
      </w:r>
    </w:p>
    <w:p>
      <w:pPr>
        <w:keepNext w:val="on"/>
        <w:widowControl w:val="on"/>
        <w:pBdr/>
        <w:spacing w:before="299" w:after="299" w:line="240" w:lineRule="auto"/>
        <w:ind w:left="0" w:right="0"/>
        <w:jc w:val="left"/>
        <w:outlineLvl w:val="1"/>
      </w:pPr>
      <w:r>
        <w:rPr>
          <w:b/>
          <w:color w:val="000000"/>
          <w:sz w:val="36"/>
          <w:szCs w:val="36"/>
        </w:rPr>
        <w:t xml:space="preserve">HE HAD HIS DREAM</w:t>
      </w:r>
    </w:p>
    <w:p>
      <w:pPr>
        <w:widowControl w:val="on"/>
        <w:pBdr/>
        <w:spacing w:before="240" w:after="240" w:line="240" w:lineRule="auto"/>
        <w:ind w:left="0" w:right="0"/>
        <w:jc w:val="left"/>
      </w:pPr>
      <w:r>
        <w:rPr>
          <w:color w:val="000000"/>
          <w:sz w:val="24"/>
          <w:szCs w:val="24"/>
        </w:rPr>
        <w:t xml:space="preserve">  He had his dream, and all through life,</w:t>
      </w:r>
      <w:r>
        <w:rPr>
          <w:color w:val="000000"/>
          <w:sz w:val="24"/>
          <w:szCs w:val="24"/>
        </w:rPr>
        <w:br/>
        <w:t xml:space="preserve">  Worked up to it through toil and strife. </w:t>
      </w:r>
      <w:r>
        <w:rPr>
          <w:color w:val="000000"/>
          <w:sz w:val="24"/>
          <w:szCs w:val="24"/>
        </w:rPr>
        <w:br/>
        <w:t xml:space="preserve">  Afloat fore’er before his eyes,</w:t>
      </w:r>
      <w:r>
        <w:rPr>
          <w:color w:val="000000"/>
          <w:sz w:val="24"/>
          <w:szCs w:val="24"/>
        </w:rPr>
        <w:br/>
        <w:t xml:space="preserve">  It colored for him all his skies: </w:t>
      </w:r>
      <w:r>
        <w:rPr>
          <w:color w:val="000000"/>
          <w:sz w:val="24"/>
          <w:szCs w:val="24"/>
        </w:rPr>
        <w:br/>
        <w:t xml:space="preserve">      The storm-cloud dark</w:t>
      </w:r>
      <w:r>
        <w:rPr>
          <w:color w:val="000000"/>
          <w:sz w:val="24"/>
          <w:szCs w:val="24"/>
        </w:rPr>
        <w:br/>
        <w:t xml:space="preserve">      Above his bark,</w:t>
      </w:r>
      <w:r>
        <w:rPr>
          <w:color w:val="000000"/>
          <w:sz w:val="24"/>
          <w:szCs w:val="24"/>
        </w:rPr>
        <w:br/>
        <w:t xml:space="preserve">  The calm and listless vault of blue</w:t>
      </w:r>
      <w:r>
        <w:rPr>
          <w:color w:val="000000"/>
          <w:sz w:val="24"/>
          <w:szCs w:val="24"/>
        </w:rPr>
        <w:br/>
        <w:t xml:space="preserve">  Took on its hopeful hue,</w:t>
      </w:r>
      <w:r>
        <w:rPr>
          <w:color w:val="000000"/>
          <w:sz w:val="24"/>
          <w:szCs w:val="24"/>
        </w:rPr>
        <w:br/>
        <w:t xml:space="preserve">  It tinctured every passing beam—­</w:t>
      </w:r>
      <w:r>
        <w:rPr>
          <w:color w:val="000000"/>
          <w:sz w:val="24"/>
          <w:szCs w:val="24"/>
        </w:rPr>
        <w:br/>
        <w:t xml:space="preserve">      He had his dream.</w:t>
      </w:r>
    </w:p>
    <w:p>
      <w:pPr>
        <w:widowControl w:val="on"/>
        <w:pBdr/>
        <w:spacing w:before="240" w:after="240" w:line="240" w:lineRule="auto"/>
        <w:ind w:left="0" w:right="0"/>
        <w:jc w:val="left"/>
      </w:pPr>
      <w:r>
        <w:rPr>
          <w:color w:val="000000"/>
          <w:sz w:val="24"/>
          <w:szCs w:val="24"/>
        </w:rPr>
        <w:t xml:space="preserve">  He labored hard and failed at last,</w:t>
      </w:r>
      <w:r>
        <w:rPr>
          <w:color w:val="000000"/>
          <w:sz w:val="24"/>
          <w:szCs w:val="24"/>
        </w:rPr>
        <w:br/>
        <w:t xml:space="preserve">  His sails too weak to bear the blast,</w:t>
      </w:r>
      <w:r>
        <w:rPr>
          <w:color w:val="000000"/>
          <w:sz w:val="24"/>
          <w:szCs w:val="24"/>
        </w:rPr>
        <w:br/>
        <w:t xml:space="preserve">  The raging tempests tore away</w:t>
      </w:r>
      <w:r>
        <w:rPr>
          <w:color w:val="000000"/>
          <w:sz w:val="24"/>
          <w:szCs w:val="24"/>
        </w:rPr>
        <w:br/>
        <w:t xml:space="preserve">  And sent his beating bark astray. </w:t>
      </w:r>
      <w:r>
        <w:rPr>
          <w:color w:val="000000"/>
          <w:sz w:val="24"/>
          <w:szCs w:val="24"/>
        </w:rPr>
        <w:br/>
        <w:t xml:space="preserve">      But what cared he</w:t>
      </w:r>
      <w:r>
        <w:rPr>
          <w:color w:val="000000"/>
          <w:sz w:val="24"/>
          <w:szCs w:val="24"/>
        </w:rPr>
        <w:br/>
        <w:t xml:space="preserve">      For wind or sea! </w:t>
      </w:r>
      <w:r>
        <w:rPr>
          <w:color w:val="000000"/>
          <w:sz w:val="24"/>
          <w:szCs w:val="24"/>
        </w:rPr>
        <w:br/>
        <w:t xml:space="preserve">  He said, “The tempest will be short,</w:t>
      </w:r>
      <w:r>
        <w:rPr>
          <w:color w:val="000000"/>
          <w:sz w:val="24"/>
          <w:szCs w:val="24"/>
        </w:rPr>
        <w:br/>
        <w:t xml:space="preserve">  My bark will come to port.” </w:t>
      </w:r>
      <w:r>
        <w:rPr>
          <w:color w:val="000000"/>
          <w:sz w:val="24"/>
          <w:szCs w:val="24"/>
        </w:rPr>
        <w:br/>
        <w:t xml:space="preserve">  He saw through every cloud a gleam—­</w:t>
      </w:r>
      <w:r>
        <w:rPr>
          <w:color w:val="000000"/>
          <w:sz w:val="24"/>
          <w:szCs w:val="24"/>
        </w:rPr>
        <w:br/>
        <w:t xml:space="preserve">      He had his dream.</w:t>
      </w:r>
    </w:p>
    <w:p>
      <w:pPr>
        <w:widowControl w:val="on"/>
        <w:pBdr/>
        <w:spacing w:before="240" w:after="240" w:line="240" w:lineRule="auto"/>
        <w:ind w:left="0" w:right="0"/>
        <w:jc w:val="left"/>
      </w:pPr>
      <w:r>
        <w:rPr>
          <w:b/>
          <w:color w:val="000000"/>
          <w:sz w:val="24"/>
          <w:szCs w:val="24"/>
        </w:rPr>
        <w:t xml:space="preserve">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The lark is silent in his nest,</w:t>
      </w:r>
      <w:r>
        <w:rPr>
          <w:color w:val="000000"/>
          <w:sz w:val="24"/>
          <w:szCs w:val="24"/>
        </w:rPr>
        <w:br/>
        <w:t xml:space="preserve">    The breeze is sighing in its flight,</w:t>
      </w:r>
      <w:r>
        <w:rPr>
          <w:color w:val="000000"/>
          <w:sz w:val="24"/>
          <w:szCs w:val="24"/>
        </w:rPr>
        <w:br/>
        <w:t xml:space="preserve">  Sleep, Love, and peaceful be thy rest. </w:t>
      </w:r>
      <w:r>
        <w:rPr>
          <w:color w:val="000000"/>
          <w:sz w:val="24"/>
          <w:szCs w:val="24"/>
        </w:rPr>
        <w:br/>
        <w:t xml:space="preserve">    Good-night, my love, good-night, good-night.</w:t>
      </w:r>
    </w:p>
    <w:p>
      <w:pPr>
        <w:widowControl w:val="on"/>
        <w:pBdr/>
        <w:spacing w:before="240" w:after="240" w:line="240" w:lineRule="auto"/>
        <w:ind w:left="0" w:right="0"/>
        <w:jc w:val="left"/>
      </w:pPr>
      <w:r>
        <w:rPr>
          <w:color w:val="000000"/>
          <w:sz w:val="24"/>
          <w:szCs w:val="24"/>
        </w:rPr>
        <w:t xml:space="preserve">  Sweet dreams attend thee in thy sleep,</w:t>
      </w:r>
      <w:r>
        <w:rPr>
          <w:color w:val="000000"/>
          <w:sz w:val="24"/>
          <w:szCs w:val="24"/>
        </w:rPr>
        <w:br/>
        <w:t xml:space="preserve">    To soothe thy rest till morning’s light,</w:t>
      </w:r>
      <w:r>
        <w:rPr>
          <w:color w:val="000000"/>
          <w:sz w:val="24"/>
          <w:szCs w:val="24"/>
        </w:rPr>
        <w:br/>
        <w:t xml:space="preserve">  And angels round thee vigil keep. </w:t>
      </w:r>
      <w:r>
        <w:rPr>
          <w:color w:val="000000"/>
          <w:sz w:val="24"/>
          <w:szCs w:val="24"/>
        </w:rPr>
        <w:br/>
        <w:t xml:space="preserve">    Good-night, my love, good-night, good-night.</w:t>
      </w:r>
    </w:p>
    <w:p>
      <w:pPr>
        <w:widowControl w:val="on"/>
        <w:pBdr/>
        <w:spacing w:before="240" w:after="240" w:line="240" w:lineRule="auto"/>
        <w:ind w:left="0" w:right="0"/>
        <w:jc w:val="left"/>
      </w:pPr>
      <w:r>
        <w:rPr>
          <w:color w:val="000000"/>
          <w:sz w:val="24"/>
          <w:szCs w:val="24"/>
        </w:rPr>
        <w:t xml:space="preserve">  Sleep well, my love, on night’s dark breast,</w:t>
      </w:r>
      <w:r>
        <w:rPr>
          <w:color w:val="000000"/>
          <w:sz w:val="24"/>
          <w:szCs w:val="24"/>
        </w:rPr>
        <w:br/>
        <w:t xml:space="preserve">    And ease thy soul with slumber bright;</w:t>
      </w:r>
      <w:r>
        <w:rPr>
          <w:color w:val="000000"/>
          <w:sz w:val="24"/>
          <w:szCs w:val="24"/>
        </w:rPr>
        <w:br/>
        <w:t xml:space="preserve">  Be joy but thine and I am blest. </w:t>
      </w:r>
      <w:r>
        <w:rPr>
          <w:color w:val="000000"/>
          <w:sz w:val="24"/>
          <w:szCs w:val="24"/>
        </w:rPr>
        <w:br/>
        <w:t xml:space="preserve">    Good-night, my love, good-night, good-night.</w:t>
      </w:r>
    </w:p>
    <w:p>
      <w:pPr>
        <w:keepNext w:val="on"/>
        <w:widowControl w:val="on"/>
        <w:pBdr/>
        <w:spacing w:before="299" w:after="299" w:line="240" w:lineRule="auto"/>
        <w:ind w:left="0" w:right="0"/>
        <w:jc w:val="left"/>
        <w:outlineLvl w:val="1"/>
      </w:pPr>
      <w:r>
        <w:rPr>
          <w:b/>
          <w:color w:val="000000"/>
          <w:sz w:val="36"/>
          <w:szCs w:val="36"/>
        </w:rPr>
        <w:t xml:space="preserve">A COQUETTE CONQUERED</w:t>
      </w:r>
    </w:p>
    <w:p>
      <w:pPr>
        <w:widowControl w:val="on"/>
        <w:pBdr/>
        <w:spacing w:before="240" w:after="240" w:line="240" w:lineRule="auto"/>
        <w:ind w:left="0" w:right="0"/>
        <w:jc w:val="left"/>
      </w:pPr>
      <w:r>
        <w:rPr>
          <w:color w:val="000000"/>
          <w:sz w:val="24"/>
          <w:szCs w:val="24"/>
        </w:rPr>
        <w:t xml:space="preserve">  Yes, my ha’t ’s ez ha’d ez stone—­</w:t>
      </w:r>
      <w:r>
        <w:rPr>
          <w:color w:val="000000"/>
          <w:sz w:val="24"/>
          <w:szCs w:val="24"/>
        </w:rPr>
        <w:br/>
        <w:t xml:space="preserve">  Go ‘way, Sam, an’ lemme ’lone. </w:t>
      </w:r>
      <w:r>
        <w:rPr>
          <w:color w:val="000000"/>
          <w:sz w:val="24"/>
          <w:szCs w:val="24"/>
        </w:rPr>
        <w:br/>
        <w:t xml:space="preserve">  No; I ain’t gwine change my min’—­</w:t>
      </w:r>
      <w:r>
        <w:rPr>
          <w:color w:val="000000"/>
          <w:sz w:val="24"/>
          <w:szCs w:val="24"/>
        </w:rPr>
        <w:br/>
        <w:t xml:space="preserve">  Ain’t gwine ma’y you—­nuffin’ de kin’.</w:t>
      </w:r>
    </w:p>
    <w:p>
      <w:pPr>
        <w:widowControl w:val="on"/>
        <w:pBdr/>
        <w:spacing w:before="240" w:after="240" w:line="240" w:lineRule="auto"/>
        <w:ind w:left="0" w:right="0"/>
        <w:jc w:val="left"/>
      </w:pPr>
      <w:r>
        <w:rPr>
          <w:color w:val="000000"/>
          <w:sz w:val="24"/>
          <w:szCs w:val="24"/>
        </w:rPr>
        <w:t xml:space="preserve">  Phiny loves you true an’ deah? </w:t>
      </w:r>
      <w:r>
        <w:rPr>
          <w:color w:val="000000"/>
          <w:sz w:val="24"/>
          <w:szCs w:val="24"/>
        </w:rPr>
        <w:br/>
        <w:t xml:space="preserve">  Go ma’y Phiny; whut I keer? </w:t>
      </w:r>
      <w:r>
        <w:rPr>
          <w:color w:val="000000"/>
          <w:sz w:val="24"/>
          <w:szCs w:val="24"/>
        </w:rPr>
        <w:br/>
        <w:t xml:space="preserve">  Oh, you need n’t mou’n an’ cry—­</w:t>
      </w:r>
      <w:r>
        <w:rPr>
          <w:color w:val="000000"/>
          <w:sz w:val="24"/>
          <w:szCs w:val="24"/>
        </w:rPr>
        <w:br/>
        <w:t xml:space="preserve">  I don’t keer how soon you die.</w:t>
      </w:r>
    </w:p>
    <w:p>
      <w:pPr>
        <w:widowControl w:val="on"/>
        <w:pBdr/>
        <w:spacing w:before="240" w:after="240" w:line="240" w:lineRule="auto"/>
        <w:ind w:left="0" w:right="0"/>
        <w:jc w:val="left"/>
      </w:pPr>
      <w:r>
        <w:rPr>
          <w:color w:val="000000"/>
          <w:sz w:val="24"/>
          <w:szCs w:val="24"/>
        </w:rPr>
        <w:t xml:space="preserve">  Got a present!  Whut you got? </w:t>
      </w:r>
      <w:r>
        <w:rPr>
          <w:color w:val="000000"/>
          <w:sz w:val="24"/>
          <w:szCs w:val="24"/>
        </w:rPr>
        <w:br/>
        <w:t xml:space="preserve">  Somef’n fu’ de pan er pot! </w:t>
      </w:r>
      <w:r>
        <w:rPr>
          <w:color w:val="000000"/>
          <w:sz w:val="24"/>
          <w:szCs w:val="24"/>
        </w:rPr>
        <w:br/>
        <w:t xml:space="preserve">  Huh! yo’ sass do sholy beat—­</w:t>
      </w:r>
      <w:r>
        <w:rPr>
          <w:color w:val="000000"/>
          <w:sz w:val="24"/>
          <w:szCs w:val="24"/>
        </w:rPr>
        <w:br/>
        <w:t xml:space="preserve">  Think I don’t git ’nough to eat?</w:t>
      </w:r>
    </w:p>
    <w:p>
      <w:pPr>
        <w:widowControl w:val="on"/>
        <w:pBdr/>
        <w:spacing w:before="240" w:after="240" w:line="240" w:lineRule="auto"/>
        <w:ind w:left="0" w:right="0"/>
        <w:jc w:val="left"/>
      </w:pPr>
      <w:r>
        <w:rPr>
          <w:color w:val="000000"/>
          <w:sz w:val="24"/>
          <w:szCs w:val="24"/>
        </w:rPr>
        <w:t xml:space="preserve">  Whut’s dat un’neaf yo’ coat? </w:t>
      </w:r>
      <w:r>
        <w:rPr>
          <w:color w:val="000000"/>
          <w:sz w:val="24"/>
          <w:szCs w:val="24"/>
        </w:rPr>
        <w:br/>
        <w:t xml:space="preserve">  Looks des lak a little shoat. </w:t>
      </w:r>
      <w:r>
        <w:rPr>
          <w:color w:val="000000"/>
          <w:sz w:val="24"/>
          <w:szCs w:val="24"/>
        </w:rPr>
        <w:br/>
        <w:t xml:space="preserve">  ’T ain’t no possum!  Bless de Lamb! </w:t>
      </w:r>
      <w:r>
        <w:rPr>
          <w:color w:val="000000"/>
          <w:sz w:val="24"/>
          <w:szCs w:val="24"/>
        </w:rPr>
        <w:br/>
        <w:t xml:space="preserve">  Yes, it is, you rascal, Sam!</w:t>
      </w:r>
    </w:p>
    <w:p>
      <w:pPr>
        <w:widowControl w:val="on"/>
        <w:pBdr/>
        <w:spacing w:before="240" w:after="240" w:line="240" w:lineRule="auto"/>
        <w:ind w:left="0" w:right="0"/>
        <w:jc w:val="left"/>
      </w:pPr>
      <w:r>
        <w:rPr>
          <w:color w:val="000000"/>
          <w:sz w:val="24"/>
          <w:szCs w:val="24"/>
        </w:rPr>
        <w:t xml:space="preserve">  Gin it to me; whut you say? </w:t>
      </w:r>
      <w:r>
        <w:rPr>
          <w:color w:val="000000"/>
          <w:sz w:val="24"/>
          <w:szCs w:val="24"/>
        </w:rPr>
        <w:br/>
        <w:t xml:space="preserve">  Ain’t you sma’t now!  Oh, go ’way! </w:t>
      </w:r>
      <w:r>
        <w:rPr>
          <w:color w:val="000000"/>
          <w:sz w:val="24"/>
          <w:szCs w:val="24"/>
        </w:rPr>
        <w:br/>
        <w:t xml:space="preserve">  Possum do look mighty nice,</w:t>
      </w:r>
      <w:r>
        <w:rPr>
          <w:color w:val="000000"/>
          <w:sz w:val="24"/>
          <w:szCs w:val="24"/>
        </w:rPr>
        <w:br/>
        <w:t xml:space="preserve">  But you ax too big a price.</w:t>
      </w:r>
    </w:p>
    <w:p>
      <w:pPr>
        <w:widowControl w:val="on"/>
        <w:pBdr/>
        <w:spacing w:before="240" w:after="240" w:line="240" w:lineRule="auto"/>
        <w:ind w:left="0" w:right="0"/>
        <w:jc w:val="left"/>
      </w:pPr>
      <w:r>
        <w:rPr>
          <w:color w:val="000000"/>
          <w:sz w:val="24"/>
          <w:szCs w:val="24"/>
        </w:rPr>
        <w:t xml:space="preserve">  Tell me, is you talkin’ true,</w:t>
      </w:r>
      <w:r>
        <w:rPr>
          <w:color w:val="000000"/>
          <w:sz w:val="24"/>
          <w:szCs w:val="24"/>
        </w:rPr>
        <w:br/>
        <w:t xml:space="preserve">  Dat ’s de gal’s whut ma’ies you? </w:t>
      </w:r>
      <w:r>
        <w:rPr>
          <w:color w:val="000000"/>
          <w:sz w:val="24"/>
          <w:szCs w:val="24"/>
        </w:rPr>
        <w:br/>
        <w:t xml:space="preserve">  Come back, Sam; now whah ’s you gwine? </w:t>
      </w:r>
      <w:r>
        <w:rPr>
          <w:color w:val="000000"/>
          <w:sz w:val="24"/>
          <w:szCs w:val="24"/>
        </w:rPr>
        <w:br/>
        <w:t xml:space="preserve">  Co’se you knows dat possum’s mine!</w:t>
      </w:r>
    </w:p>
    <w:p>
      <w:pPr>
        <w:widowControl w:val="on"/>
        <w:pBdr/>
        <w:spacing w:before="240" w:after="240" w:line="240" w:lineRule="auto"/>
        <w:ind w:left="0" w:right="0"/>
        <w:jc w:val="left"/>
      </w:pPr>
      <w:r>
        <w:rPr>
          <w:b/>
          <w:color w:val="000000"/>
          <w:sz w:val="24"/>
          <w:szCs w:val="24"/>
        </w:rPr>
        <w:t xml:space="preserve">NORA:  A SERENADE</w:t>
      </w:r>
    </w:p>
    <w:p>
      <w:pPr>
        <w:widowControl w:val="on"/>
        <w:pBdr/>
        <w:spacing w:before="240" w:after="240" w:line="240" w:lineRule="auto"/>
        <w:ind w:left="0" w:right="0"/>
        <w:jc w:val="left"/>
      </w:pPr>
      <w:r>
        <w:rPr>
          <w:color w:val="000000"/>
          <w:sz w:val="24"/>
          <w:szCs w:val="24"/>
        </w:rPr>
        <w:t xml:space="preserve">  Ah, Nora, my Nora, the light fades away,</w:t>
      </w:r>
      <w:r>
        <w:rPr>
          <w:color w:val="000000"/>
          <w:sz w:val="24"/>
          <w:szCs w:val="24"/>
        </w:rPr>
        <w:br/>
        <w:t xml:space="preserve">    While Night like a spirit steals up o’er the hills;</w:t>
      </w:r>
      <w:r>
        <w:rPr>
          <w:color w:val="000000"/>
          <w:sz w:val="24"/>
          <w:szCs w:val="24"/>
        </w:rPr>
        <w:br/>
        <w:t xml:space="preserve">  The thrush from his tree where he chanted all day,</w:t>
      </w:r>
      <w:r>
        <w:rPr>
          <w:color w:val="000000"/>
          <w:sz w:val="24"/>
          <w:szCs w:val="24"/>
        </w:rPr>
        <w:br/>
        <w:t xml:space="preserve">    No longer his music in ecstasy trills. </w:t>
      </w:r>
      <w:r>
        <w:rPr>
          <w:color w:val="000000"/>
          <w:sz w:val="24"/>
          <w:szCs w:val="24"/>
        </w:rPr>
        <w:br/>
        <w:t xml:space="preserve">  Then, Nora, be near me; thy presence doth cheer me,</w:t>
      </w:r>
      <w:r>
        <w:rPr>
          <w:color w:val="000000"/>
          <w:sz w:val="24"/>
          <w:szCs w:val="24"/>
        </w:rPr>
        <w:br/>
        <w:t xml:space="preserve">    Thine eye hath a gleam that is truer than gold.</w:t>
      </w:r>
    </w:p>
    <w:p>
      <w:pPr>
        <w:widowControl w:val="on"/>
        <w:pBdr/>
        <w:spacing w:before="240" w:after="240" w:line="240" w:lineRule="auto"/>
        <w:ind w:left="0" w:right="0"/>
        <w:jc w:val="left"/>
      </w:pPr>
      <w:r>
        <w:rPr>
          <w:color w:val="000000"/>
          <w:sz w:val="24"/>
          <w:szCs w:val="24"/>
        </w:rPr>
        <w:t xml:space="preserve">  I cannot but love thee; so do not reprove me,</w:t>
      </w:r>
      <w:r>
        <w:rPr>
          <w:color w:val="000000"/>
          <w:sz w:val="24"/>
          <w:szCs w:val="24"/>
        </w:rPr>
        <w:br/>
        <w:t xml:space="preserve">    If the strength of my passion should make me too bold. </w:t>
      </w:r>
      <w:r>
        <w:rPr>
          <w:color w:val="000000"/>
          <w:sz w:val="24"/>
          <w:szCs w:val="24"/>
        </w:rPr>
        <w:br/>
        <w:t xml:space="preserve">  Nora, pride of my heart—­</w:t>
      </w:r>
      <w:r>
        <w:rPr>
          <w:color w:val="000000"/>
          <w:sz w:val="24"/>
          <w:szCs w:val="24"/>
        </w:rPr>
        <w:br/>
        <w:t xml:space="preserve">    Rosy cheeks, cherry lips, sparkling with glee,—­</w:t>
      </w:r>
      <w:r>
        <w:rPr>
          <w:color w:val="000000"/>
          <w:sz w:val="24"/>
          <w:szCs w:val="24"/>
        </w:rPr>
        <w:br/>
        <w:t xml:space="preserve">  Wake from thy slumbers, wherever thou art;</w:t>
      </w:r>
      <w:r>
        <w:rPr>
          <w:color w:val="000000"/>
          <w:sz w:val="24"/>
          <w:szCs w:val="24"/>
        </w:rPr>
        <w:br/>
        <w:t xml:space="preserve">    Wake from thy slumbers to me.</w:t>
      </w:r>
    </w:p>
    <w:p>
      <w:pPr>
        <w:widowControl w:val="on"/>
        <w:pBdr/>
        <w:spacing w:before="240" w:after="240" w:line="240" w:lineRule="auto"/>
        <w:ind w:left="0" w:right="0"/>
        <w:jc w:val="left"/>
      </w:pPr>
      <w:r>
        <w:rPr>
          <w:color w:val="000000"/>
          <w:sz w:val="24"/>
          <w:szCs w:val="24"/>
        </w:rPr>
        <w:t xml:space="preserve">  Ah, Nora, my Nora, there ’s love in the air,—­</w:t>
      </w:r>
      <w:r>
        <w:rPr>
          <w:color w:val="000000"/>
          <w:sz w:val="24"/>
          <w:szCs w:val="24"/>
        </w:rPr>
        <w:br/>
        <w:t xml:space="preserve">    It stirs in the numbers that thrill in my brain;</w:t>
      </w:r>
      <w:r>
        <w:rPr>
          <w:color w:val="000000"/>
          <w:sz w:val="24"/>
          <w:szCs w:val="24"/>
        </w:rPr>
        <w:br/>
        <w:t xml:space="preserve">  Oh, sweet, sweet is love with its mingling of care,</w:t>
      </w:r>
      <w:r>
        <w:rPr>
          <w:color w:val="000000"/>
          <w:sz w:val="24"/>
          <w:szCs w:val="24"/>
        </w:rPr>
        <w:br/>
        <w:t xml:space="preserve">    Though joy travels only a step before pain. </w:t>
      </w:r>
      <w:r>
        <w:rPr>
          <w:color w:val="000000"/>
          <w:sz w:val="24"/>
          <w:szCs w:val="24"/>
        </w:rPr>
        <w:br/>
        <w:t xml:space="preserve">  Be roused from thy slumbers and list to my numbers;</w:t>
      </w:r>
      <w:r>
        <w:rPr>
          <w:color w:val="000000"/>
          <w:sz w:val="24"/>
          <w:szCs w:val="24"/>
        </w:rPr>
        <w:br/>
        <w:t xml:space="preserve">  My heart is poured out in this song unto thee. </w:t>
      </w:r>
      <w:r>
        <w:rPr>
          <w:color w:val="000000"/>
          <w:sz w:val="24"/>
          <w:szCs w:val="24"/>
        </w:rPr>
        <w:br/>
        <w:t xml:space="preserve">  Oh, be thou not cruel, thou treasure, thou jewel;</w:t>
      </w:r>
      <w:r>
        <w:rPr>
          <w:color w:val="000000"/>
          <w:sz w:val="24"/>
          <w:szCs w:val="24"/>
        </w:rPr>
        <w:br/>
        <w:t xml:space="preserve">    Turn thine ear to my pleading and hearken to me.</w:t>
      </w:r>
    </w:p>
    <w:p>
      <w:pPr>
        <w:keepNext w:val="on"/>
        <w:widowControl w:val="on"/>
        <w:pBdr/>
        <w:spacing w:before="299" w:after="299" w:line="240" w:lineRule="auto"/>
        <w:ind w:left="0" w:right="0"/>
        <w:jc w:val="left"/>
        <w:outlineLvl w:val="1"/>
      </w:pPr>
      <w:r>
        <w:rPr>
          <w:b/>
          <w:color w:val="000000"/>
          <w:sz w:val="36"/>
          <w:szCs w:val="36"/>
        </w:rPr>
        <w:t xml:space="preserve">OCTOBER</w:t>
      </w:r>
    </w:p>
    <w:p>
      <w:pPr>
        <w:widowControl w:val="on"/>
        <w:pBdr/>
        <w:spacing w:before="240" w:after="240" w:line="240" w:lineRule="auto"/>
        <w:ind w:left="0" w:right="0"/>
        <w:jc w:val="left"/>
      </w:pPr>
      <w:r>
        <w:rPr>
          <w:color w:val="000000"/>
          <w:sz w:val="24"/>
          <w:szCs w:val="24"/>
        </w:rPr>
        <w:t xml:space="preserve">  October is the treasurer of the year,</w:t>
      </w:r>
      <w:r>
        <w:rPr>
          <w:color w:val="000000"/>
          <w:sz w:val="24"/>
          <w:szCs w:val="24"/>
        </w:rPr>
        <w:br/>
        <w:t xml:space="preserve">    And all the months pay bounty to her store;</w:t>
      </w:r>
      <w:r>
        <w:rPr>
          <w:color w:val="000000"/>
          <w:sz w:val="24"/>
          <w:szCs w:val="24"/>
        </w:rPr>
        <w:br/>
        <w:t xml:space="preserve">  The fields and orchards still their tribute bear,</w:t>
      </w:r>
      <w:r>
        <w:rPr>
          <w:color w:val="000000"/>
          <w:sz w:val="24"/>
          <w:szCs w:val="24"/>
        </w:rPr>
        <w:br/>
        <w:t xml:space="preserve">    And fill her brimming coffers more and more. </w:t>
      </w:r>
      <w:r>
        <w:rPr>
          <w:color w:val="000000"/>
          <w:sz w:val="24"/>
          <w:szCs w:val="24"/>
        </w:rPr>
        <w:br/>
        <w:t xml:space="preserve">  But she, with youthful lavishness,</w:t>
      </w:r>
      <w:r>
        <w:rPr>
          <w:color w:val="000000"/>
          <w:sz w:val="24"/>
          <w:szCs w:val="24"/>
        </w:rPr>
        <w:br/>
        <w:t xml:space="preserve">  Spends all her wealth in gaudy dress,</w:t>
      </w:r>
      <w:r>
        <w:rPr>
          <w:color w:val="000000"/>
          <w:sz w:val="24"/>
          <w:szCs w:val="24"/>
        </w:rPr>
        <w:br/>
        <w:t xml:space="preserve">    And decks herself in garments bold</w:t>
      </w:r>
      <w:r>
        <w:rPr>
          <w:color w:val="000000"/>
          <w:sz w:val="24"/>
          <w:szCs w:val="24"/>
        </w:rPr>
        <w:br/>
        <w:t xml:space="preserve">    Of scarlet, purple, red,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She heedeth not how swift the hours fly,</w:t>
      </w:r>
      <w:r>
        <w:rPr>
          <w:color w:val="000000"/>
          <w:sz w:val="24"/>
          <w:szCs w:val="24"/>
        </w:rPr>
        <w:br/>
        <w:t xml:space="preserve">    But smiles and sings her happy life along;</w:t>
      </w:r>
      <w:r>
        <w:rPr>
          <w:color w:val="000000"/>
          <w:sz w:val="24"/>
          <w:szCs w:val="24"/>
        </w:rPr>
        <w:br/>
        <w:t xml:space="preserve">  She only sees above a shining sky;</w:t>
      </w:r>
      <w:r>
        <w:rPr>
          <w:color w:val="000000"/>
          <w:sz w:val="24"/>
          <w:szCs w:val="24"/>
        </w:rPr>
        <w:br/>
        <w:t xml:space="preserve">    She only hears the breezes’ voice in song. </w:t>
      </w:r>
      <w:r>
        <w:rPr>
          <w:color w:val="000000"/>
          <w:sz w:val="24"/>
          <w:szCs w:val="24"/>
        </w:rPr>
        <w:br/>
        <w:t xml:space="preserve">  Her garments trail the woodlands through,</w:t>
      </w:r>
      <w:r>
        <w:rPr>
          <w:color w:val="000000"/>
          <w:sz w:val="24"/>
          <w:szCs w:val="24"/>
        </w:rPr>
        <w:br/>
        <w:t xml:space="preserve">  And gather pearls of early dew</w:t>
      </w:r>
      <w:r>
        <w:rPr>
          <w:color w:val="000000"/>
          <w:sz w:val="24"/>
          <w:szCs w:val="24"/>
        </w:rPr>
        <w:br/>
        <w:t xml:space="preserve">    That sparkle, till the roguish Sun</w:t>
      </w:r>
      <w:r>
        <w:rPr>
          <w:color w:val="000000"/>
          <w:sz w:val="24"/>
          <w:szCs w:val="24"/>
        </w:rPr>
        <w:br/>
        <w:t xml:space="preserve">    Creeps up and steals them every one.</w:t>
      </w:r>
    </w:p>
    <w:p>
      <w:pPr>
        <w:widowControl w:val="on"/>
        <w:pBdr/>
        <w:spacing w:before="240" w:after="240" w:line="240" w:lineRule="auto"/>
        <w:ind w:left="0" w:right="0"/>
        <w:jc w:val="left"/>
      </w:pPr>
      <w:r>
        <w:rPr>
          <w:color w:val="000000"/>
          <w:sz w:val="24"/>
          <w:szCs w:val="24"/>
        </w:rPr>
        <w:t xml:space="preserve">  But what cares she that jewels should be lost,</w:t>
      </w:r>
      <w:r>
        <w:rPr>
          <w:color w:val="000000"/>
          <w:sz w:val="24"/>
          <w:szCs w:val="24"/>
        </w:rPr>
        <w:br/>
        <w:t xml:space="preserve">    When all of Nature’s bounteous wealth is hers? </w:t>
      </w:r>
      <w:r>
        <w:rPr>
          <w:color w:val="000000"/>
          <w:sz w:val="24"/>
          <w:szCs w:val="24"/>
        </w:rPr>
        <w:br/>
        <w:t xml:space="preserve">  Though princely fortunes may have been their cost,</w:t>
      </w:r>
      <w:r>
        <w:rPr>
          <w:color w:val="000000"/>
          <w:sz w:val="24"/>
          <w:szCs w:val="24"/>
        </w:rPr>
        <w:br/>
        <w:t xml:space="preserve">    Not one regret her calm demeanor stirs. </w:t>
      </w:r>
      <w:r>
        <w:rPr>
          <w:color w:val="000000"/>
          <w:sz w:val="24"/>
          <w:szCs w:val="24"/>
        </w:rPr>
        <w:br/>
        <w:t xml:space="preserve">  Whole-hearted, happy, careless, free,</w:t>
      </w:r>
      <w:r>
        <w:rPr>
          <w:color w:val="000000"/>
          <w:sz w:val="24"/>
          <w:szCs w:val="24"/>
        </w:rPr>
        <w:br/>
        <w:t xml:space="preserve">  She lives her life out joyously,</w:t>
      </w:r>
      <w:r>
        <w:rPr>
          <w:color w:val="000000"/>
          <w:sz w:val="24"/>
          <w:szCs w:val="24"/>
        </w:rPr>
        <w:br/>
        <w:t xml:space="preserve">    Nor cares when Frost stalks o’er her way</w:t>
      </w:r>
      <w:r>
        <w:rPr>
          <w:color w:val="000000"/>
          <w:sz w:val="24"/>
          <w:szCs w:val="24"/>
        </w:rPr>
        <w:br/>
        <w:t xml:space="preserve">    And turns her auburn locks to gray.</w:t>
      </w:r>
    </w:p>
    <w:p>
      <w:pPr>
        <w:widowControl w:val="on"/>
        <w:pBdr/>
        <w:spacing w:before="240" w:after="240" w:line="240" w:lineRule="auto"/>
        <w:ind w:left="0" w:right="0"/>
        <w:jc w:val="left"/>
      </w:pPr>
      <w:r>
        <w:rPr>
          <w:b/>
          <w:color w:val="000000"/>
          <w:sz w:val="24"/>
          <w:szCs w:val="24"/>
        </w:rPr>
        <w:t xml:space="preserve">A SUMMER’S NIGHT</w:t>
      </w:r>
    </w:p>
    <w:p>
      <w:pPr>
        <w:widowControl w:val="on"/>
        <w:pBdr/>
        <w:spacing w:before="240" w:after="240" w:line="240" w:lineRule="auto"/>
        <w:ind w:left="0" w:right="0"/>
        <w:jc w:val="left"/>
      </w:pPr>
      <w:r>
        <w:rPr>
          <w:color w:val="000000"/>
          <w:sz w:val="24"/>
          <w:szCs w:val="24"/>
        </w:rPr>
        <w:t xml:space="preserve">  The night is dewy as a maiden’s mouth,</w:t>
      </w:r>
      <w:r>
        <w:rPr>
          <w:color w:val="000000"/>
          <w:sz w:val="24"/>
          <w:szCs w:val="24"/>
        </w:rPr>
        <w:br/>
        <w:t xml:space="preserve">    The skies are bright as are a maiden’s eyes,</w:t>
      </w:r>
      <w:r>
        <w:rPr>
          <w:color w:val="000000"/>
          <w:sz w:val="24"/>
          <w:szCs w:val="24"/>
        </w:rPr>
        <w:br/>
        <w:t xml:space="preserve">    Soft as a maiden’s breath the wind that flies</w:t>
      </w:r>
      <w:r>
        <w:rPr>
          <w:color w:val="000000"/>
          <w:sz w:val="24"/>
          <w:szCs w:val="24"/>
        </w:rPr>
        <w:br/>
        <w:t xml:space="preserve">  Up from the perfumed bosom of the South. </w:t>
      </w:r>
      <w:r>
        <w:rPr>
          <w:color w:val="000000"/>
          <w:sz w:val="24"/>
          <w:szCs w:val="24"/>
        </w:rPr>
        <w:br/>
        <w:t xml:space="preserve">  Like sentinels, the pines stand in the park;</w:t>
      </w:r>
      <w:r>
        <w:rPr>
          <w:color w:val="000000"/>
          <w:sz w:val="24"/>
          <w:szCs w:val="24"/>
        </w:rPr>
        <w:br/>
        <w:t xml:space="preserve">    And hither hastening, like rakes that roam,</w:t>
      </w:r>
      <w:r>
        <w:rPr>
          <w:color w:val="000000"/>
          <w:sz w:val="24"/>
          <w:szCs w:val="24"/>
        </w:rPr>
        <w:br/>
        <w:t xml:space="preserve">    With lamps to light their wayward footsteps home,</w:t>
      </w:r>
      <w:r>
        <w:rPr>
          <w:color w:val="000000"/>
          <w:sz w:val="24"/>
          <w:szCs w:val="24"/>
        </w:rPr>
        <w:br/>
        <w:t xml:space="preserve">  The fireflies come stagg’ring down the dark.</w:t>
      </w:r>
    </w:p>
    <w:p>
      <w:pPr>
        <w:keepNext w:val="on"/>
        <w:widowControl w:val="on"/>
        <w:pBdr/>
        <w:spacing w:before="299" w:after="299" w:line="240" w:lineRule="auto"/>
        <w:ind w:left="0" w:right="0"/>
        <w:jc w:val="left"/>
        <w:outlineLvl w:val="1"/>
      </w:pPr>
      <w:r>
        <w:rPr>
          <w:b/>
          <w:color w:val="000000"/>
          <w:sz w:val="36"/>
          <w:szCs w:val="36"/>
        </w:rPr>
        <w:t xml:space="preserve">SHIPS THAT PASS IN THE NIGHT</w:t>
      </w:r>
    </w:p>
    <w:p>
      <w:pPr>
        <w:widowControl w:val="on"/>
        <w:pBdr/>
        <w:spacing w:before="240" w:after="240" w:line="240" w:lineRule="auto"/>
        <w:ind w:left="0" w:right="0"/>
        <w:jc w:val="left"/>
      </w:pPr>
      <w:r>
        <w:rPr>
          <w:color w:val="000000"/>
          <w:sz w:val="24"/>
          <w:szCs w:val="24"/>
        </w:rPr>
        <w:t xml:space="preserve">  Out in the sky the great dark clouds are massing;</w:t>
      </w:r>
      <w:r>
        <w:rPr>
          <w:color w:val="000000"/>
          <w:sz w:val="24"/>
          <w:szCs w:val="24"/>
        </w:rPr>
        <w:br/>
        <w:t xml:space="preserve">    I look far out into the pregnant night,</w:t>
      </w:r>
      <w:r>
        <w:rPr>
          <w:color w:val="000000"/>
          <w:sz w:val="24"/>
          <w:szCs w:val="24"/>
        </w:rPr>
        <w:br/>
        <w:t xml:space="preserve">  Where I can hear a solemn booming gun</w:t>
      </w:r>
      <w:r>
        <w:rPr>
          <w:color w:val="000000"/>
          <w:sz w:val="24"/>
          <w:szCs w:val="24"/>
        </w:rPr>
        <w:br/>
        <w:t xml:space="preserve">    And catch the gleaming of a random light,</w:t>
      </w:r>
      <w:r>
        <w:rPr>
          <w:color w:val="000000"/>
          <w:sz w:val="24"/>
          <w:szCs w:val="24"/>
        </w:rPr>
        <w:br/>
        <w:t xml:space="preserve">  That tells me that the ship I seek is passing, passing.</w:t>
      </w:r>
    </w:p>
    <w:p>
      <w:pPr>
        <w:widowControl w:val="on"/>
        <w:pBdr/>
        <w:spacing w:before="240" w:after="240" w:line="240" w:lineRule="auto"/>
        <w:ind w:left="0" w:right="0"/>
        <w:jc w:val="left"/>
      </w:pPr>
      <w:r>
        <w:rPr>
          <w:color w:val="000000"/>
          <w:sz w:val="24"/>
          <w:szCs w:val="24"/>
        </w:rPr>
        <w:t xml:space="preserve">  My tearful eyes my soul’s deep hurt are glassing;</w:t>
      </w:r>
      <w:r>
        <w:rPr>
          <w:color w:val="000000"/>
          <w:sz w:val="24"/>
          <w:szCs w:val="24"/>
        </w:rPr>
        <w:br/>
        <w:t xml:space="preserve">    For I would hail and check that ship of ships. </w:t>
      </w:r>
      <w:r>
        <w:rPr>
          <w:color w:val="000000"/>
          <w:sz w:val="24"/>
          <w:szCs w:val="24"/>
        </w:rPr>
        <w:br/>
        <w:t xml:space="preserve">  I stretch my hands imploring, cry aloud,</w:t>
      </w:r>
      <w:r>
        <w:rPr>
          <w:color w:val="000000"/>
          <w:sz w:val="24"/>
          <w:szCs w:val="24"/>
        </w:rPr>
        <w:br/>
        <w:t xml:space="preserve">    My voice falls dead a foot from mine own lips,</w:t>
      </w:r>
      <w:r>
        <w:rPr>
          <w:color w:val="000000"/>
          <w:sz w:val="24"/>
          <w:szCs w:val="24"/>
        </w:rPr>
        <w:br/>
        <w:t xml:space="preserve">  And but its ghost doth reach that vessel, passing, passing.</w:t>
      </w:r>
    </w:p>
    <w:p>
      <w:pPr>
        <w:widowControl w:val="on"/>
        <w:pBdr/>
        <w:spacing w:before="240" w:after="240" w:line="240" w:lineRule="auto"/>
        <w:ind w:left="0" w:right="0"/>
        <w:jc w:val="left"/>
      </w:pPr>
      <w:r>
        <w:rPr>
          <w:color w:val="000000"/>
          <w:sz w:val="24"/>
          <w:szCs w:val="24"/>
        </w:rPr>
        <w:t xml:space="preserve">  O Earth, O Sky, O Ocean, both surpassing,</w:t>
      </w:r>
      <w:r>
        <w:rPr>
          <w:color w:val="000000"/>
          <w:sz w:val="24"/>
          <w:szCs w:val="24"/>
        </w:rPr>
        <w:br/>
        <w:t xml:space="preserve">    O heart of mine, O soul that dreads the dark! </w:t>
      </w:r>
      <w:r>
        <w:rPr>
          <w:color w:val="000000"/>
          <w:sz w:val="24"/>
          <w:szCs w:val="24"/>
        </w:rPr>
        <w:br/>
        <w:t xml:space="preserve">  Is there no hope for me?  Is there no way</w:t>
      </w:r>
      <w:r>
        <w:rPr>
          <w:color w:val="000000"/>
          <w:sz w:val="24"/>
          <w:szCs w:val="24"/>
        </w:rPr>
        <w:br/>
        <w:t xml:space="preserve">    That I may sight and check that speeding bark</w:t>
      </w:r>
      <w:r>
        <w:rPr>
          <w:color w:val="000000"/>
          <w:sz w:val="24"/>
          <w:szCs w:val="24"/>
        </w:rPr>
        <w:br/>
        <w:t xml:space="preserve">  Which out of sight and sound is passing, passing?</w:t>
      </w:r>
    </w:p>
    <w:p>
      <w:pPr>
        <w:widowControl w:val="on"/>
        <w:pBdr/>
        <w:spacing w:before="240" w:after="240" w:line="240" w:lineRule="auto"/>
        <w:ind w:left="0" w:right="0"/>
        <w:jc w:val="left"/>
      </w:pPr>
      <w:r>
        <w:rPr>
          <w:b/>
          <w:color w:val="000000"/>
          <w:sz w:val="24"/>
          <w:szCs w:val="24"/>
        </w:rPr>
        <w:t xml:space="preserve">THE DELINQUENT</w:t>
      </w:r>
    </w:p>
    <w:p>
      <w:pPr>
        <w:widowControl w:val="on"/>
        <w:pBdr/>
        <w:spacing w:before="240" w:after="240" w:line="240" w:lineRule="auto"/>
        <w:ind w:left="0" w:right="0"/>
        <w:jc w:val="left"/>
      </w:pPr>
      <w:r>
        <w:rPr>
          <w:color w:val="000000"/>
          <w:sz w:val="24"/>
          <w:szCs w:val="24"/>
        </w:rPr>
        <w:t xml:space="preserve">  Goo’-by, Jinks, I got to hump,</w:t>
      </w:r>
      <w:r>
        <w:rPr>
          <w:color w:val="000000"/>
          <w:sz w:val="24"/>
          <w:szCs w:val="24"/>
        </w:rPr>
        <w:br/>
        <w:t xml:space="preserve">  Got to mek dis pony jump;</w:t>
      </w:r>
      <w:r>
        <w:rPr>
          <w:color w:val="000000"/>
          <w:sz w:val="24"/>
          <w:szCs w:val="24"/>
        </w:rPr>
        <w:br/>
        <w:t xml:space="preserve">  See dat sun a-goin’ down</w:t>
      </w:r>
      <w:r>
        <w:rPr>
          <w:color w:val="000000"/>
          <w:sz w:val="24"/>
          <w:szCs w:val="24"/>
        </w:rPr>
        <w:br/>
        <w:t xml:space="preserve">  ‘N’ me a-foolin’ hyeah in town! </w:t>
      </w:r>
      <w:r>
        <w:rPr>
          <w:color w:val="000000"/>
          <w:sz w:val="24"/>
          <w:szCs w:val="24"/>
        </w:rPr>
        <w:br/>
        <w:t xml:space="preserve">      Git up, Suke—­go long!</w:t>
      </w:r>
    </w:p>
    <w:p>
      <w:pPr>
        <w:widowControl w:val="on"/>
        <w:pBdr/>
        <w:spacing w:before="240" w:after="240" w:line="240" w:lineRule="auto"/>
        <w:ind w:left="0" w:right="0"/>
        <w:jc w:val="left"/>
      </w:pPr>
      <w:r>
        <w:rPr>
          <w:color w:val="000000"/>
          <w:sz w:val="24"/>
          <w:szCs w:val="24"/>
        </w:rPr>
        <w:t xml:space="preserve">  Guess Mirandy’ll think I’s tight,</w:t>
      </w:r>
      <w:r>
        <w:rPr>
          <w:color w:val="000000"/>
          <w:sz w:val="24"/>
          <w:szCs w:val="24"/>
        </w:rPr>
        <w:br/>
        <w:t xml:space="preserve">  Me not home an’ comin’ on night. </w:t>
      </w:r>
      <w:r>
        <w:rPr>
          <w:color w:val="000000"/>
          <w:sz w:val="24"/>
          <w:szCs w:val="24"/>
        </w:rPr>
        <w:br/>
        <w:t xml:space="preserve">  What ‘s dat stan’in’ by de fence? </w:t>
      </w:r>
      <w:r>
        <w:rPr>
          <w:color w:val="000000"/>
          <w:sz w:val="24"/>
          <w:szCs w:val="24"/>
        </w:rPr>
        <w:br/>
        <w:t xml:space="preserve">  Pshaw! why don’t I lu’n some sense? </w:t>
      </w:r>
      <w:r>
        <w:rPr>
          <w:color w:val="000000"/>
          <w:sz w:val="24"/>
          <w:szCs w:val="24"/>
        </w:rPr>
        <w:br/>
        <w:t xml:space="preserve">      Git up, Suke—­go long!</w:t>
      </w:r>
    </w:p>
    <w:p>
      <w:pPr>
        <w:widowControl w:val="on"/>
        <w:pBdr/>
        <w:spacing w:before="240" w:after="240" w:line="240" w:lineRule="auto"/>
        <w:ind w:left="0" w:right="0"/>
        <w:jc w:val="left"/>
      </w:pPr>
      <w:r>
        <w:rPr>
          <w:color w:val="000000"/>
          <w:sz w:val="24"/>
          <w:szCs w:val="24"/>
        </w:rPr>
        <w:t xml:space="preserve">  Guess I spent down dah at Jinks’</w:t>
      </w:r>
      <w:r>
        <w:rPr>
          <w:color w:val="000000"/>
          <w:sz w:val="24"/>
          <w:szCs w:val="24"/>
        </w:rPr>
        <w:br/>
        <w:t xml:space="preserve">  Mos’ a dollah fur de drinks. </w:t>
      </w:r>
      <w:r>
        <w:rPr>
          <w:color w:val="000000"/>
          <w:sz w:val="24"/>
          <w:szCs w:val="24"/>
        </w:rPr>
        <w:br/>
        <w:t xml:space="preserve">  Bless yo’r soul, you see dat star? </w:t>
      </w:r>
      <w:r>
        <w:rPr>
          <w:color w:val="000000"/>
          <w:sz w:val="24"/>
          <w:szCs w:val="24"/>
        </w:rPr>
        <w:br/>
        <w:t xml:space="preserve">  Lawd, but won’t Mirandy rar? </w:t>
      </w:r>
      <w:r>
        <w:rPr>
          <w:color w:val="000000"/>
          <w:sz w:val="24"/>
          <w:szCs w:val="24"/>
        </w:rPr>
        <w:br/>
        <w:t xml:space="preserve">      Git up, Suke—­go long!</w:t>
      </w:r>
    </w:p>
    <w:p>
      <w:pPr>
        <w:widowControl w:val="on"/>
        <w:pBdr/>
        <w:spacing w:before="240" w:after="240" w:line="240" w:lineRule="auto"/>
        <w:ind w:left="0" w:right="0"/>
        <w:jc w:val="left"/>
      </w:pPr>
      <w:r>
        <w:rPr>
          <w:color w:val="000000"/>
          <w:sz w:val="24"/>
          <w:szCs w:val="24"/>
        </w:rPr>
        <w:t xml:space="preserve">  Went dis mo’nin’, hyeah it ’s night,</w:t>
      </w:r>
      <w:r>
        <w:rPr>
          <w:color w:val="000000"/>
          <w:sz w:val="24"/>
          <w:szCs w:val="24"/>
        </w:rPr>
        <w:br/>
        <w:t xml:space="preserve">  Dah ’s de cabin dah in sight. </w:t>
      </w:r>
      <w:r>
        <w:rPr>
          <w:color w:val="000000"/>
          <w:sz w:val="24"/>
          <w:szCs w:val="24"/>
        </w:rPr>
        <w:br/>
        <w:t xml:space="preserve">  Who’s dat stan’in’ in de do’? </w:t>
      </w:r>
      <w:r>
        <w:rPr>
          <w:color w:val="000000"/>
          <w:sz w:val="24"/>
          <w:szCs w:val="24"/>
        </w:rPr>
        <w:br/>
        <w:t xml:space="preserve">  Dat must be Mirandy, sho’,</w:t>
      </w:r>
      <w:r>
        <w:rPr>
          <w:color w:val="000000"/>
          <w:sz w:val="24"/>
          <w:szCs w:val="24"/>
        </w:rPr>
        <w:br/>
        <w:t xml:space="preserve">      Git up, Suke—­go long!</w:t>
      </w:r>
    </w:p>
    <w:p>
      <w:pPr>
        <w:widowControl w:val="on"/>
        <w:pBdr/>
        <w:spacing w:before="240" w:after="240" w:line="240" w:lineRule="auto"/>
        <w:ind w:left="0" w:right="0"/>
        <w:jc w:val="left"/>
      </w:pPr>
      <w:r>
        <w:rPr>
          <w:color w:val="000000"/>
          <w:sz w:val="24"/>
          <w:szCs w:val="24"/>
        </w:rPr>
        <w:t xml:space="preserve">  Got de close-stick in huh han’,</w:t>
      </w:r>
      <w:r>
        <w:rPr>
          <w:color w:val="000000"/>
          <w:sz w:val="24"/>
          <w:szCs w:val="24"/>
        </w:rPr>
        <w:br/>
        <w:t xml:space="preserve">  Dat look funny, goodness lan’,</w:t>
      </w:r>
      <w:r>
        <w:rPr>
          <w:color w:val="000000"/>
          <w:sz w:val="24"/>
          <w:szCs w:val="24"/>
        </w:rPr>
        <w:br/>
        <w:t xml:space="preserve">  Sakes alibe, but she look glum! </w:t>
      </w:r>
      <w:r>
        <w:rPr>
          <w:color w:val="000000"/>
          <w:sz w:val="24"/>
          <w:szCs w:val="24"/>
        </w:rPr>
        <w:br/>
        <w:t xml:space="preserve">  Hyeah, Mirandy, hyeah I come! </w:t>
      </w:r>
      <w:r>
        <w:rPr>
          <w:color w:val="000000"/>
          <w:sz w:val="24"/>
          <w:szCs w:val="24"/>
        </w:rPr>
        <w:br/>
        <w:t xml:space="preserve">      Git up, Suke—­go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Ef ‘t had n’t a’ b’en fur you, you slow ole fool, I ‘d a’ be’n home</w:t>
      </w:r>
      <w:r>
        <w:rPr>
          <w:color w:val="000000"/>
          <w:sz w:val="24"/>
          <w:szCs w:val="24"/>
        </w:rPr>
        <w:br/>
        <w:t xml:space="preserve">  long fo’ now!</w:t>
      </w:r>
    </w:p>
    <w:p>
      <w:pPr>
        <w:keepNext w:val="on"/>
        <w:widowControl w:val="on"/>
        <w:pBdr/>
        <w:spacing w:before="299" w:after="299" w:line="240" w:lineRule="auto"/>
        <w:ind w:left="0" w:right="0"/>
        <w:jc w:val="left"/>
        <w:outlineLvl w:val="1"/>
      </w:pPr>
      <w:r>
        <w:rPr>
          <w:b/>
          <w:color w:val="000000"/>
          <w:sz w:val="36"/>
          <w:szCs w:val="36"/>
        </w:rPr>
        <w:t xml:space="preserve">DAWN</w:t>
      </w:r>
    </w:p>
    <w:p>
      <w:pPr>
        <w:widowControl w:val="on"/>
        <w:pBdr/>
        <w:spacing w:before="240" w:after="240" w:line="240" w:lineRule="auto"/>
        <w:ind w:left="0" w:right="0"/>
        <w:jc w:val="left"/>
      </w:pPr>
      <w:r>
        <w:rPr>
          <w:color w:val="000000"/>
          <w:sz w:val="24"/>
          <w:szCs w:val="24"/>
        </w:rPr>
        <w:t xml:space="preserve">  An angel, robed in spotless white,</w:t>
      </w:r>
      <w:r>
        <w:rPr>
          <w:color w:val="000000"/>
          <w:sz w:val="24"/>
          <w:szCs w:val="24"/>
        </w:rPr>
        <w:br/>
        <w:t xml:space="preserve">  Bent down and kissed the sleeping Night. </w:t>
      </w:r>
      <w:r>
        <w:rPr>
          <w:color w:val="000000"/>
          <w:sz w:val="24"/>
          <w:szCs w:val="24"/>
        </w:rPr>
        <w:br/>
        <w:t xml:space="preserve">  Night woke to blush; the sprite was gone. </w:t>
      </w:r>
      <w:r>
        <w:rPr>
          <w:color w:val="000000"/>
          <w:sz w:val="24"/>
          <w:szCs w:val="24"/>
        </w:rPr>
        <w:br/>
        <w:t xml:space="preserve">  Men saw the blush and called it Dawn.</w:t>
      </w:r>
    </w:p>
    <w:p>
      <w:pPr>
        <w:widowControl w:val="on"/>
        <w:pBdr/>
        <w:spacing w:before="240" w:after="240" w:line="240" w:lineRule="auto"/>
        <w:ind w:left="0" w:right="0"/>
        <w:jc w:val="left"/>
      </w:pPr>
      <w:r>
        <w:rPr>
          <w:b/>
          <w:color w:val="000000"/>
          <w:sz w:val="24"/>
          <w:szCs w:val="24"/>
        </w:rPr>
        <w:t xml:space="preserve">A DROWSY DAY</w:t>
      </w:r>
    </w:p>
    <w:p>
      <w:pPr>
        <w:widowControl w:val="on"/>
        <w:pBdr/>
        <w:spacing w:before="240" w:after="240" w:line="240" w:lineRule="auto"/>
        <w:ind w:left="0" w:right="0"/>
        <w:jc w:val="left"/>
      </w:pPr>
      <w:r>
        <w:rPr>
          <w:color w:val="000000"/>
          <w:sz w:val="24"/>
          <w:szCs w:val="24"/>
        </w:rPr>
        <w:t xml:space="preserve">  The air is dark, the sky is gray,</w:t>
      </w:r>
      <w:r>
        <w:rPr>
          <w:color w:val="000000"/>
          <w:sz w:val="24"/>
          <w:szCs w:val="24"/>
        </w:rPr>
        <w:br/>
        <w:t xml:space="preserve">    The misty shadows come and go,</w:t>
      </w:r>
      <w:r>
        <w:rPr>
          <w:color w:val="000000"/>
          <w:sz w:val="24"/>
          <w:szCs w:val="24"/>
        </w:rPr>
        <w:br/>
        <w:t xml:space="preserve">  And here within my dusky room</w:t>
      </w:r>
      <w:r>
        <w:rPr>
          <w:color w:val="000000"/>
          <w:sz w:val="24"/>
          <w:szCs w:val="24"/>
        </w:rPr>
        <w:br/>
        <w:t xml:space="preserve">  Each chair looks ghostly in the gloom. </w:t>
      </w:r>
      <w:r>
        <w:rPr>
          <w:color w:val="000000"/>
          <w:sz w:val="24"/>
          <w:szCs w:val="24"/>
        </w:rPr>
        <w:br/>
        <w:t xml:space="preserve">    Outside the rain falls cold and slow—­</w:t>
      </w:r>
      <w:r>
        <w:rPr>
          <w:color w:val="000000"/>
          <w:sz w:val="24"/>
          <w:szCs w:val="24"/>
        </w:rPr>
        <w:br/>
        <w:t xml:space="preserve">  Half-stinging drops, half-blinding spray.</w:t>
      </w:r>
    </w:p>
    <w:p>
      <w:pPr>
        <w:widowControl w:val="on"/>
        <w:pBdr/>
        <w:spacing w:before="240" w:after="240" w:line="240" w:lineRule="auto"/>
        <w:ind w:left="0" w:right="0"/>
        <w:jc w:val="left"/>
      </w:pPr>
      <w:r>
        <w:rPr>
          <w:color w:val="000000"/>
          <w:sz w:val="24"/>
          <w:szCs w:val="24"/>
        </w:rPr>
        <w:t xml:space="preserve">  Each slightest sound is magnified,</w:t>
      </w:r>
      <w:r>
        <w:rPr>
          <w:color w:val="000000"/>
          <w:sz w:val="24"/>
          <w:szCs w:val="24"/>
        </w:rPr>
        <w:br/>
        <w:t xml:space="preserve">    For drowsy quiet holds her reign;</w:t>
      </w:r>
      <w:r>
        <w:rPr>
          <w:color w:val="000000"/>
          <w:sz w:val="24"/>
          <w:szCs w:val="24"/>
        </w:rPr>
        <w:br/>
        <w:t xml:space="preserve">  The burnt stick in the fireplace breaks,</w:t>
      </w:r>
      <w:r>
        <w:rPr>
          <w:color w:val="000000"/>
          <w:sz w:val="24"/>
          <w:szCs w:val="24"/>
        </w:rPr>
        <w:br/>
        <w:t xml:space="preserve">  The nodding cat with start awakes,</w:t>
      </w:r>
      <w:r>
        <w:rPr>
          <w:color w:val="000000"/>
          <w:sz w:val="24"/>
          <w:szCs w:val="24"/>
        </w:rPr>
        <w:br/>
        <w:t xml:space="preserve">    And then to sleep drops off again,</w:t>
      </w:r>
      <w:r>
        <w:rPr>
          <w:color w:val="000000"/>
          <w:sz w:val="24"/>
          <w:szCs w:val="24"/>
        </w:rPr>
        <w:br/>
        <w:t xml:space="preserve">  Unheeding Towser at her side.</w:t>
      </w:r>
    </w:p>
    <w:p>
      <w:pPr>
        <w:widowControl w:val="on"/>
        <w:pBdr/>
        <w:spacing w:before="240" w:after="240" w:line="240" w:lineRule="auto"/>
        <w:ind w:left="0" w:right="0"/>
        <w:jc w:val="left"/>
      </w:pPr>
      <w:r>
        <w:rPr>
          <w:color w:val="000000"/>
          <w:sz w:val="24"/>
          <w:szCs w:val="24"/>
        </w:rPr>
        <w:t xml:space="preserve">  I look far out across the lawn,</w:t>
      </w:r>
      <w:r>
        <w:rPr>
          <w:color w:val="000000"/>
          <w:sz w:val="24"/>
          <w:szCs w:val="24"/>
        </w:rPr>
        <w:br/>
        <w:t xml:space="preserve">    Where huddled stand the silly sheep;</w:t>
      </w:r>
      <w:r>
        <w:rPr>
          <w:color w:val="000000"/>
          <w:sz w:val="24"/>
          <w:szCs w:val="24"/>
        </w:rPr>
        <w:br/>
        <w:t xml:space="preserve">  My work lies idle at my hands,</w:t>
      </w:r>
      <w:r>
        <w:rPr>
          <w:color w:val="000000"/>
          <w:sz w:val="24"/>
          <w:szCs w:val="24"/>
        </w:rPr>
        <w:br/>
        <w:t xml:space="preserve">  My thoughts fly out like scattered strands</w:t>
      </w:r>
      <w:r>
        <w:rPr>
          <w:color w:val="000000"/>
          <w:sz w:val="24"/>
          <w:szCs w:val="24"/>
        </w:rPr>
        <w:br/>
        <w:t xml:space="preserve">    Of thread, and on the verge of sleep—­</w:t>
      </w:r>
      <w:r>
        <w:rPr>
          <w:color w:val="000000"/>
          <w:sz w:val="24"/>
          <w:szCs w:val="24"/>
        </w:rPr>
        <w:br/>
        <w:t xml:space="preserve">  Still half awake—­I dream and yawn.</w:t>
      </w:r>
    </w:p>
    <w:p>
      <w:pPr>
        <w:widowControl w:val="on"/>
        <w:pBdr/>
        <w:spacing w:before="240" w:after="240" w:line="240" w:lineRule="auto"/>
        <w:ind w:left="0" w:right="0"/>
        <w:jc w:val="left"/>
      </w:pPr>
      <w:r>
        <w:rPr>
          <w:color w:val="000000"/>
          <w:sz w:val="24"/>
          <w:szCs w:val="24"/>
        </w:rPr>
        <w:t xml:space="preserve">  What spirits rise before my eyes! </w:t>
      </w:r>
      <w:r>
        <w:rPr>
          <w:color w:val="000000"/>
          <w:sz w:val="24"/>
          <w:szCs w:val="24"/>
        </w:rPr>
        <w:br/>
        <w:t xml:space="preserve">    How various of kind and form! </w:t>
      </w:r>
      <w:r>
        <w:rPr>
          <w:color w:val="000000"/>
          <w:sz w:val="24"/>
          <w:szCs w:val="24"/>
        </w:rPr>
        <w:br/>
        <w:t xml:space="preserve">  Sweet memories of days long past,</w:t>
      </w:r>
      <w:r>
        <w:rPr>
          <w:color w:val="000000"/>
          <w:sz w:val="24"/>
          <w:szCs w:val="24"/>
        </w:rPr>
        <w:br/>
        <w:t xml:space="preserve">  The dreams of youth that could not last,</w:t>
      </w:r>
      <w:r>
        <w:rPr>
          <w:color w:val="000000"/>
          <w:sz w:val="24"/>
          <w:szCs w:val="24"/>
        </w:rPr>
        <w:br/>
        <w:t xml:space="preserve">    Each smiling calm, each raging storm,</w:t>
      </w:r>
      <w:r>
        <w:rPr>
          <w:color w:val="000000"/>
          <w:sz w:val="24"/>
          <w:szCs w:val="24"/>
        </w:rPr>
        <w:br/>
        <w:t xml:space="preserve">  That swept across my early skies.</w:t>
      </w:r>
    </w:p>
    <w:p>
      <w:pPr>
        <w:widowControl w:val="on"/>
        <w:pBdr/>
        <w:spacing w:before="240" w:after="240" w:line="240" w:lineRule="auto"/>
        <w:ind w:left="0" w:right="0"/>
        <w:jc w:val="left"/>
      </w:pPr>
      <w:r>
        <w:rPr>
          <w:color w:val="000000"/>
          <w:sz w:val="24"/>
          <w:szCs w:val="24"/>
        </w:rPr>
        <w:t xml:space="preserve">  Half seen, the bare, gaunt-fingered boughs</w:t>
      </w:r>
      <w:r>
        <w:rPr>
          <w:color w:val="000000"/>
          <w:sz w:val="24"/>
          <w:szCs w:val="24"/>
        </w:rPr>
        <w:br/>
        <w:t xml:space="preserve">    Before my window sweep and sway,</w:t>
      </w:r>
      <w:r>
        <w:rPr>
          <w:color w:val="000000"/>
          <w:sz w:val="24"/>
          <w:szCs w:val="24"/>
        </w:rPr>
        <w:br/>
        <w:t xml:space="preserve">  And chafe in tortures of unrest. </w:t>
      </w:r>
      <w:r>
        <w:rPr>
          <w:color w:val="000000"/>
          <w:sz w:val="24"/>
          <w:szCs w:val="24"/>
        </w:rPr>
        <w:br/>
        <w:t xml:space="preserve">  My chin sinks down upon my breast;</w:t>
      </w:r>
      <w:r>
        <w:rPr>
          <w:color w:val="000000"/>
          <w:sz w:val="24"/>
          <w:szCs w:val="24"/>
        </w:rPr>
        <w:br/>
        <w:t xml:space="preserve">    I cannot work on such a day,</w:t>
      </w:r>
      <w:r>
        <w:rPr>
          <w:color w:val="000000"/>
          <w:sz w:val="24"/>
          <w:szCs w:val="24"/>
        </w:rPr>
        <w:br/>
        <w:t xml:space="preserve">  But only sit and dream and drowse.</w:t>
      </w:r>
    </w:p>
    <w:p>
      <w:pPr>
        <w:keepNext w:val="on"/>
        <w:widowControl w:val="on"/>
        <w:pBdr/>
        <w:spacing w:before="299" w:after="299" w:line="240" w:lineRule="auto"/>
        <w:ind w:left="0" w:right="0"/>
        <w:jc w:val="left"/>
        <w:outlineLvl w:val="1"/>
      </w:pPr>
      <w:r>
        <w:rPr>
          <w:b/>
          <w:color w:val="000000"/>
          <w:sz w:val="36"/>
          <w:szCs w:val="36"/>
        </w:rPr>
        <w:t xml:space="preserve">DIRGE</w:t>
      </w:r>
    </w:p>
    <w:p>
      <w:pPr>
        <w:widowControl w:val="on"/>
        <w:pBdr/>
        <w:spacing w:before="240" w:after="240" w:line="240" w:lineRule="auto"/>
        <w:ind w:left="0" w:right="0"/>
        <w:jc w:val="left"/>
      </w:pPr>
      <w:r>
        <w:rPr>
          <w:color w:val="000000"/>
          <w:sz w:val="24"/>
          <w:szCs w:val="24"/>
        </w:rPr>
        <w:t xml:space="preserve">  Place this bunch of mignonette</w:t>
      </w:r>
      <w:r>
        <w:rPr>
          <w:color w:val="000000"/>
          <w:sz w:val="24"/>
          <w:szCs w:val="24"/>
        </w:rPr>
        <w:br/>
        <w:t xml:space="preserve">    In her cold, dead hand;</w:t>
      </w:r>
      <w:r>
        <w:rPr>
          <w:color w:val="000000"/>
          <w:sz w:val="24"/>
          <w:szCs w:val="24"/>
        </w:rPr>
        <w:br/>
        <w:t xml:space="preserve">  When the golden sun is set,</w:t>
      </w:r>
      <w:r>
        <w:rPr>
          <w:color w:val="000000"/>
          <w:sz w:val="24"/>
          <w:szCs w:val="24"/>
        </w:rPr>
        <w:br/>
        <w:t xml:space="preserve">    Where the poplars stand,</w:t>
      </w:r>
      <w:r>
        <w:rPr>
          <w:color w:val="000000"/>
          <w:sz w:val="24"/>
          <w:szCs w:val="24"/>
        </w:rPr>
        <w:br/>
        <w:t xml:space="preserve">  Bury her from sun and day,</w:t>
      </w:r>
      <w:r>
        <w:rPr>
          <w:color w:val="000000"/>
          <w:sz w:val="24"/>
          <w:szCs w:val="24"/>
        </w:rPr>
        <w:br/>
        <w:t xml:space="preserve">  Lay my little love away</w:t>
      </w:r>
      <w:r>
        <w:rPr>
          <w:color w:val="000000"/>
          <w:sz w:val="24"/>
          <w:szCs w:val="24"/>
        </w:rPr>
        <w:br/>
        <w:t xml:space="preserve">      From my sight.</w:t>
      </w:r>
    </w:p>
    <w:p>
      <w:pPr>
        <w:widowControl w:val="on"/>
        <w:pBdr/>
        <w:spacing w:before="240" w:after="240" w:line="240" w:lineRule="auto"/>
        <w:ind w:left="0" w:right="0"/>
        <w:jc w:val="left"/>
      </w:pPr>
      <w:r>
        <w:rPr>
          <w:color w:val="000000"/>
          <w:sz w:val="24"/>
          <w:szCs w:val="24"/>
        </w:rPr>
        <w:t xml:space="preserve">  She was like a modest flower</w:t>
      </w:r>
      <w:r>
        <w:rPr>
          <w:color w:val="000000"/>
          <w:sz w:val="24"/>
          <w:szCs w:val="24"/>
        </w:rPr>
        <w:br/>
        <w:t xml:space="preserve">    Blown in sunny June,</w:t>
      </w:r>
      <w:r>
        <w:rPr>
          <w:color w:val="000000"/>
          <w:sz w:val="24"/>
          <w:szCs w:val="24"/>
        </w:rPr>
        <w:br/>
        <w:t xml:space="preserve">  Warm as sun at noon’s high hour,</w:t>
      </w:r>
      <w:r>
        <w:rPr>
          <w:color w:val="000000"/>
          <w:sz w:val="24"/>
          <w:szCs w:val="24"/>
        </w:rPr>
        <w:br/>
        <w:t xml:space="preserve">    Chaster than the moon. </w:t>
      </w:r>
      <w:r>
        <w:rPr>
          <w:color w:val="000000"/>
          <w:sz w:val="24"/>
          <w:szCs w:val="24"/>
        </w:rPr>
        <w:br/>
        <w:t xml:space="preserve">  Ah, her day was brief and bright,</w:t>
      </w:r>
      <w:r>
        <w:rPr>
          <w:color w:val="000000"/>
          <w:sz w:val="24"/>
          <w:szCs w:val="24"/>
        </w:rPr>
        <w:br/>
        <w:t xml:space="preserve">  Earth has lost a star of light;</w:t>
      </w:r>
      <w:r>
        <w:rPr>
          <w:color w:val="000000"/>
          <w:sz w:val="24"/>
          <w:szCs w:val="24"/>
        </w:rPr>
        <w:br/>
        <w:t xml:space="preserve">      She is dead.</w:t>
      </w:r>
    </w:p>
    <w:p>
      <w:pPr>
        <w:widowControl w:val="on"/>
        <w:pBdr/>
        <w:spacing w:before="240" w:after="240" w:line="240" w:lineRule="auto"/>
        <w:ind w:left="0" w:right="0"/>
        <w:jc w:val="left"/>
      </w:pPr>
      <w:r>
        <w:rPr>
          <w:color w:val="000000"/>
          <w:sz w:val="24"/>
          <w:szCs w:val="24"/>
        </w:rPr>
        <w:t xml:space="preserve">  Softly breathe her name to me,—­</w:t>
      </w:r>
      <w:r>
        <w:rPr>
          <w:color w:val="000000"/>
          <w:sz w:val="24"/>
          <w:szCs w:val="24"/>
        </w:rPr>
        <w:br/>
        <w:t xml:space="preserve">    Ah, I loved her so. </w:t>
      </w:r>
      <w:r>
        <w:rPr>
          <w:color w:val="000000"/>
          <w:sz w:val="24"/>
          <w:szCs w:val="24"/>
        </w:rPr>
        <w:br/>
        <w:t xml:space="preserve">  Gentle let your tribute be;</w:t>
      </w:r>
      <w:r>
        <w:rPr>
          <w:color w:val="000000"/>
          <w:sz w:val="24"/>
          <w:szCs w:val="24"/>
        </w:rPr>
        <w:br/>
        <w:t xml:space="preserve">    None may better know</w:t>
      </w:r>
      <w:r>
        <w:rPr>
          <w:color w:val="000000"/>
          <w:sz w:val="24"/>
          <w:szCs w:val="24"/>
        </w:rPr>
        <w:br/>
        <w:t xml:space="preserve">  Her true worth than I who weep</w:t>
      </w:r>
      <w:r>
        <w:rPr>
          <w:color w:val="000000"/>
          <w:sz w:val="24"/>
          <w:szCs w:val="24"/>
        </w:rPr>
        <w:br/>
        <w:t xml:space="preserve">  O’er her as she lies asleep—­</w:t>
      </w:r>
      <w:r>
        <w:rPr>
          <w:color w:val="000000"/>
          <w:sz w:val="24"/>
          <w:szCs w:val="24"/>
        </w:rPr>
        <w:br/>
        <w:t xml:space="preserve">      Soft asleep.</w:t>
      </w:r>
    </w:p>
    <w:p>
      <w:pPr>
        <w:widowControl w:val="on"/>
        <w:pBdr/>
        <w:spacing w:before="240" w:after="240" w:line="240" w:lineRule="auto"/>
        <w:ind w:left="0" w:right="0"/>
        <w:jc w:val="left"/>
      </w:pPr>
      <w:r>
        <w:rPr>
          <w:color w:val="000000"/>
          <w:sz w:val="24"/>
          <w:szCs w:val="24"/>
        </w:rPr>
        <w:t xml:space="preserve">  Lay these lilies on her breast,</w:t>
      </w:r>
      <w:r>
        <w:rPr>
          <w:color w:val="000000"/>
          <w:sz w:val="24"/>
          <w:szCs w:val="24"/>
        </w:rPr>
        <w:br/>
        <w:t xml:space="preserve">    They are not more white</w:t>
      </w:r>
      <w:r>
        <w:rPr>
          <w:color w:val="000000"/>
          <w:sz w:val="24"/>
          <w:szCs w:val="24"/>
        </w:rPr>
        <w:br/>
        <w:t xml:space="preserve">  Than the soul of her, at rest</w:t>
      </w:r>
      <w:r>
        <w:rPr>
          <w:color w:val="000000"/>
          <w:sz w:val="24"/>
          <w:szCs w:val="24"/>
        </w:rPr>
        <w:br/>
        <w:t xml:space="preserve">    ’Neath their petals bright. </w:t>
      </w:r>
      <w:r>
        <w:rPr>
          <w:color w:val="000000"/>
          <w:sz w:val="24"/>
          <w:szCs w:val="24"/>
        </w:rPr>
        <w:br/>
        <w:t xml:space="preserve">  Chant your aves soft and low,</w:t>
      </w:r>
      <w:r>
        <w:rPr>
          <w:color w:val="000000"/>
          <w:sz w:val="24"/>
          <w:szCs w:val="24"/>
        </w:rPr>
        <w:br/>
        <w:t xml:space="preserve">  Solemn be your tread and slow,—­</w:t>
      </w:r>
      <w:r>
        <w:rPr>
          <w:color w:val="000000"/>
          <w:sz w:val="24"/>
          <w:szCs w:val="24"/>
        </w:rPr>
        <w:br/>
        <w:t xml:space="preserve">      She is dead.</w:t>
      </w:r>
    </w:p>
    <w:p>
      <w:pPr>
        <w:widowControl w:val="on"/>
        <w:pBdr/>
        <w:spacing w:before="240" w:after="240" w:line="240" w:lineRule="auto"/>
        <w:ind w:left="0" w:right="0"/>
        <w:jc w:val="left"/>
      </w:pPr>
      <w:r>
        <w:rPr>
          <w:color w:val="000000"/>
          <w:sz w:val="24"/>
          <w:szCs w:val="24"/>
        </w:rPr>
        <w:t xml:space="preserve">  Lay her here beneath the grass,</w:t>
      </w:r>
      <w:r>
        <w:rPr>
          <w:color w:val="000000"/>
          <w:sz w:val="24"/>
          <w:szCs w:val="24"/>
        </w:rPr>
        <w:br/>
        <w:t xml:space="preserve">    Cool and green and sweet,</w:t>
      </w:r>
      <w:r>
        <w:rPr>
          <w:color w:val="000000"/>
          <w:sz w:val="24"/>
          <w:szCs w:val="24"/>
        </w:rPr>
        <w:br/>
        <w:t xml:space="preserve">  Where the gentle brook may pass</w:t>
      </w:r>
      <w:r>
        <w:rPr>
          <w:color w:val="000000"/>
          <w:sz w:val="24"/>
          <w:szCs w:val="24"/>
        </w:rPr>
        <w:br/>
        <w:t xml:space="preserve">    Crooning at her feet. </w:t>
      </w:r>
      <w:r>
        <w:rPr>
          <w:color w:val="000000"/>
          <w:sz w:val="24"/>
          <w:szCs w:val="24"/>
        </w:rPr>
        <w:br/>
        <w:t xml:space="preserve">  Nature’s bards shall come and sing,</w:t>
      </w:r>
      <w:r>
        <w:rPr>
          <w:color w:val="000000"/>
          <w:sz w:val="24"/>
          <w:szCs w:val="24"/>
        </w:rPr>
        <w:br/>
        <w:t xml:space="preserve">  And the fairest flowers shall spring</w:t>
      </w:r>
      <w:r>
        <w:rPr>
          <w:color w:val="000000"/>
          <w:sz w:val="24"/>
          <w:szCs w:val="24"/>
        </w:rPr>
        <w:br/>
        <w:t xml:space="preserve">      Where she lies.</w:t>
      </w:r>
    </w:p>
    <w:p>
      <w:pPr>
        <w:widowControl w:val="on"/>
        <w:pBdr/>
        <w:spacing w:before="240" w:after="240" w:line="240" w:lineRule="auto"/>
        <w:ind w:left="0" w:right="0"/>
        <w:jc w:val="left"/>
      </w:pPr>
      <w:r>
        <w:rPr>
          <w:color w:val="000000"/>
          <w:sz w:val="24"/>
          <w:szCs w:val="24"/>
        </w:rPr>
        <w:t xml:space="preserve">  Safe above the water’s swirl,</w:t>
      </w:r>
      <w:r>
        <w:rPr>
          <w:color w:val="000000"/>
          <w:sz w:val="24"/>
          <w:szCs w:val="24"/>
        </w:rPr>
        <w:br/>
        <w:t xml:space="preserve">    She has crossed the bar;</w:t>
      </w:r>
      <w:r>
        <w:rPr>
          <w:color w:val="000000"/>
          <w:sz w:val="24"/>
          <w:szCs w:val="24"/>
        </w:rPr>
        <w:br/>
        <w:t xml:space="preserve">  Earth has lost a precious pearl,</w:t>
      </w:r>
      <w:r>
        <w:rPr>
          <w:color w:val="000000"/>
          <w:sz w:val="24"/>
          <w:szCs w:val="24"/>
        </w:rPr>
        <w:br/>
        <w:t xml:space="preserve">    Heaven has gained a star,</w:t>
      </w:r>
      <w:r>
        <w:rPr>
          <w:color w:val="000000"/>
          <w:sz w:val="24"/>
          <w:szCs w:val="24"/>
        </w:rPr>
        <w:br/>
        <w:t xml:space="preserve">  That shall ever sing and shine,</w:t>
      </w:r>
      <w:r>
        <w:rPr>
          <w:color w:val="000000"/>
          <w:sz w:val="24"/>
          <w:szCs w:val="24"/>
        </w:rPr>
        <w:br/>
        <w:t xml:space="preserve">  Till it quells this grief of mine</w:t>
      </w:r>
      <w:r>
        <w:rPr>
          <w:color w:val="000000"/>
          <w:sz w:val="24"/>
          <w:szCs w:val="24"/>
        </w:rPr>
        <w:br/>
        <w:t xml:space="preserve">      For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HYMN</w:t>
      </w:r>
    </w:p>
    <w:p>
      <w:pPr>
        <w:widowControl w:val="on"/>
        <w:pBdr/>
        <w:spacing w:before="240" w:after="240" w:line="240" w:lineRule="auto"/>
        <w:ind w:left="0" w:right="0"/>
        <w:jc w:val="left"/>
      </w:pPr>
      <w:r>
        <w:rPr>
          <w:color w:val="000000"/>
          <w:sz w:val="24"/>
          <w:szCs w:val="24"/>
        </w:rPr>
        <w:t xml:space="preserve">  When storms arise</w:t>
      </w:r>
      <w:r>
        <w:rPr>
          <w:color w:val="000000"/>
          <w:sz w:val="24"/>
          <w:szCs w:val="24"/>
        </w:rPr>
        <w:br/>
        <w:t xml:space="preserve">  And dark’ning skies</w:t>
      </w:r>
      <w:r>
        <w:rPr>
          <w:color w:val="000000"/>
          <w:sz w:val="24"/>
          <w:szCs w:val="24"/>
        </w:rPr>
        <w:br/>
        <w:t xml:space="preserve">    About me threat’ning lower,</w:t>
      </w:r>
      <w:r>
        <w:rPr>
          <w:color w:val="000000"/>
          <w:sz w:val="24"/>
          <w:szCs w:val="24"/>
        </w:rPr>
        <w:br/>
        <w:t xml:space="preserve">  To thee, O Lord, I raise mine eyes,</w:t>
      </w:r>
      <w:r>
        <w:rPr>
          <w:color w:val="000000"/>
          <w:sz w:val="24"/>
          <w:szCs w:val="24"/>
        </w:rPr>
        <w:br/>
        <w:t xml:space="preserve">  To thee my tortured spirit flies</w:t>
      </w:r>
      <w:r>
        <w:rPr>
          <w:color w:val="000000"/>
          <w:sz w:val="24"/>
          <w:szCs w:val="24"/>
        </w:rPr>
        <w:br/>
        <w:t xml:space="preserve">    For solace in that hour.</w:t>
      </w:r>
    </w:p>
    <w:p>
      <w:pPr>
        <w:widowControl w:val="on"/>
        <w:pBdr/>
        <w:spacing w:before="240" w:after="240" w:line="240" w:lineRule="auto"/>
        <w:ind w:left="0" w:right="0"/>
        <w:jc w:val="left"/>
      </w:pPr>
      <w:r>
        <w:rPr>
          <w:color w:val="000000"/>
          <w:sz w:val="24"/>
          <w:szCs w:val="24"/>
        </w:rPr>
        <w:t xml:space="preserve">  The mighty arm</w:t>
      </w:r>
      <w:r>
        <w:rPr>
          <w:color w:val="000000"/>
          <w:sz w:val="24"/>
          <w:szCs w:val="24"/>
        </w:rPr>
        <w:br/>
        <w:t xml:space="preserve">  Will let no harm</w:t>
      </w:r>
      <w:r>
        <w:rPr>
          <w:color w:val="000000"/>
          <w:sz w:val="24"/>
          <w:szCs w:val="24"/>
        </w:rPr>
        <w:br/>
        <w:t xml:space="preserve">    Come near me nor befall me;</w:t>
      </w:r>
      <w:r>
        <w:rPr>
          <w:color w:val="000000"/>
          <w:sz w:val="24"/>
          <w:szCs w:val="24"/>
        </w:rPr>
        <w:br/>
        <w:t xml:space="preserve">  Thy voice shall quiet my alarm,</w:t>
      </w:r>
      <w:r>
        <w:rPr>
          <w:color w:val="000000"/>
          <w:sz w:val="24"/>
          <w:szCs w:val="24"/>
        </w:rPr>
        <w:br/>
        <w:t xml:space="preserve">  When life’s great battle waxeth warm—­</w:t>
      </w:r>
      <w:r>
        <w:rPr>
          <w:color w:val="000000"/>
          <w:sz w:val="24"/>
          <w:szCs w:val="24"/>
        </w:rPr>
        <w:br/>
        <w:t xml:space="preserve">    No foeman shall appall me.</w:t>
      </w:r>
    </w:p>
    <w:p>
      <w:pPr>
        <w:widowControl w:val="on"/>
        <w:pBdr/>
        <w:spacing w:before="240" w:after="240" w:line="240" w:lineRule="auto"/>
        <w:ind w:left="0" w:right="0"/>
        <w:jc w:val="left"/>
      </w:pPr>
      <w:r>
        <w:rPr>
          <w:color w:val="000000"/>
          <w:sz w:val="24"/>
          <w:szCs w:val="24"/>
        </w:rPr>
        <w:t xml:space="preserve">  Upon thy breast</w:t>
      </w:r>
      <w:r>
        <w:rPr>
          <w:color w:val="000000"/>
          <w:sz w:val="24"/>
          <w:szCs w:val="24"/>
        </w:rPr>
        <w:br/>
        <w:t xml:space="preserve">  Secure I rest,</w:t>
      </w:r>
      <w:r>
        <w:rPr>
          <w:color w:val="000000"/>
          <w:sz w:val="24"/>
          <w:szCs w:val="24"/>
        </w:rPr>
        <w:br/>
        <w:t xml:space="preserve">    From sorrow and vexation;</w:t>
      </w:r>
      <w:r>
        <w:rPr>
          <w:color w:val="000000"/>
          <w:sz w:val="24"/>
          <w:szCs w:val="24"/>
        </w:rPr>
        <w:br/>
        <w:t xml:space="preserve">  No more by sinful cares oppressed,</w:t>
      </w:r>
      <w:r>
        <w:rPr>
          <w:color w:val="000000"/>
          <w:sz w:val="24"/>
          <w:szCs w:val="24"/>
        </w:rPr>
        <w:br/>
        <w:t xml:space="preserve">  But in thy presence ever blest,</w:t>
      </w:r>
      <w:r>
        <w:rPr>
          <w:color w:val="000000"/>
          <w:sz w:val="24"/>
          <w:szCs w:val="24"/>
        </w:rPr>
        <w:br/>
        <w:t xml:space="preserve">    O God of my salvation.</w:t>
      </w:r>
    </w:p>
    <w:p>
      <w:pPr>
        <w:keepNext w:val="on"/>
        <w:widowControl w:val="on"/>
        <w:pBdr/>
        <w:spacing w:before="299" w:after="299" w:line="240" w:lineRule="auto"/>
        <w:ind w:left="0" w:right="0"/>
        <w:jc w:val="left"/>
        <w:outlineLvl w:val="1"/>
      </w:pPr>
      <w:r>
        <w:rPr>
          <w:b/>
          <w:color w:val="000000"/>
          <w:sz w:val="36"/>
          <w:szCs w:val="36"/>
        </w:rPr>
        <w:t xml:space="preserve">PREPARATION</w:t>
      </w:r>
    </w:p>
    <w:p>
      <w:pPr>
        <w:widowControl w:val="on"/>
        <w:pBdr/>
        <w:spacing w:before="240" w:after="240" w:line="240" w:lineRule="auto"/>
        <w:ind w:left="0" w:right="0"/>
        <w:jc w:val="left"/>
      </w:pPr>
      <w:r>
        <w:rPr>
          <w:color w:val="000000"/>
          <w:sz w:val="24"/>
          <w:szCs w:val="24"/>
        </w:rPr>
        <w:t xml:space="preserve">  The little bird sits in the nest and sings</w:t>
      </w:r>
      <w:r>
        <w:rPr>
          <w:color w:val="000000"/>
          <w:sz w:val="24"/>
          <w:szCs w:val="24"/>
        </w:rPr>
        <w:br/>
        <w:t xml:space="preserve">    A shy, soft song to the morning light;</w:t>
      </w:r>
      <w:r>
        <w:rPr>
          <w:color w:val="000000"/>
          <w:sz w:val="24"/>
          <w:szCs w:val="24"/>
        </w:rPr>
        <w:br/>
        <w:t xml:space="preserve">  And it flutters a little and prunes its wings. </w:t>
      </w:r>
      <w:r>
        <w:rPr>
          <w:color w:val="000000"/>
          <w:sz w:val="24"/>
          <w:szCs w:val="24"/>
        </w:rPr>
        <w:br/>
        <w:t xml:space="preserve">    The song is halting and poor and brief,</w:t>
      </w:r>
      <w:r>
        <w:rPr>
          <w:color w:val="000000"/>
          <w:sz w:val="24"/>
          <w:szCs w:val="24"/>
        </w:rPr>
        <w:br/>
        <w:t xml:space="preserve">    And the fluttering wings scarce stir a leaf;</w:t>
      </w:r>
      <w:r>
        <w:rPr>
          <w:color w:val="000000"/>
          <w:sz w:val="24"/>
          <w:szCs w:val="24"/>
        </w:rPr>
        <w:br/>
        <w:t xml:space="preserve">  But the note is a prelude to sweeter things,</w:t>
      </w:r>
      <w:r>
        <w:rPr>
          <w:color w:val="000000"/>
          <w:sz w:val="24"/>
          <w:szCs w:val="24"/>
        </w:rPr>
        <w:br/>
        <w:t xml:space="preserve">    And the busy bill and the flutter slight</w:t>
      </w:r>
      <w:r>
        <w:rPr>
          <w:color w:val="000000"/>
          <w:sz w:val="24"/>
          <w:szCs w:val="24"/>
        </w:rPr>
        <w:br/>
        <w:t xml:space="preserve">    Are proving the wings for a bolder flight!</w:t>
      </w:r>
    </w:p>
    <w:p>
      <w:pPr>
        <w:widowControl w:val="on"/>
        <w:pBdr/>
        <w:spacing w:before="240" w:after="240" w:line="240" w:lineRule="auto"/>
        <w:ind w:left="0" w:right="0"/>
        <w:jc w:val="left"/>
      </w:pPr>
      <w:r>
        <w:rPr>
          <w:b/>
          <w:color w:val="000000"/>
          <w:sz w:val="24"/>
          <w:szCs w:val="24"/>
        </w:rPr>
        <w:t xml:space="preserve">THE DESERTED PLANTATION</w:t>
      </w:r>
    </w:p>
    <w:p>
      <w:pPr>
        <w:widowControl w:val="on"/>
        <w:pBdr/>
        <w:spacing w:before="240" w:after="240" w:line="240" w:lineRule="auto"/>
        <w:ind w:left="0" w:right="0"/>
        <w:jc w:val="left"/>
      </w:pPr>
      <w:r>
        <w:rPr>
          <w:color w:val="000000"/>
          <w:sz w:val="24"/>
          <w:szCs w:val="24"/>
        </w:rPr>
        <w:t xml:space="preserve">  Oh, de grubbin’-hoe ‘s a-rustin’ in de co’nah,</w:t>
      </w:r>
      <w:r>
        <w:rPr>
          <w:color w:val="000000"/>
          <w:sz w:val="24"/>
          <w:szCs w:val="24"/>
        </w:rPr>
        <w:br/>
        <w:t xml:space="preserve">    An’ de plow ‘s a-tumblin’ down in de fiel’,</w:t>
      </w:r>
      <w:r>
        <w:rPr>
          <w:color w:val="000000"/>
          <w:sz w:val="24"/>
          <w:szCs w:val="24"/>
        </w:rPr>
        <w:br/>
        <w:t xml:space="preserve">  While de whippo’will ‘s a-wailin’ lak a mou’nah</w:t>
      </w:r>
      <w:r>
        <w:rPr>
          <w:color w:val="000000"/>
          <w:sz w:val="24"/>
          <w:szCs w:val="24"/>
        </w:rPr>
        <w:br/>
        <w:t xml:space="preserve">    When his stubbo’n hea’t is tryin’ ha’d to yiel’.</w:t>
      </w:r>
    </w:p>
    <w:p>
      <w:pPr>
        <w:widowControl w:val="on"/>
        <w:pBdr/>
        <w:spacing w:before="240" w:after="240" w:line="240" w:lineRule="auto"/>
        <w:ind w:left="0" w:right="0"/>
        <w:jc w:val="left"/>
      </w:pPr>
      <w:r>
        <w:rPr>
          <w:color w:val="000000"/>
          <w:sz w:val="24"/>
          <w:szCs w:val="24"/>
        </w:rPr>
        <w:t xml:space="preserve">  In de furrers whah de co’n was allus wavin’,</w:t>
      </w:r>
      <w:r>
        <w:rPr>
          <w:color w:val="000000"/>
          <w:sz w:val="24"/>
          <w:szCs w:val="24"/>
        </w:rPr>
        <w:br/>
        <w:t xml:space="preserve">    Now de weeds is growin’ green an’ rank an’ tall;</w:t>
      </w:r>
      <w:r>
        <w:rPr>
          <w:color w:val="000000"/>
          <w:sz w:val="24"/>
          <w:szCs w:val="24"/>
        </w:rPr>
        <w:br/>
        <w:t xml:space="preserve">  An’ de swallers roun’ de whole place is a-bravin’</w:t>
      </w:r>
      <w:r>
        <w:rPr>
          <w:color w:val="000000"/>
          <w:sz w:val="24"/>
          <w:szCs w:val="24"/>
        </w:rPr>
        <w:br/>
        <w:t xml:space="preserve">    Lak dey thought deir folks had allus owned it all.</w:t>
      </w:r>
    </w:p>
    <w:p>
      <w:pPr>
        <w:widowControl w:val="on"/>
        <w:pBdr/>
        <w:spacing w:before="240" w:after="240" w:line="240" w:lineRule="auto"/>
        <w:ind w:left="0" w:right="0"/>
        <w:jc w:val="left"/>
      </w:pPr>
      <w:r>
        <w:rPr>
          <w:color w:val="000000"/>
          <w:sz w:val="24"/>
          <w:szCs w:val="24"/>
        </w:rPr>
        <w:t xml:space="preserve">  An’ de big house stan’s all quiet lak an’ solemn,</w:t>
      </w:r>
      <w:r>
        <w:rPr>
          <w:color w:val="000000"/>
          <w:sz w:val="24"/>
          <w:szCs w:val="24"/>
        </w:rPr>
        <w:br/>
        <w:t xml:space="preserve">    Not a blessed soul in pa’lor, po’ch, er lawn;</w:t>
      </w:r>
      <w:r>
        <w:rPr>
          <w:color w:val="000000"/>
          <w:sz w:val="24"/>
          <w:szCs w:val="24"/>
        </w:rPr>
        <w:br/>
        <w:t xml:space="preserve">  Not a guest, ner not a ca’iage lef’ to haul ’em,</w:t>
      </w:r>
      <w:r>
        <w:rPr>
          <w:color w:val="000000"/>
          <w:sz w:val="24"/>
          <w:szCs w:val="24"/>
        </w:rPr>
        <w:br/>
        <w:t xml:space="preserve">    Fu’ de ones dat tu’ned de latch-string out air gone.</w:t>
      </w:r>
    </w:p>
    <w:p>
      <w:pPr>
        <w:widowControl w:val="on"/>
        <w:pBdr/>
        <w:spacing w:before="240" w:after="240" w:line="240" w:lineRule="auto"/>
        <w:ind w:left="0" w:right="0"/>
        <w:jc w:val="left"/>
      </w:pPr>
      <w:r>
        <w:rPr>
          <w:color w:val="000000"/>
          <w:sz w:val="24"/>
          <w:szCs w:val="24"/>
        </w:rPr>
        <w:t xml:space="preserve">  An’ de banjo’s voice is silent in de qua’ters,</w:t>
      </w:r>
      <w:r>
        <w:rPr>
          <w:color w:val="000000"/>
          <w:sz w:val="24"/>
          <w:szCs w:val="24"/>
        </w:rPr>
        <w:br/>
        <w:t xml:space="preserve">    D’ ain’t a hymn ner co’n-song ringin’ in de air;</w:t>
      </w:r>
      <w:r>
        <w:rPr>
          <w:color w:val="000000"/>
          <w:sz w:val="24"/>
          <w:szCs w:val="24"/>
        </w:rPr>
        <w:br/>
        <w:t xml:space="preserve">  But de murmur of a branch’s passin’ waters</w:t>
      </w:r>
      <w:r>
        <w:rPr>
          <w:color w:val="000000"/>
          <w:sz w:val="24"/>
          <w:szCs w:val="24"/>
        </w:rPr>
        <w:br/>
        <w:t xml:space="preserve">    Is de only soun’ dat breks de stillness dere.</w:t>
      </w:r>
    </w:p>
    <w:p>
      <w:pPr>
        <w:widowControl w:val="on"/>
        <w:pBdr/>
        <w:spacing w:before="240" w:after="240" w:line="240" w:lineRule="auto"/>
        <w:ind w:left="0" w:right="0"/>
        <w:jc w:val="left"/>
      </w:pPr>
      <w:r>
        <w:rPr>
          <w:color w:val="000000"/>
          <w:sz w:val="24"/>
          <w:szCs w:val="24"/>
        </w:rPr>
        <w:t xml:space="preserve">  Whah ‘s de da’kies, dem dat used to be a-dancin’</w:t>
      </w:r>
      <w:r>
        <w:rPr>
          <w:color w:val="000000"/>
          <w:sz w:val="24"/>
          <w:szCs w:val="24"/>
        </w:rPr>
        <w:br/>
        <w:t xml:space="preserve">    Evry night befo’ de ole cabin do’? </w:t>
      </w:r>
      <w:r>
        <w:rPr>
          <w:color w:val="000000"/>
          <w:sz w:val="24"/>
          <w:szCs w:val="24"/>
        </w:rPr>
        <w:br/>
        <w:t xml:space="preserve">  Whah ‘s de chillun, dem dat used to be a-prancin’</w:t>
      </w:r>
      <w:r>
        <w:rPr>
          <w:color w:val="000000"/>
          <w:sz w:val="24"/>
          <w:szCs w:val="24"/>
        </w:rPr>
        <w:br/>
        <w:t xml:space="preserve">    Er a-rollin’ in de san’ er on de flo’?</w:t>
      </w:r>
    </w:p>
    <w:p>
      <w:pPr>
        <w:widowControl w:val="on"/>
        <w:pBdr/>
        <w:spacing w:before="240" w:after="240" w:line="240" w:lineRule="auto"/>
        <w:ind w:left="0" w:right="0"/>
        <w:jc w:val="left"/>
      </w:pPr>
      <w:r>
        <w:rPr>
          <w:color w:val="000000"/>
          <w:sz w:val="24"/>
          <w:szCs w:val="24"/>
        </w:rPr>
        <w:t xml:space="preserve">  Whah ‘s ole Uncle Mordecai an’ Uncle Aaron? </w:t>
      </w:r>
      <w:r>
        <w:rPr>
          <w:color w:val="000000"/>
          <w:sz w:val="24"/>
          <w:szCs w:val="24"/>
        </w:rPr>
        <w:br/>
        <w:t xml:space="preserve">    Whah ‘s Aunt Doshy, Sam, an’ Kit, an’ all de res’? </w:t>
      </w:r>
      <w:r>
        <w:rPr>
          <w:color w:val="000000"/>
          <w:sz w:val="24"/>
          <w:szCs w:val="24"/>
        </w:rPr>
        <w:br/>
        <w:t xml:space="preserve">  Whah ’s ole Tom de da’ky fiddlah, how ‘s he farin’? </w:t>
      </w:r>
      <w:r>
        <w:rPr>
          <w:color w:val="000000"/>
          <w:sz w:val="24"/>
          <w:szCs w:val="24"/>
        </w:rPr>
        <w:br/>
        <w:t xml:space="preserve">    Whah ‘s de gals dat used to sing an’ dance de bes’?</w:t>
      </w:r>
    </w:p>
    <w:p>
      <w:pPr>
        <w:widowControl w:val="on"/>
        <w:pBdr/>
        <w:spacing w:before="240" w:after="240" w:line="240" w:lineRule="auto"/>
        <w:ind w:left="0" w:right="0"/>
        <w:jc w:val="left"/>
      </w:pPr>
      <w:r>
        <w:rPr>
          <w:color w:val="000000"/>
          <w:sz w:val="24"/>
          <w:szCs w:val="24"/>
        </w:rPr>
        <w:t xml:space="preserve">  Gone! not one o’ dem is lef’ to tell de story;</w:t>
      </w:r>
      <w:r>
        <w:rPr>
          <w:color w:val="000000"/>
          <w:sz w:val="24"/>
          <w:szCs w:val="24"/>
        </w:rPr>
        <w:br/>
        <w:t xml:space="preserve">    Dey have lef’ de deah ole place to fall away. </w:t>
      </w:r>
      <w:r>
        <w:rPr>
          <w:color w:val="000000"/>
          <w:sz w:val="24"/>
          <w:szCs w:val="24"/>
        </w:rPr>
        <w:br/>
        <w:t xml:space="preserve">  Could n’t one o’ dem dat seed it in its glory</w:t>
      </w:r>
      <w:r>
        <w:rPr>
          <w:color w:val="000000"/>
          <w:sz w:val="24"/>
          <w:szCs w:val="24"/>
        </w:rPr>
        <w:br/>
        <w:t xml:space="preserve">    Stay to watch it in de hour of decay?</w:t>
      </w:r>
    </w:p>
    <w:p>
      <w:pPr>
        <w:widowControl w:val="on"/>
        <w:pBdr/>
        <w:spacing w:before="240" w:after="240" w:line="240" w:lineRule="auto"/>
        <w:ind w:left="0" w:right="0"/>
        <w:jc w:val="left"/>
      </w:pPr>
      <w:r>
        <w:rPr>
          <w:color w:val="000000"/>
          <w:sz w:val="24"/>
          <w:szCs w:val="24"/>
        </w:rPr>
        <w:t xml:space="preserve">  Dey have lef’ de ole plantation to de swallers,</w:t>
      </w:r>
      <w:r>
        <w:rPr>
          <w:color w:val="000000"/>
          <w:sz w:val="24"/>
          <w:szCs w:val="24"/>
        </w:rPr>
        <w:br/>
        <w:t xml:space="preserve">    But it hol’s in me a lover till de las’;</w:t>
      </w:r>
      <w:r>
        <w:rPr>
          <w:color w:val="000000"/>
          <w:sz w:val="24"/>
          <w:szCs w:val="24"/>
        </w:rPr>
        <w:br/>
        <w:t xml:space="preserve">  Fu’ I fin’ hyeah in de memory dat follers</w:t>
      </w:r>
      <w:r>
        <w:rPr>
          <w:color w:val="000000"/>
          <w:sz w:val="24"/>
          <w:szCs w:val="24"/>
        </w:rPr>
        <w:br/>
        <w:t xml:space="preserve">    All dat loved me an’ dat I loved in de pas’.</w:t>
      </w:r>
    </w:p>
    <w:p>
      <w:pPr>
        <w:widowControl w:val="on"/>
        <w:pBdr/>
        <w:spacing w:before="240" w:after="240" w:line="240" w:lineRule="auto"/>
        <w:ind w:left="0" w:right="0"/>
        <w:jc w:val="left"/>
      </w:pPr>
      <w:r>
        <w:rPr>
          <w:color w:val="000000"/>
          <w:sz w:val="24"/>
          <w:szCs w:val="24"/>
        </w:rPr>
        <w:t xml:space="preserve">  So I’ll stay an’ watch de deah ole place an’ tend it</w:t>
      </w:r>
      <w:r>
        <w:rPr>
          <w:color w:val="000000"/>
          <w:sz w:val="24"/>
          <w:szCs w:val="24"/>
        </w:rPr>
        <w:br/>
        <w:t xml:space="preserve">    Ez I used to in de happy days gone by. </w:t>
      </w:r>
      <w:r>
        <w:rPr>
          <w:color w:val="000000"/>
          <w:sz w:val="24"/>
          <w:szCs w:val="24"/>
        </w:rPr>
        <w:br/>
        <w:t xml:space="preserve">  ’Twell de othah Mastah thinks it’s time to end it,</w:t>
      </w:r>
      <w:r>
        <w:rPr>
          <w:color w:val="000000"/>
          <w:sz w:val="24"/>
          <w:szCs w:val="24"/>
        </w:rPr>
        <w:br/>
        <w:t xml:space="preserve">    An’ calls me to my qua’ters in de sky.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THE SECRET</w:t>
      </w:r>
    </w:p>
    <w:p>
      <w:pPr>
        <w:widowControl w:val="on"/>
        <w:pBdr/>
        <w:spacing w:before="240" w:after="240" w:line="240" w:lineRule="auto"/>
        <w:ind w:left="0" w:right="0"/>
        <w:jc w:val="left"/>
      </w:pPr>
      <w:r>
        <w:rPr>
          <w:color w:val="000000"/>
          <w:sz w:val="24"/>
          <w:szCs w:val="24"/>
        </w:rPr>
        <w:t xml:space="preserve">  What says the wind to the waving trees? </w:t>
      </w:r>
      <w:r>
        <w:rPr>
          <w:color w:val="000000"/>
          <w:sz w:val="24"/>
          <w:szCs w:val="24"/>
        </w:rPr>
        <w:br/>
        <w:t xml:space="preserve">    What says the wave to the river? </w:t>
      </w:r>
      <w:r>
        <w:rPr>
          <w:color w:val="000000"/>
          <w:sz w:val="24"/>
          <w:szCs w:val="24"/>
        </w:rPr>
        <w:br/>
        <w:t xml:space="preserve">  What means the sigh in the passing breeze? </w:t>
      </w:r>
      <w:r>
        <w:rPr>
          <w:color w:val="000000"/>
          <w:sz w:val="24"/>
          <w:szCs w:val="24"/>
        </w:rPr>
        <w:br/>
        <w:t xml:space="preserve">    Why do the rushes quiver? </w:t>
      </w:r>
      <w:r>
        <w:rPr>
          <w:color w:val="000000"/>
          <w:sz w:val="24"/>
          <w:szCs w:val="24"/>
        </w:rPr>
        <w:br/>
        <w:t xml:space="preserve">  Have you not heard the fainting cry</w:t>
      </w:r>
      <w:r>
        <w:rPr>
          <w:color w:val="000000"/>
          <w:sz w:val="24"/>
          <w:szCs w:val="24"/>
        </w:rPr>
        <w:br/>
        <w:t xml:space="preserve">  Of the flowers that said “Good-bye, good-bye”?</w:t>
      </w:r>
    </w:p>
    <w:p>
      <w:pPr>
        <w:widowControl w:val="on"/>
        <w:pBdr/>
        <w:spacing w:before="240" w:after="240" w:line="240" w:lineRule="auto"/>
        <w:ind w:left="0" w:right="0"/>
        <w:jc w:val="left"/>
      </w:pPr>
      <w:r>
        <w:rPr>
          <w:color w:val="000000"/>
          <w:sz w:val="24"/>
          <w:szCs w:val="24"/>
        </w:rPr>
        <w:t xml:space="preserve">  List how the gray dove moans and grieves</w:t>
      </w:r>
      <w:r>
        <w:rPr>
          <w:color w:val="000000"/>
          <w:sz w:val="24"/>
          <w:szCs w:val="24"/>
        </w:rPr>
        <w:br/>
        <w:t xml:space="preserve">    Under the woodland cover;</w:t>
      </w:r>
      <w:r>
        <w:rPr>
          <w:color w:val="000000"/>
          <w:sz w:val="24"/>
          <w:szCs w:val="24"/>
        </w:rPr>
        <w:br/>
        <w:t xml:space="preserve">  List to the drift of the falling leaves,</w:t>
      </w:r>
      <w:r>
        <w:rPr>
          <w:color w:val="000000"/>
          <w:sz w:val="24"/>
          <w:szCs w:val="24"/>
        </w:rPr>
        <w:br/>
        <w:t xml:space="preserve">    List to the wail of the lover. </w:t>
      </w:r>
      <w:r>
        <w:rPr>
          <w:color w:val="000000"/>
          <w:sz w:val="24"/>
          <w:szCs w:val="24"/>
        </w:rPr>
        <w:br/>
        <w:t xml:space="preserve">  Have you not caught the message heard</w:t>
      </w:r>
      <w:r>
        <w:rPr>
          <w:color w:val="000000"/>
          <w:sz w:val="24"/>
          <w:szCs w:val="24"/>
        </w:rPr>
        <w:br/>
        <w:t xml:space="preserve">  Already by wave and breeze and bird?</w:t>
      </w:r>
    </w:p>
    <w:p>
      <w:pPr>
        <w:widowControl w:val="on"/>
        <w:pBdr/>
        <w:spacing w:before="240" w:after="240" w:line="240" w:lineRule="auto"/>
        <w:ind w:left="0" w:right="0"/>
        <w:jc w:val="left"/>
      </w:pPr>
      <w:r>
        <w:rPr>
          <w:color w:val="000000"/>
          <w:sz w:val="24"/>
          <w:szCs w:val="24"/>
        </w:rPr>
        <w:t xml:space="preserve">  Come, come away to the river’s bank,</w:t>
      </w:r>
      <w:r>
        <w:rPr>
          <w:color w:val="000000"/>
          <w:sz w:val="24"/>
          <w:szCs w:val="24"/>
        </w:rPr>
        <w:br/>
        <w:t xml:space="preserve">    Come in the early morning;</w:t>
      </w:r>
      <w:r>
        <w:rPr>
          <w:color w:val="000000"/>
          <w:sz w:val="24"/>
          <w:szCs w:val="24"/>
        </w:rPr>
        <w:br/>
        <w:t xml:space="preserve">  Come when the grass with dew is dank,</w:t>
      </w:r>
      <w:r>
        <w:rPr>
          <w:color w:val="000000"/>
          <w:sz w:val="24"/>
          <w:szCs w:val="24"/>
        </w:rPr>
        <w:br/>
        <w:t xml:space="preserve">    There you will find the warning—­</w:t>
      </w:r>
      <w:r>
        <w:rPr>
          <w:color w:val="000000"/>
          <w:sz w:val="24"/>
          <w:szCs w:val="24"/>
        </w:rPr>
        <w:br/>
        <w:t xml:space="preserve">  A hint in the kiss of the quickening air</w:t>
      </w:r>
      <w:r>
        <w:rPr>
          <w:color w:val="000000"/>
          <w:sz w:val="24"/>
          <w:szCs w:val="24"/>
        </w:rPr>
        <w:br/>
        <w:t xml:space="preserve">  Of the secret that birds and breezes bear.</w:t>
      </w:r>
    </w:p>
    <w:p>
      <w:pPr>
        <w:widowControl w:val="on"/>
        <w:pBdr/>
        <w:spacing w:before="240" w:after="240" w:line="240" w:lineRule="auto"/>
        <w:ind w:left="0" w:right="0"/>
        <w:jc w:val="left"/>
      </w:pPr>
      <w:r>
        <w:rPr>
          <w:b/>
          <w:color w:val="000000"/>
          <w:sz w:val="24"/>
          <w:szCs w:val="24"/>
        </w:rPr>
        <w:t xml:space="preserve">THE WIND AND THE SEA</w:t>
      </w:r>
    </w:p>
    <w:p>
      <w:pPr>
        <w:widowControl w:val="on"/>
        <w:pBdr/>
        <w:spacing w:before="240" w:after="240" w:line="240" w:lineRule="auto"/>
        <w:ind w:left="0" w:right="0"/>
        <w:jc w:val="left"/>
      </w:pPr>
      <w:r>
        <w:rPr>
          <w:color w:val="000000"/>
          <w:sz w:val="24"/>
          <w:szCs w:val="24"/>
        </w:rPr>
        <w:t xml:space="preserve">  I stood by the shore at the death of day,</w:t>
      </w:r>
      <w:r>
        <w:rPr>
          <w:color w:val="000000"/>
          <w:sz w:val="24"/>
          <w:szCs w:val="24"/>
        </w:rPr>
        <w:br/>
        <w:t xml:space="preserve">    As the sun sank flaming red;</w:t>
      </w:r>
      <w:r>
        <w:rPr>
          <w:color w:val="000000"/>
          <w:sz w:val="24"/>
          <w:szCs w:val="24"/>
        </w:rPr>
        <w:br/>
        <w:t xml:space="preserve">  And the face of the waters that spread away</w:t>
      </w:r>
      <w:r>
        <w:rPr>
          <w:color w:val="000000"/>
          <w:sz w:val="24"/>
          <w:szCs w:val="24"/>
        </w:rPr>
        <w:br/>
        <w:t xml:space="preserve">    Was as gray as the face of the dead.</w:t>
      </w:r>
    </w:p>
    <w:p>
      <w:pPr>
        <w:widowControl w:val="on"/>
        <w:pBdr/>
        <w:spacing w:before="240" w:after="240" w:line="240" w:lineRule="auto"/>
        <w:ind w:left="0" w:right="0"/>
        <w:jc w:val="left"/>
      </w:pPr>
      <w:r>
        <w:rPr>
          <w:color w:val="000000"/>
          <w:sz w:val="24"/>
          <w:szCs w:val="24"/>
        </w:rPr>
        <w:t xml:space="preserve">  And I heard the cry of the wanton sea</w:t>
      </w:r>
      <w:r>
        <w:rPr>
          <w:color w:val="000000"/>
          <w:sz w:val="24"/>
          <w:szCs w:val="24"/>
        </w:rPr>
        <w:br/>
        <w:t xml:space="preserve">    And the moan of the wailing wind;</w:t>
      </w:r>
      <w:r>
        <w:rPr>
          <w:color w:val="000000"/>
          <w:sz w:val="24"/>
          <w:szCs w:val="24"/>
        </w:rPr>
        <w:br/>
        <w:t xml:space="preserve">  For love’s sweet pain in his heart had he,</w:t>
      </w:r>
      <w:r>
        <w:rPr>
          <w:color w:val="000000"/>
          <w:sz w:val="24"/>
          <w:szCs w:val="24"/>
        </w:rPr>
        <w:br/>
        <w:t xml:space="preserve">    But the gray old sea had sinned.</w:t>
      </w:r>
    </w:p>
    <w:p>
      <w:pPr>
        <w:widowControl w:val="on"/>
        <w:pBdr/>
        <w:spacing w:before="240" w:after="240" w:line="240" w:lineRule="auto"/>
        <w:ind w:left="0" w:right="0"/>
        <w:jc w:val="left"/>
      </w:pPr>
      <w:r>
        <w:rPr>
          <w:color w:val="000000"/>
          <w:sz w:val="24"/>
          <w:szCs w:val="24"/>
        </w:rPr>
        <w:t xml:space="preserve">  The wind was young and the sea was old,</w:t>
      </w:r>
      <w:r>
        <w:rPr>
          <w:color w:val="000000"/>
          <w:sz w:val="24"/>
          <w:szCs w:val="24"/>
        </w:rPr>
        <w:br/>
        <w:t xml:space="preserve">    But their cries went up together;</w:t>
      </w:r>
      <w:r>
        <w:rPr>
          <w:color w:val="000000"/>
          <w:sz w:val="24"/>
          <w:szCs w:val="24"/>
        </w:rPr>
        <w:br/>
        <w:t xml:space="preserve">  The wind was warm and the sea was cold,</w:t>
      </w:r>
      <w:r>
        <w:rPr>
          <w:color w:val="000000"/>
          <w:sz w:val="24"/>
          <w:szCs w:val="24"/>
        </w:rPr>
        <w:br/>
        <w:t xml:space="preserve">    For age makes wintry weather.</w:t>
      </w:r>
    </w:p>
    <w:p>
      <w:pPr>
        <w:widowControl w:val="on"/>
        <w:pBdr/>
        <w:spacing w:before="240" w:after="240" w:line="240" w:lineRule="auto"/>
        <w:ind w:left="0" w:right="0"/>
        <w:jc w:val="left"/>
      </w:pPr>
      <w:r>
        <w:rPr>
          <w:color w:val="000000"/>
          <w:sz w:val="24"/>
          <w:szCs w:val="24"/>
        </w:rPr>
        <w:t xml:space="preserve">  So they cried aloud and they wept amain,</w:t>
      </w:r>
      <w:r>
        <w:rPr>
          <w:color w:val="000000"/>
          <w:sz w:val="24"/>
          <w:szCs w:val="24"/>
        </w:rPr>
        <w:br/>
        <w:t xml:space="preserve">    Till the sky grew dark to hear it;</w:t>
      </w:r>
      <w:r>
        <w:rPr>
          <w:color w:val="000000"/>
          <w:sz w:val="24"/>
          <w:szCs w:val="24"/>
        </w:rPr>
        <w:br/>
        <w:t xml:space="preserve">  And out of its folds crept the misty rain,</w:t>
      </w:r>
      <w:r>
        <w:rPr>
          <w:color w:val="000000"/>
          <w:sz w:val="24"/>
          <w:szCs w:val="24"/>
        </w:rPr>
        <w:br/>
        <w:t xml:space="preserve">    In its shroud, like a troubled spirit.</w:t>
      </w:r>
    </w:p>
    <w:p>
      <w:pPr>
        <w:widowControl w:val="on"/>
        <w:pBdr/>
        <w:spacing w:before="240" w:after="240" w:line="240" w:lineRule="auto"/>
        <w:ind w:left="0" w:right="0"/>
        <w:jc w:val="left"/>
      </w:pPr>
      <w:r>
        <w:rPr>
          <w:color w:val="000000"/>
          <w:sz w:val="24"/>
          <w:szCs w:val="24"/>
        </w:rPr>
        <w:t xml:space="preserve">  For the wind was wild with a hopeless love,</w:t>
      </w:r>
      <w:r>
        <w:rPr>
          <w:color w:val="000000"/>
          <w:sz w:val="24"/>
          <w:szCs w:val="24"/>
        </w:rPr>
        <w:br/>
        <w:t xml:space="preserve">    And the sea was sad at heart</w:t>
      </w:r>
      <w:r>
        <w:rPr>
          <w:color w:val="000000"/>
          <w:sz w:val="24"/>
          <w:szCs w:val="24"/>
        </w:rPr>
        <w:br/>
        <w:t xml:space="preserve">  At many a crime that he wot of,</w:t>
      </w:r>
      <w:r>
        <w:rPr>
          <w:color w:val="000000"/>
          <w:sz w:val="24"/>
          <w:szCs w:val="24"/>
        </w:rPr>
        <w:br/>
        <w:t xml:space="preserve">    Wherein he had played his part.</w:t>
      </w:r>
    </w:p>
    <w:p>
      <w:pPr>
        <w:widowControl w:val="on"/>
        <w:pBdr/>
        <w:spacing w:before="240" w:after="240" w:line="240" w:lineRule="auto"/>
        <w:ind w:left="0" w:right="0"/>
        <w:jc w:val="left"/>
      </w:pPr>
      <w:r>
        <w:rPr>
          <w:color w:val="000000"/>
          <w:sz w:val="24"/>
          <w:szCs w:val="24"/>
        </w:rPr>
        <w:t xml:space="preserve">  He thought of the gallant ships gone down</w:t>
      </w:r>
      <w:r>
        <w:rPr>
          <w:color w:val="000000"/>
          <w:sz w:val="24"/>
          <w:szCs w:val="24"/>
        </w:rPr>
        <w:br/>
        <w:t xml:space="preserve">    By the will of his wicked waves;</w:t>
      </w:r>
      <w:r>
        <w:rPr>
          <w:color w:val="000000"/>
          <w:sz w:val="24"/>
          <w:szCs w:val="24"/>
        </w:rPr>
        <w:br/>
        <w:t xml:space="preserve">  And he thought how the church-yard in the town</w:t>
      </w:r>
      <w:r>
        <w:rPr>
          <w:color w:val="000000"/>
          <w:sz w:val="24"/>
          <w:szCs w:val="24"/>
        </w:rPr>
        <w:br/>
        <w:t xml:space="preserve">    Held the sea-made widows’ graves.</w:t>
      </w:r>
    </w:p>
    <w:p>
      <w:pPr>
        <w:widowControl w:val="on"/>
        <w:pBdr/>
        <w:spacing w:before="240" w:after="240" w:line="240" w:lineRule="auto"/>
        <w:ind w:left="0" w:right="0"/>
        <w:jc w:val="left"/>
      </w:pPr>
      <w:r>
        <w:rPr>
          <w:color w:val="000000"/>
          <w:sz w:val="24"/>
          <w:szCs w:val="24"/>
        </w:rPr>
        <w:t xml:space="preserve">  The wild wind thought of the love he had left</w:t>
      </w:r>
      <w:r>
        <w:rPr>
          <w:color w:val="000000"/>
          <w:sz w:val="24"/>
          <w:szCs w:val="24"/>
        </w:rPr>
        <w:br/>
        <w:t xml:space="preserve">    Afar in an Eastern land,</w:t>
      </w:r>
      <w:r>
        <w:rPr>
          <w:color w:val="000000"/>
          <w:sz w:val="24"/>
          <w:szCs w:val="24"/>
        </w:rPr>
        <w:br/>
        <w:t xml:space="preserve">  And he longed, as long the much bereft,</w:t>
      </w:r>
      <w:r>
        <w:rPr>
          <w:color w:val="000000"/>
          <w:sz w:val="24"/>
          <w:szCs w:val="24"/>
        </w:rPr>
        <w:br/>
        <w:t xml:space="preserve">    For the touch of her perfumed hand.</w:t>
      </w:r>
    </w:p>
    <w:p>
      <w:pPr>
        <w:widowControl w:val="on"/>
        <w:pBdr/>
        <w:spacing w:before="240" w:after="240" w:line="240" w:lineRule="auto"/>
        <w:ind w:left="0" w:right="0"/>
        <w:jc w:val="left"/>
      </w:pPr>
      <w:r>
        <w:rPr>
          <w:color w:val="000000"/>
          <w:sz w:val="24"/>
          <w:szCs w:val="24"/>
        </w:rPr>
        <w:t xml:space="preserve">  In his winding wail and his deep-heaved sigh</w:t>
      </w:r>
      <w:r>
        <w:rPr>
          <w:color w:val="000000"/>
          <w:sz w:val="24"/>
          <w:szCs w:val="24"/>
        </w:rPr>
        <w:br/>
        <w:t xml:space="preserve">    His aching grief found vent;</w:t>
      </w:r>
      <w:r>
        <w:rPr>
          <w:color w:val="000000"/>
          <w:sz w:val="24"/>
          <w:szCs w:val="24"/>
        </w:rPr>
        <w:br/>
        <w:t xml:space="preserve">  While the sea looked up at the bending sky</w:t>
      </w:r>
      <w:r>
        <w:rPr>
          <w:color w:val="000000"/>
          <w:sz w:val="24"/>
          <w:szCs w:val="24"/>
        </w:rPr>
        <w:br/>
        <w:t xml:space="preserve">    And murmured:  “I repent.”</w:t>
      </w:r>
    </w:p>
    <w:p>
      <w:pPr>
        <w:widowControl w:val="on"/>
        <w:pBdr/>
        <w:spacing w:before="240" w:after="240" w:line="240" w:lineRule="auto"/>
        <w:ind w:left="0" w:right="0"/>
        <w:jc w:val="left"/>
      </w:pPr>
      <w:r>
        <w:rPr>
          <w:color w:val="000000"/>
          <w:sz w:val="24"/>
          <w:szCs w:val="24"/>
        </w:rPr>
        <w:t xml:space="preserve">  But e’en as he spoke, a ship came by</w:t>
      </w:r>
      <w:r>
        <w:rPr>
          <w:color w:val="000000"/>
          <w:sz w:val="24"/>
          <w:szCs w:val="24"/>
        </w:rPr>
        <w:br/>
        <w:t xml:space="preserve">   That bravely ploughed the main,</w:t>
      </w:r>
      <w:r>
        <w:rPr>
          <w:color w:val="000000"/>
          <w:sz w:val="24"/>
          <w:szCs w:val="24"/>
        </w:rPr>
        <w:br/>
        <w:t xml:space="preserve">  And a light came into the sea’s green eye,</w:t>
      </w:r>
      <w:r>
        <w:rPr>
          <w:color w:val="000000"/>
          <w:sz w:val="24"/>
          <w:szCs w:val="24"/>
        </w:rPr>
        <w:br/>
        <w:t xml:space="preserve">    And his heart grew hard again.</w:t>
      </w:r>
    </w:p>
    <w:p>
      <w:pPr>
        <w:widowControl w:val="on"/>
        <w:pBdr/>
        <w:spacing w:before="240" w:after="240" w:line="240" w:lineRule="auto"/>
        <w:ind w:left="0" w:right="0"/>
        <w:jc w:val="left"/>
      </w:pPr>
      <w:r>
        <w:rPr>
          <w:color w:val="000000"/>
          <w:sz w:val="24"/>
          <w:szCs w:val="24"/>
        </w:rPr>
        <w:t xml:space="preserve">  Then he spoke to the wind:  “Friend, seest thou not</w:t>
      </w:r>
      <w:r>
        <w:rPr>
          <w:color w:val="000000"/>
          <w:sz w:val="24"/>
          <w:szCs w:val="24"/>
        </w:rPr>
        <w:br/>
        <w:t xml:space="preserve">    Yon vessel is eastward bound? </w:t>
      </w:r>
      <w:r>
        <w:rPr>
          <w:color w:val="000000"/>
          <w:sz w:val="24"/>
          <w:szCs w:val="24"/>
        </w:rPr>
        <w:br/>
        <w:t xml:space="preserve">  Pray speed with it to the happy spot</w:t>
      </w:r>
      <w:r>
        <w:rPr>
          <w:color w:val="000000"/>
          <w:sz w:val="24"/>
          <w:szCs w:val="24"/>
        </w:rPr>
        <w:br/>
        <w:t xml:space="preserve">    Where thy loved one may be found.”</w:t>
      </w:r>
    </w:p>
    <w:p>
      <w:pPr>
        <w:widowControl w:val="on"/>
        <w:pBdr/>
        <w:spacing w:before="240" w:after="240" w:line="240" w:lineRule="auto"/>
        <w:ind w:left="0" w:right="0"/>
        <w:jc w:val="left"/>
      </w:pPr>
      <w:r>
        <w:rPr>
          <w:color w:val="000000"/>
          <w:sz w:val="24"/>
          <w:szCs w:val="24"/>
        </w:rPr>
        <w:t xml:space="preserve">  And the wind rose up in a dear delight,</w:t>
      </w:r>
      <w:r>
        <w:rPr>
          <w:color w:val="000000"/>
          <w:sz w:val="24"/>
          <w:szCs w:val="24"/>
        </w:rPr>
        <w:br/>
        <w:t xml:space="preserve">    And after the good ship sped;</w:t>
      </w:r>
      <w:r>
        <w:rPr>
          <w:color w:val="000000"/>
          <w:sz w:val="24"/>
          <w:szCs w:val="24"/>
        </w:rPr>
        <w:br/>
        <w:t xml:space="preserve">  But the crafty sea by his wicked might</w:t>
      </w:r>
      <w:r>
        <w:rPr>
          <w:color w:val="000000"/>
          <w:sz w:val="24"/>
          <w:szCs w:val="24"/>
        </w:rPr>
        <w:br/>
        <w:t xml:space="preserve">    Kept the vessel ever ahead.</w:t>
      </w:r>
    </w:p>
    <w:p>
      <w:pPr>
        <w:widowControl w:val="on"/>
        <w:pBdr/>
        <w:spacing w:before="240" w:after="240" w:line="240" w:lineRule="auto"/>
        <w:ind w:left="0" w:right="0"/>
        <w:jc w:val="left"/>
      </w:pPr>
      <w:r>
        <w:rPr>
          <w:color w:val="000000"/>
          <w:sz w:val="24"/>
          <w:szCs w:val="24"/>
        </w:rPr>
        <w:t xml:space="preserve">  Till the wind grew fierce in his despair,</w:t>
      </w:r>
      <w:r>
        <w:rPr>
          <w:color w:val="000000"/>
          <w:sz w:val="24"/>
          <w:szCs w:val="24"/>
        </w:rPr>
        <w:br/>
        <w:t xml:space="preserve">    And white on the brow and lip. </w:t>
      </w:r>
      <w:r>
        <w:rPr>
          <w:color w:val="000000"/>
          <w:sz w:val="24"/>
          <w:szCs w:val="24"/>
        </w:rPr>
        <w:br/>
        <w:t xml:space="preserve">  He tore his garments and tore his hair,</w:t>
      </w:r>
      <w:r>
        <w:rPr>
          <w:color w:val="000000"/>
          <w:sz w:val="24"/>
          <w:szCs w:val="24"/>
        </w:rPr>
        <w:br/>
        <w:t xml:space="preserve">    And fell on the flying ship.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And the ship went down, for a rock was there,</w:t>
      </w:r>
      <w:r>
        <w:rPr>
          <w:color w:val="000000"/>
          <w:sz w:val="24"/>
          <w:szCs w:val="24"/>
        </w:rPr>
        <w:br/>
        <w:t xml:space="preserve">    And the sailless sea loomed black;</w:t>
      </w:r>
      <w:r>
        <w:rPr>
          <w:color w:val="000000"/>
          <w:sz w:val="24"/>
          <w:szCs w:val="24"/>
        </w:rPr>
        <w:br/>
        <w:t xml:space="preserve">  While burdened again with dole and care,</w:t>
      </w:r>
      <w:r>
        <w:rPr>
          <w:color w:val="000000"/>
          <w:sz w:val="24"/>
          <w:szCs w:val="24"/>
        </w:rPr>
        <w:br/>
        <w:t xml:space="preserve">    The wind came moaning back.</w:t>
      </w:r>
    </w:p>
    <w:p>
      <w:pPr>
        <w:widowControl w:val="on"/>
        <w:pBdr/>
        <w:spacing w:before="240" w:after="240" w:line="240" w:lineRule="auto"/>
        <w:ind w:left="0" w:right="0"/>
        <w:jc w:val="left"/>
      </w:pPr>
      <w:r>
        <w:rPr>
          <w:color w:val="000000"/>
          <w:sz w:val="24"/>
          <w:szCs w:val="24"/>
        </w:rPr>
        <w:t xml:space="preserve">  And still he moans from his bosom hot</w:t>
      </w:r>
      <w:r>
        <w:rPr>
          <w:color w:val="000000"/>
          <w:sz w:val="24"/>
          <w:szCs w:val="24"/>
        </w:rPr>
        <w:br/>
        <w:t xml:space="preserve">    Where his raging grief lies pent,</w:t>
      </w:r>
      <w:r>
        <w:rPr>
          <w:color w:val="000000"/>
          <w:sz w:val="24"/>
          <w:szCs w:val="24"/>
        </w:rPr>
        <w:br/>
        <w:t xml:space="preserve">  And ever when the ships come not,</w:t>
      </w:r>
      <w:r>
        <w:rPr>
          <w:color w:val="000000"/>
          <w:sz w:val="24"/>
          <w:szCs w:val="24"/>
        </w:rPr>
        <w:br/>
        <w:t xml:space="preserve">    The sea says:  “I repent.”</w:t>
      </w:r>
    </w:p>
    <w:p>
      <w:pPr>
        <w:keepNext w:val="on"/>
        <w:widowControl w:val="on"/>
        <w:pBdr/>
        <w:spacing w:before="299" w:after="299" w:line="240" w:lineRule="auto"/>
        <w:ind w:left="0" w:right="0"/>
        <w:jc w:val="left"/>
        <w:outlineLvl w:val="1"/>
      </w:pPr>
      <w:r>
        <w:rPr>
          <w:b/>
          <w:color w:val="000000"/>
          <w:sz w:val="36"/>
          <w:szCs w:val="36"/>
        </w:rPr>
        <w:t xml:space="preserve">RIDING TO TOWN</w:t>
      </w:r>
    </w:p>
    <w:p>
      <w:pPr>
        <w:widowControl w:val="on"/>
        <w:pBdr/>
        <w:spacing w:before="240" w:after="240" w:line="240" w:lineRule="auto"/>
        <w:ind w:left="0" w:right="0"/>
        <w:jc w:val="left"/>
      </w:pPr>
      <w:r>
        <w:rPr>
          <w:color w:val="000000"/>
          <w:sz w:val="24"/>
          <w:szCs w:val="24"/>
        </w:rPr>
        <w:t xml:space="preserve">  When labor is light and the morning is fair,</w:t>
      </w:r>
      <w:r>
        <w:rPr>
          <w:color w:val="000000"/>
          <w:sz w:val="24"/>
          <w:szCs w:val="24"/>
        </w:rPr>
        <w:br/>
        <w:t xml:space="preserve">  I find it a pleasure beyond all compare</w:t>
      </w:r>
      <w:r>
        <w:rPr>
          <w:color w:val="000000"/>
          <w:sz w:val="24"/>
          <w:szCs w:val="24"/>
        </w:rPr>
        <w:br/>
        <w:t xml:space="preserve">  To hitch up my nag and go hurrying down</w:t>
      </w:r>
      <w:r>
        <w:rPr>
          <w:color w:val="000000"/>
          <w:sz w:val="24"/>
          <w:szCs w:val="24"/>
        </w:rPr>
        <w:br/>
        <w:t xml:space="preserve">  And take Katie May for a ride into town;</w:t>
      </w:r>
      <w:r>
        <w:rPr>
          <w:color w:val="000000"/>
          <w:sz w:val="24"/>
          <w:szCs w:val="24"/>
        </w:rPr>
        <w:br/>
        <w:t xml:space="preserve">    For bumpety-bump goes the wagon,</w:t>
      </w:r>
      <w:r>
        <w:rPr>
          <w:color w:val="000000"/>
          <w:sz w:val="24"/>
          <w:szCs w:val="24"/>
        </w:rPr>
        <w:br/>
        <w:t xml:space="preserve">      But tra-la-la-la our lay. </w:t>
      </w:r>
      <w:r>
        <w:rPr>
          <w:color w:val="000000"/>
          <w:sz w:val="24"/>
          <w:szCs w:val="24"/>
        </w:rPr>
        <w:br/>
        <w:t xml:space="preserve">  There’s joy in a song as we rattle along</w:t>
      </w:r>
      <w:r>
        <w:rPr>
          <w:color w:val="000000"/>
          <w:sz w:val="24"/>
          <w:szCs w:val="24"/>
        </w:rPr>
        <w:br/>
        <w:t xml:space="preserve">    In the light of the glorious day.</w:t>
      </w:r>
    </w:p>
    <w:p>
      <w:pPr>
        <w:widowControl w:val="on"/>
        <w:pBdr/>
        <w:spacing w:before="240" w:after="240" w:line="240" w:lineRule="auto"/>
        <w:ind w:left="0" w:right="0"/>
        <w:jc w:val="left"/>
      </w:pPr>
      <w:r>
        <w:rPr>
          <w:color w:val="000000"/>
          <w:sz w:val="24"/>
          <w:szCs w:val="24"/>
        </w:rPr>
        <w:t xml:space="preserve">  A coach would be fine, but a spring wagon’s good;</w:t>
      </w:r>
      <w:r>
        <w:rPr>
          <w:color w:val="000000"/>
          <w:sz w:val="24"/>
          <w:szCs w:val="24"/>
        </w:rPr>
        <w:br/>
        <w:t xml:space="preserve">  My jeans are a match for Kate’s gingham and hood;</w:t>
      </w:r>
      <w:r>
        <w:rPr>
          <w:color w:val="000000"/>
          <w:sz w:val="24"/>
          <w:szCs w:val="24"/>
        </w:rPr>
        <w:br/>
        <w:t xml:space="preserve">  The hills take us up and the vales take us down,</w:t>
      </w:r>
      <w:r>
        <w:rPr>
          <w:color w:val="000000"/>
          <w:sz w:val="24"/>
          <w:szCs w:val="24"/>
        </w:rPr>
        <w:br/>
        <w:t xml:space="preserve">  But what matters that? we are riding to town,</w:t>
      </w:r>
      <w:r>
        <w:rPr>
          <w:color w:val="000000"/>
          <w:sz w:val="24"/>
          <w:szCs w:val="24"/>
        </w:rPr>
        <w:br/>
        <w:t xml:space="preserve">    And bumpety-bump goes the wagon,</w:t>
      </w:r>
      <w:r>
        <w:rPr>
          <w:color w:val="000000"/>
          <w:sz w:val="24"/>
          <w:szCs w:val="24"/>
        </w:rPr>
        <w:br/>
        <w:t xml:space="preserve">      But tra-la-la-la sing we. </w:t>
      </w:r>
      <w:r>
        <w:rPr>
          <w:color w:val="000000"/>
          <w:sz w:val="24"/>
          <w:szCs w:val="24"/>
        </w:rPr>
        <w:br/>
        <w:t xml:space="preserve">  There’s never a care may live in the air</w:t>
      </w:r>
      <w:r>
        <w:rPr>
          <w:color w:val="000000"/>
          <w:sz w:val="24"/>
          <w:szCs w:val="24"/>
        </w:rPr>
        <w:br/>
        <w:t xml:space="preserve">    That is filled with the breath of our glee.</w:t>
      </w:r>
    </w:p>
    <w:p>
      <w:pPr>
        <w:widowControl w:val="on"/>
        <w:pBdr/>
        <w:spacing w:before="240" w:after="240" w:line="240" w:lineRule="auto"/>
        <w:ind w:left="0" w:right="0"/>
        <w:jc w:val="left"/>
      </w:pPr>
      <w:r>
        <w:rPr>
          <w:color w:val="000000"/>
          <w:sz w:val="24"/>
          <w:szCs w:val="24"/>
        </w:rPr>
        <w:t xml:space="preserve">  And after we’ve started, there’s naught can repress</w:t>
      </w:r>
      <w:r>
        <w:rPr>
          <w:color w:val="000000"/>
          <w:sz w:val="24"/>
          <w:szCs w:val="24"/>
        </w:rPr>
        <w:br/>
        <w:t xml:space="preserve">  The thrill of our hearts in their wild happiness;</w:t>
      </w:r>
      <w:r>
        <w:rPr>
          <w:color w:val="000000"/>
          <w:sz w:val="24"/>
          <w:szCs w:val="24"/>
        </w:rPr>
        <w:br/>
        <w:t xml:space="preserve">  The heavens may smile or the heavens may frown,</w:t>
      </w:r>
      <w:r>
        <w:rPr>
          <w:color w:val="000000"/>
          <w:sz w:val="24"/>
          <w:szCs w:val="24"/>
        </w:rPr>
        <w:br/>
        <w:t xml:space="preserve">  And it’s all one to us when we’re riding to town. </w:t>
      </w:r>
      <w:r>
        <w:rPr>
          <w:color w:val="000000"/>
          <w:sz w:val="24"/>
          <w:szCs w:val="24"/>
        </w:rPr>
        <w:br/>
        <w:t xml:space="preserve">    For bumpety-bump goes the wagon,</w:t>
      </w:r>
      <w:r>
        <w:rPr>
          <w:color w:val="000000"/>
          <w:sz w:val="24"/>
          <w:szCs w:val="24"/>
        </w:rPr>
        <w:br/>
        <w:t xml:space="preserve">      But tra-la-la-la we shout,</w:t>
      </w:r>
      <w:r>
        <w:rPr>
          <w:color w:val="000000"/>
          <w:sz w:val="24"/>
          <w:szCs w:val="24"/>
        </w:rPr>
        <w:br/>
        <w:t xml:space="preserve">  For our hearts they are clear and there ’s nothing to fear,</w:t>
      </w:r>
      <w:r>
        <w:rPr>
          <w:color w:val="000000"/>
          <w:sz w:val="24"/>
          <w:szCs w:val="24"/>
        </w:rPr>
        <w:br/>
        <w:t xml:space="preserve">    And we’ve never a pain nor a doubt.</w:t>
      </w:r>
    </w:p>
    <w:p>
      <w:pPr>
        <w:widowControl w:val="on"/>
        <w:pBdr/>
        <w:spacing w:before="240" w:after="240" w:line="240" w:lineRule="auto"/>
        <w:ind w:left="0" w:right="0"/>
        <w:jc w:val="left"/>
      </w:pPr>
      <w:r>
        <w:rPr>
          <w:color w:val="000000"/>
          <w:sz w:val="24"/>
          <w:szCs w:val="24"/>
        </w:rPr>
        <w:t xml:space="preserve">  The wagon is weak and the roadway is rough,</w:t>
      </w:r>
      <w:r>
        <w:rPr>
          <w:color w:val="000000"/>
          <w:sz w:val="24"/>
          <w:szCs w:val="24"/>
        </w:rPr>
        <w:br/>
        <w:t xml:space="preserve">    And tho’ it is long it is not long enough,</w:t>
      </w:r>
      <w:r>
        <w:rPr>
          <w:color w:val="000000"/>
          <w:sz w:val="24"/>
          <w:szCs w:val="24"/>
        </w:rPr>
        <w:br/>
        <w:t xml:space="preserve">  For mid all my ecstasies this is the crown</w:t>
      </w:r>
      <w:r>
        <w:rPr>
          <w:color w:val="000000"/>
          <w:sz w:val="24"/>
          <w:szCs w:val="24"/>
        </w:rPr>
        <w:br/>
        <w:t xml:space="preserve">    To sit beside Katie and ride into town,</w:t>
      </w:r>
      <w:r>
        <w:rPr>
          <w:color w:val="000000"/>
          <w:sz w:val="24"/>
          <w:szCs w:val="24"/>
        </w:rPr>
        <w:br/>
        <w:t xml:space="preserve">      When bumpety-bump goes the wagon,</w:t>
      </w:r>
      <w:r>
        <w:rPr>
          <w:color w:val="000000"/>
          <w:sz w:val="24"/>
          <w:szCs w:val="24"/>
        </w:rPr>
        <w:br/>
        <w:t xml:space="preserve">        But tra-la-la-la our song;</w:t>
      </w:r>
      <w:r>
        <w:rPr>
          <w:color w:val="000000"/>
          <w:sz w:val="24"/>
          <w:szCs w:val="24"/>
        </w:rPr>
        <w:br/>
        <w:t xml:space="preserve">  And if I had my way, I ’d be willing to pay</w:t>
      </w:r>
      <w:r>
        <w:rPr>
          <w:color w:val="000000"/>
          <w:sz w:val="24"/>
          <w:szCs w:val="24"/>
        </w:rPr>
        <w:br/>
        <w:t xml:space="preserve">    If the road could be made twice as long.</w:t>
      </w:r>
    </w:p>
    <w:p>
      <w:pPr>
        <w:widowControl w:val="on"/>
        <w:pBdr/>
        <w:spacing w:before="240" w:after="240" w:line="240" w:lineRule="auto"/>
        <w:ind w:left="0" w:right="0"/>
        <w:jc w:val="left"/>
      </w:pPr>
      <w:r>
        <w:rPr>
          <w:b/>
          <w:color w:val="000000"/>
          <w:sz w:val="24"/>
          <w:szCs w:val="24"/>
        </w:rPr>
        <w:t xml:space="preserve">WE WEAR THE MASK</w:t>
      </w:r>
    </w:p>
    <w:p>
      <w:pPr>
        <w:widowControl w:val="on"/>
        <w:pBdr/>
        <w:spacing w:before="240" w:after="240" w:line="240" w:lineRule="auto"/>
        <w:ind w:left="0" w:right="0"/>
        <w:jc w:val="left"/>
      </w:pPr>
      <w:r>
        <w:rPr>
          <w:color w:val="000000"/>
          <w:sz w:val="24"/>
          <w:szCs w:val="24"/>
        </w:rPr>
        <w:t xml:space="preserve">  We wear the mask that grins and lies,</w:t>
      </w:r>
      <w:r>
        <w:rPr>
          <w:color w:val="000000"/>
          <w:sz w:val="24"/>
          <w:szCs w:val="24"/>
        </w:rPr>
        <w:br/>
        <w:t xml:space="preserve">  It hides our cheeks and shades our eyes,—­</w:t>
      </w:r>
      <w:r>
        <w:rPr>
          <w:color w:val="000000"/>
          <w:sz w:val="24"/>
          <w:szCs w:val="24"/>
        </w:rPr>
        <w:br/>
        <w:t xml:space="preserve">  This debt we pay to human guile;</w:t>
      </w:r>
      <w:r>
        <w:rPr>
          <w:color w:val="000000"/>
          <w:sz w:val="24"/>
          <w:szCs w:val="24"/>
        </w:rPr>
        <w:br/>
        <w:t xml:space="preserve">  With torn and bleeding hearts we smile,</w:t>
      </w:r>
      <w:r>
        <w:rPr>
          <w:color w:val="000000"/>
          <w:sz w:val="24"/>
          <w:szCs w:val="24"/>
        </w:rPr>
        <w:br/>
        <w:t xml:space="preserve">  And mouth with myriad subtleties.</w:t>
      </w:r>
    </w:p>
    <w:p>
      <w:pPr>
        <w:widowControl w:val="on"/>
        <w:pBdr/>
        <w:spacing w:before="240" w:after="240" w:line="240" w:lineRule="auto"/>
        <w:ind w:left="0" w:right="0"/>
        <w:jc w:val="left"/>
      </w:pPr>
      <w:r>
        <w:rPr>
          <w:color w:val="000000"/>
          <w:sz w:val="24"/>
          <w:szCs w:val="24"/>
        </w:rPr>
        <w:t xml:space="preserve">  Why should the world be over-wise,</w:t>
      </w:r>
      <w:r>
        <w:rPr>
          <w:color w:val="000000"/>
          <w:sz w:val="24"/>
          <w:szCs w:val="24"/>
        </w:rPr>
        <w:br/>
        <w:t xml:space="preserve">  In counting all our tears and sighs? </w:t>
      </w:r>
      <w:r>
        <w:rPr>
          <w:color w:val="000000"/>
          <w:sz w:val="24"/>
          <w:szCs w:val="24"/>
        </w:rPr>
        <w:br/>
        <w:t xml:space="preserve">  Nay, let them only see us, while</w:t>
      </w:r>
      <w:r>
        <w:rPr>
          <w:color w:val="000000"/>
          <w:sz w:val="24"/>
          <w:szCs w:val="24"/>
        </w:rPr>
        <w:br/>
        <w:t xml:space="preserve">      We wear the mask.</w:t>
      </w:r>
    </w:p>
    <w:p>
      <w:pPr>
        <w:widowControl w:val="on"/>
        <w:pBdr/>
        <w:spacing w:before="240" w:after="240" w:line="240" w:lineRule="auto"/>
        <w:ind w:left="0" w:right="0"/>
        <w:jc w:val="left"/>
      </w:pPr>
      <w:r>
        <w:rPr>
          <w:color w:val="000000"/>
          <w:sz w:val="24"/>
          <w:szCs w:val="24"/>
        </w:rPr>
        <w:t xml:space="preserve">  We smile, but, O great Christ, our cries</w:t>
      </w:r>
      <w:r>
        <w:rPr>
          <w:color w:val="000000"/>
          <w:sz w:val="24"/>
          <w:szCs w:val="24"/>
        </w:rPr>
        <w:br/>
        <w:t xml:space="preserve">  To thee from tortured souls arise. </w:t>
      </w:r>
      <w:r>
        <w:rPr>
          <w:color w:val="000000"/>
          <w:sz w:val="24"/>
          <w:szCs w:val="24"/>
        </w:rPr>
        <w:br/>
        <w:t xml:space="preserve">  We sing, but oh the clay is vile</w:t>
      </w:r>
      <w:r>
        <w:rPr>
          <w:color w:val="000000"/>
          <w:sz w:val="24"/>
          <w:szCs w:val="24"/>
        </w:rPr>
        <w:br/>
        <w:t xml:space="preserve">  Beneath our feet, and long the mile;</w:t>
      </w:r>
      <w:r>
        <w:rPr>
          <w:color w:val="000000"/>
          <w:sz w:val="24"/>
          <w:szCs w:val="24"/>
        </w:rPr>
        <w:br/>
        <w:t xml:space="preserve">  But let the world dream otherwise,</w:t>
      </w:r>
      <w:r>
        <w:rPr>
          <w:color w:val="000000"/>
          <w:sz w:val="24"/>
          <w:szCs w:val="24"/>
        </w:rPr>
        <w:br/>
        <w:t xml:space="preserve">      We wear the mask!</w:t>
      </w:r>
    </w:p>
    <w:p>
      <w:pPr>
        <w:keepNext w:val="on"/>
        <w:widowControl w:val="on"/>
        <w:pBdr/>
        <w:spacing w:before="299" w:after="299" w:line="240" w:lineRule="auto"/>
        <w:ind w:left="0" w:right="0"/>
        <w:jc w:val="left"/>
        <w:outlineLvl w:val="1"/>
      </w:pPr>
      <w:r>
        <w:rPr>
          <w:b/>
          <w:color w:val="000000"/>
          <w:sz w:val="36"/>
          <w:szCs w:val="36"/>
        </w:rPr>
        <w:t xml:space="preserve">THE MEADOW LARK</w:t>
      </w:r>
    </w:p>
    <w:p>
      <w:pPr>
        <w:widowControl w:val="on"/>
        <w:pBdr/>
        <w:spacing w:before="240" w:after="240" w:line="240" w:lineRule="auto"/>
        <w:ind w:left="0" w:right="0"/>
        <w:jc w:val="left"/>
      </w:pPr>
      <w:r>
        <w:rPr>
          <w:color w:val="000000"/>
          <w:sz w:val="24"/>
          <w:szCs w:val="24"/>
        </w:rPr>
        <w:t xml:space="preserve">  Though the winds be dank,</w:t>
      </w:r>
      <w:r>
        <w:rPr>
          <w:color w:val="000000"/>
          <w:sz w:val="24"/>
          <w:szCs w:val="24"/>
        </w:rPr>
        <w:br/>
        <w:t xml:space="preserve">    And the sky be sober,</w:t>
      </w:r>
      <w:r>
        <w:rPr>
          <w:color w:val="000000"/>
          <w:sz w:val="24"/>
          <w:szCs w:val="24"/>
        </w:rPr>
        <w:br/>
        <w:t xml:space="preserve">      And the grieving Day</w:t>
      </w:r>
      <w:r>
        <w:rPr>
          <w:color w:val="000000"/>
          <w:sz w:val="24"/>
          <w:szCs w:val="24"/>
        </w:rPr>
        <w:br/>
        <w:t xml:space="preserve">      In a mantle gray</w:t>
      </w:r>
      <w:r>
        <w:rPr>
          <w:color w:val="000000"/>
          <w:sz w:val="24"/>
          <w:szCs w:val="24"/>
        </w:rPr>
        <w:br/>
        <w:t xml:space="preserve">    Hath let her waiting maiden robe her,—­</w:t>
      </w:r>
      <w:r>
        <w:rPr>
          <w:color w:val="000000"/>
          <w:sz w:val="24"/>
          <w:szCs w:val="24"/>
        </w:rPr>
        <w:br/>
        <w:t xml:space="preserve">      All the fields along</w:t>
      </w:r>
      <w:r>
        <w:rPr>
          <w:color w:val="000000"/>
          <w:sz w:val="24"/>
          <w:szCs w:val="24"/>
        </w:rPr>
        <w:br/>
        <w:t xml:space="preserve">      I can hear the song</w:t>
      </w:r>
      <w:r>
        <w:rPr>
          <w:color w:val="000000"/>
          <w:sz w:val="24"/>
          <w:szCs w:val="24"/>
        </w:rPr>
        <w:br/>
        <w:t xml:space="preserve">  Of the meadow lark,</w:t>
      </w:r>
      <w:r>
        <w:rPr>
          <w:color w:val="000000"/>
          <w:sz w:val="24"/>
          <w:szCs w:val="24"/>
        </w:rPr>
        <w:br/>
        <w:t xml:space="preserve">      As she flits and flutters,</w:t>
      </w:r>
      <w:r>
        <w:rPr>
          <w:color w:val="000000"/>
          <w:sz w:val="24"/>
          <w:szCs w:val="24"/>
        </w:rPr>
        <w:br/>
        <w:t xml:space="preserve">      And laughs at the thunder when it mutters. </w:t>
      </w:r>
      <w:r>
        <w:rPr>
          <w:color w:val="000000"/>
          <w:sz w:val="24"/>
          <w:szCs w:val="24"/>
        </w:rPr>
        <w:br/>
        <w:t xml:space="preserve">      O happy bird, of heart most gay</w:t>
      </w:r>
      <w:r>
        <w:rPr>
          <w:color w:val="000000"/>
          <w:sz w:val="24"/>
          <w:szCs w:val="24"/>
        </w:rPr>
        <w:br/>
        <w:t xml:space="preserve">      To sing when skies are gray!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When the clouds are full,</w:t>
      </w:r>
      <w:r>
        <w:rPr>
          <w:color w:val="000000"/>
          <w:sz w:val="24"/>
          <w:szCs w:val="24"/>
        </w:rPr>
        <w:br/>
        <w:t xml:space="preserve">    And the tempest master</w:t>
      </w:r>
      <w:r>
        <w:rPr>
          <w:color w:val="000000"/>
          <w:sz w:val="24"/>
          <w:szCs w:val="24"/>
        </w:rPr>
        <w:br/>
        <w:t xml:space="preserve">      Lets the loud winds sweep</w:t>
      </w:r>
      <w:r>
        <w:rPr>
          <w:color w:val="000000"/>
          <w:sz w:val="24"/>
          <w:szCs w:val="24"/>
        </w:rPr>
        <w:br/>
        <w:t xml:space="preserve">      From his bosom deep</w:t>
      </w:r>
      <w:r>
        <w:rPr>
          <w:color w:val="000000"/>
          <w:sz w:val="24"/>
          <w:szCs w:val="24"/>
        </w:rPr>
        <w:br/>
        <w:t xml:space="preserve">    Like heralds of some dire disaster,</w:t>
      </w:r>
      <w:r>
        <w:rPr>
          <w:color w:val="000000"/>
          <w:sz w:val="24"/>
          <w:szCs w:val="24"/>
        </w:rPr>
        <w:br/>
        <w:t xml:space="preserve">      Then the heart alone</w:t>
      </w:r>
      <w:r>
        <w:rPr>
          <w:color w:val="000000"/>
          <w:sz w:val="24"/>
          <w:szCs w:val="24"/>
        </w:rPr>
        <w:br/>
        <w:t xml:space="preserve">      To itself makes moan;</w:t>
      </w:r>
      <w:r>
        <w:rPr>
          <w:color w:val="000000"/>
          <w:sz w:val="24"/>
          <w:szCs w:val="24"/>
        </w:rPr>
        <w:br/>
        <w:t xml:space="preserve">  And the songs come slow,</w:t>
      </w:r>
      <w:r>
        <w:rPr>
          <w:color w:val="000000"/>
          <w:sz w:val="24"/>
          <w:szCs w:val="24"/>
        </w:rPr>
        <w:br/>
        <w:t xml:space="preserve">      While the tears fall fleeter,</w:t>
      </w:r>
      <w:r>
        <w:rPr>
          <w:color w:val="000000"/>
          <w:sz w:val="24"/>
          <w:szCs w:val="24"/>
        </w:rPr>
        <w:br/>
        <w:t xml:space="preserve">      And silence than song by far seems sweeter. </w:t>
      </w:r>
      <w:r>
        <w:rPr>
          <w:color w:val="000000"/>
          <w:sz w:val="24"/>
          <w:szCs w:val="24"/>
        </w:rPr>
        <w:br/>
        <w:t xml:space="preserve">      Oh, few are they along the way</w:t>
      </w:r>
      <w:r>
        <w:rPr>
          <w:color w:val="000000"/>
          <w:sz w:val="24"/>
          <w:szCs w:val="24"/>
        </w:rPr>
        <w:br/>
        <w:t xml:space="preserve">      Who sing when skies are gray!</w:t>
      </w:r>
    </w:p>
    <w:p>
      <w:pPr>
        <w:widowControl w:val="on"/>
        <w:pBdr/>
        <w:spacing w:before="240" w:after="240" w:line="240" w:lineRule="auto"/>
        <w:ind w:left="0" w:right="0"/>
        <w:jc w:val="left"/>
      </w:pPr>
      <w:r>
        <w:rPr>
          <w:b/>
          <w:color w:val="000000"/>
          <w:sz w:val="24"/>
          <w:szCs w:val="24"/>
        </w:rPr>
        <w:t xml:space="preserve">ONE LIFE</w:t>
      </w:r>
    </w:p>
    <w:p>
      <w:pPr>
        <w:widowControl w:val="on"/>
        <w:pBdr/>
        <w:spacing w:before="240" w:after="240" w:line="240" w:lineRule="auto"/>
        <w:ind w:left="0" w:right="0"/>
        <w:jc w:val="left"/>
      </w:pPr>
      <w:r>
        <w:rPr>
          <w:color w:val="000000"/>
          <w:sz w:val="24"/>
          <w:szCs w:val="24"/>
        </w:rPr>
        <w:t xml:space="preserve">  Oh, I am hurt to death, my Love;</w:t>
      </w:r>
      <w:r>
        <w:rPr>
          <w:color w:val="000000"/>
          <w:sz w:val="24"/>
          <w:szCs w:val="24"/>
        </w:rPr>
        <w:br/>
        <w:t xml:space="preserve">    The shafts of Fate have pierced my striving heart,</w:t>
      </w:r>
      <w:r>
        <w:rPr>
          <w:color w:val="000000"/>
          <w:sz w:val="24"/>
          <w:szCs w:val="24"/>
        </w:rPr>
        <w:br/>
        <w:t xml:space="preserve">  And I am sick and weary of</w:t>
      </w:r>
      <w:r>
        <w:rPr>
          <w:color w:val="000000"/>
          <w:sz w:val="24"/>
          <w:szCs w:val="24"/>
        </w:rPr>
        <w:br/>
        <w:t xml:space="preserve">    The endless pain and smart. </w:t>
      </w:r>
      <w:r>
        <w:rPr>
          <w:color w:val="000000"/>
          <w:sz w:val="24"/>
          <w:szCs w:val="24"/>
        </w:rPr>
        <w:br/>
        <w:t xml:space="preserve">  My soul is weary of the strife,</w:t>
      </w:r>
      <w:r>
        <w:rPr>
          <w:color w:val="000000"/>
          <w:sz w:val="24"/>
          <w:szCs w:val="24"/>
        </w:rPr>
        <w:br/>
        <w:t xml:space="preserve">  And chafes at life, and chafes at life.</w:t>
      </w:r>
    </w:p>
    <w:p>
      <w:pPr>
        <w:widowControl w:val="on"/>
        <w:pBdr/>
        <w:spacing w:before="240" w:after="240" w:line="240" w:lineRule="auto"/>
        <w:ind w:left="0" w:right="0"/>
        <w:jc w:val="left"/>
      </w:pPr>
      <w:r>
        <w:rPr>
          <w:color w:val="000000"/>
          <w:sz w:val="24"/>
          <w:szCs w:val="24"/>
        </w:rPr>
        <w:t xml:space="preserve">  Time mocks me with fair promises;</w:t>
      </w:r>
      <w:r>
        <w:rPr>
          <w:color w:val="000000"/>
          <w:sz w:val="24"/>
          <w:szCs w:val="24"/>
        </w:rPr>
        <w:br/>
        <w:t xml:space="preserve">    A blooming future grows a barren past,</w:t>
      </w:r>
      <w:r>
        <w:rPr>
          <w:color w:val="000000"/>
          <w:sz w:val="24"/>
          <w:szCs w:val="24"/>
        </w:rPr>
        <w:br/>
        <w:t xml:space="preserve">  Like rain my fair full-blossomed trees</w:t>
      </w:r>
      <w:r>
        <w:rPr>
          <w:color w:val="000000"/>
          <w:sz w:val="24"/>
          <w:szCs w:val="24"/>
        </w:rPr>
        <w:br/>
        <w:t xml:space="preserve">    Unburden in the blast. </w:t>
      </w:r>
      <w:r>
        <w:rPr>
          <w:color w:val="000000"/>
          <w:sz w:val="24"/>
          <w:szCs w:val="24"/>
        </w:rPr>
        <w:br/>
        <w:t xml:space="preserve">  The harvest fails on grain and tree,</w:t>
      </w:r>
      <w:r>
        <w:rPr>
          <w:color w:val="000000"/>
          <w:sz w:val="24"/>
          <w:szCs w:val="24"/>
        </w:rPr>
        <w:br/>
        <w:t xml:space="preserve">  Nor comes to me, nor comes to me.</w:t>
      </w:r>
    </w:p>
    <w:p>
      <w:pPr>
        <w:widowControl w:val="on"/>
        <w:pBdr/>
        <w:spacing w:before="240" w:after="240" w:line="240" w:lineRule="auto"/>
        <w:ind w:left="0" w:right="0"/>
        <w:jc w:val="left"/>
      </w:pPr>
      <w:r>
        <w:rPr>
          <w:color w:val="000000"/>
          <w:sz w:val="24"/>
          <w:szCs w:val="24"/>
        </w:rPr>
        <w:t xml:space="preserve">  The stream that bears my hopes abreast</w:t>
      </w:r>
      <w:r>
        <w:rPr>
          <w:color w:val="000000"/>
          <w:sz w:val="24"/>
          <w:szCs w:val="24"/>
        </w:rPr>
        <w:br/>
        <w:t xml:space="preserve">    Turns ever from my way its pregnant tide. </w:t>
      </w:r>
      <w:r>
        <w:rPr>
          <w:color w:val="000000"/>
          <w:sz w:val="24"/>
          <w:szCs w:val="24"/>
        </w:rPr>
        <w:br/>
        <w:t xml:space="preserve">  My laden boat, torn from its rest,</w:t>
      </w:r>
      <w:r>
        <w:rPr>
          <w:color w:val="000000"/>
          <w:sz w:val="24"/>
          <w:szCs w:val="24"/>
        </w:rPr>
        <w:br/>
        <w:t xml:space="preserve">    Drifts to the other side. </w:t>
      </w:r>
      <w:r>
        <w:rPr>
          <w:color w:val="000000"/>
          <w:sz w:val="24"/>
          <w:szCs w:val="24"/>
        </w:rPr>
        <w:br/>
        <w:t xml:space="preserve">  So all my hopes are set astray,</w:t>
      </w:r>
      <w:r>
        <w:rPr>
          <w:color w:val="000000"/>
          <w:sz w:val="24"/>
          <w:szCs w:val="24"/>
        </w:rPr>
        <w:br/>
        <w:t xml:space="preserve">  And drift away, and drift away.</w:t>
      </w:r>
    </w:p>
    <w:p>
      <w:pPr>
        <w:widowControl w:val="on"/>
        <w:pBdr/>
        <w:spacing w:before="240" w:after="240" w:line="240" w:lineRule="auto"/>
        <w:ind w:left="0" w:right="0"/>
        <w:jc w:val="left"/>
      </w:pPr>
      <w:r>
        <w:rPr>
          <w:color w:val="000000"/>
          <w:sz w:val="24"/>
          <w:szCs w:val="24"/>
        </w:rPr>
        <w:t xml:space="preserve">  The lark sings to me at the morn,</w:t>
      </w:r>
      <w:r>
        <w:rPr>
          <w:color w:val="000000"/>
          <w:sz w:val="24"/>
          <w:szCs w:val="24"/>
        </w:rPr>
        <w:br/>
        <w:t xml:space="preserve">    And near me wings her skyward-soaring flight;</w:t>
      </w:r>
      <w:r>
        <w:rPr>
          <w:color w:val="000000"/>
          <w:sz w:val="24"/>
          <w:szCs w:val="24"/>
        </w:rPr>
        <w:br/>
        <w:t xml:space="preserve">  But pleasure dies as soon as born,</w:t>
      </w:r>
      <w:r>
        <w:rPr>
          <w:color w:val="000000"/>
          <w:sz w:val="24"/>
          <w:szCs w:val="24"/>
        </w:rPr>
        <w:br/>
        <w:t xml:space="preserve">    The owl takes up the night,</w:t>
      </w:r>
      <w:r>
        <w:rPr>
          <w:color w:val="000000"/>
          <w:sz w:val="24"/>
          <w:szCs w:val="24"/>
        </w:rPr>
        <w:br/>
        <w:t xml:space="preserve">  And night seems long and doubly dark;</w:t>
      </w:r>
      <w:r>
        <w:rPr>
          <w:color w:val="000000"/>
          <w:sz w:val="24"/>
          <w:szCs w:val="24"/>
        </w:rPr>
        <w:br/>
        <w:t xml:space="preserve">  I miss the lark, I miss the lark.</w:t>
      </w:r>
    </w:p>
    <w:p>
      <w:pPr>
        <w:widowControl w:val="on"/>
        <w:pBdr/>
        <w:spacing w:before="240" w:after="240" w:line="240" w:lineRule="auto"/>
        <w:ind w:left="0" w:right="0"/>
        <w:jc w:val="left"/>
      </w:pPr>
      <w:r>
        <w:rPr>
          <w:color w:val="000000"/>
          <w:sz w:val="24"/>
          <w:szCs w:val="24"/>
        </w:rPr>
        <w:t xml:space="preserve">  Let others labor as they may,</w:t>
      </w:r>
      <w:r>
        <w:rPr>
          <w:color w:val="000000"/>
          <w:sz w:val="24"/>
          <w:szCs w:val="24"/>
        </w:rPr>
        <w:br/>
        <w:t xml:space="preserve">    I’ll sing and sigh alone, and write my line. </w:t>
      </w:r>
      <w:r>
        <w:rPr>
          <w:color w:val="000000"/>
          <w:sz w:val="24"/>
          <w:szCs w:val="24"/>
        </w:rPr>
        <w:br/>
        <w:t xml:space="preserve">  Their fate is theirs, or grave or gay,</w:t>
      </w:r>
      <w:r>
        <w:rPr>
          <w:color w:val="000000"/>
          <w:sz w:val="24"/>
          <w:szCs w:val="24"/>
        </w:rPr>
        <w:br/>
        <w:t xml:space="preserve">    And mine shall still be mine. </w:t>
      </w:r>
      <w:r>
        <w:rPr>
          <w:color w:val="000000"/>
          <w:sz w:val="24"/>
          <w:szCs w:val="24"/>
        </w:rPr>
        <w:br/>
        <w:t xml:space="preserve">  I know the world holds joy and glee,</w:t>
      </w:r>
      <w:r>
        <w:rPr>
          <w:color w:val="000000"/>
          <w:sz w:val="24"/>
          <w:szCs w:val="24"/>
        </w:rPr>
        <w:br/>
        <w:t xml:space="preserve">  But not for me,—­’t is not for me.</w:t>
      </w:r>
    </w:p>
    <w:p>
      <w:pPr>
        <w:keepNext w:val="on"/>
        <w:widowControl w:val="on"/>
        <w:pBdr/>
        <w:spacing w:before="299" w:after="299" w:line="240" w:lineRule="auto"/>
        <w:ind w:left="0" w:right="0"/>
        <w:jc w:val="left"/>
        <w:outlineLvl w:val="1"/>
      </w:pPr>
      <w:r>
        <w:rPr>
          <w:b/>
          <w:color w:val="000000"/>
          <w:sz w:val="36"/>
          <w:szCs w:val="36"/>
        </w:rPr>
        <w:t xml:space="preserve">CHANGING TIME</w:t>
      </w:r>
    </w:p>
    <w:p>
      <w:pPr>
        <w:widowControl w:val="on"/>
        <w:pBdr/>
        <w:spacing w:before="240" w:after="240" w:line="240" w:lineRule="auto"/>
        <w:ind w:left="0" w:right="0"/>
        <w:jc w:val="left"/>
      </w:pPr>
      <w:r>
        <w:rPr>
          <w:color w:val="000000"/>
          <w:sz w:val="24"/>
          <w:szCs w:val="24"/>
        </w:rPr>
        <w:t xml:space="preserve">  The cloud looked in at the window,</w:t>
      </w:r>
      <w:r>
        <w:rPr>
          <w:color w:val="000000"/>
          <w:sz w:val="24"/>
          <w:szCs w:val="24"/>
        </w:rPr>
        <w:br/>
        <w:t xml:space="preserve">    And said to the day, “Be dark!”</w:t>
      </w:r>
      <w:r>
        <w:rPr>
          <w:color w:val="000000"/>
          <w:sz w:val="24"/>
          <w:szCs w:val="24"/>
        </w:rPr>
        <w:br/>
        <w:t xml:space="preserve">  And the roguish rain tapped hard on the pane,</w:t>
      </w:r>
      <w:r>
        <w:rPr>
          <w:color w:val="000000"/>
          <w:sz w:val="24"/>
          <w:szCs w:val="24"/>
        </w:rPr>
        <w:br/>
        <w:t xml:space="preserve">    To stifle the song of the lark.</w:t>
      </w:r>
    </w:p>
    <w:p>
      <w:pPr>
        <w:widowControl w:val="on"/>
        <w:pBdr/>
        <w:spacing w:before="240" w:after="240" w:line="240" w:lineRule="auto"/>
        <w:ind w:left="0" w:right="0"/>
        <w:jc w:val="left"/>
      </w:pPr>
      <w:r>
        <w:rPr>
          <w:color w:val="000000"/>
          <w:sz w:val="24"/>
          <w:szCs w:val="24"/>
        </w:rPr>
        <w:t xml:space="preserve">  The wind sprang up in the tree tops</w:t>
      </w:r>
      <w:r>
        <w:rPr>
          <w:color w:val="000000"/>
          <w:sz w:val="24"/>
          <w:szCs w:val="24"/>
        </w:rPr>
        <w:br/>
        <w:t xml:space="preserve">    And shrieked with a voice of death,</w:t>
      </w:r>
      <w:r>
        <w:rPr>
          <w:color w:val="000000"/>
          <w:sz w:val="24"/>
          <w:szCs w:val="24"/>
        </w:rPr>
        <w:br/>
        <w:t xml:space="preserve">  But the rough-voiced breeze, that shook the trees,</w:t>
      </w:r>
      <w:r>
        <w:rPr>
          <w:color w:val="000000"/>
          <w:sz w:val="24"/>
          <w:szCs w:val="24"/>
        </w:rPr>
        <w:br/>
        <w:t xml:space="preserve">    Was touched with a violet’s breath.</w:t>
      </w:r>
    </w:p>
    <w:p>
      <w:pPr>
        <w:widowControl w:val="on"/>
        <w:pBdr/>
        <w:spacing w:before="240" w:after="240" w:line="240" w:lineRule="auto"/>
        <w:ind w:left="0" w:right="0"/>
        <w:jc w:val="left"/>
      </w:pPr>
      <w:r>
        <w:rPr>
          <w:b/>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  A knock is at her door, but she is weak;</w:t>
      </w:r>
      <w:r>
        <w:rPr>
          <w:color w:val="000000"/>
          <w:sz w:val="24"/>
          <w:szCs w:val="24"/>
        </w:rPr>
        <w:br/>
        <w:t xml:space="preserve">  Strange dews have washed the paint streaks from her cheek;</w:t>
      </w:r>
      <w:r>
        <w:rPr>
          <w:color w:val="000000"/>
          <w:sz w:val="24"/>
          <w:szCs w:val="24"/>
        </w:rPr>
        <w:br/>
        <w:t xml:space="preserve">  She does not rise, but, ah, this friend is known,</w:t>
      </w:r>
      <w:r>
        <w:rPr>
          <w:color w:val="000000"/>
          <w:sz w:val="24"/>
          <w:szCs w:val="24"/>
        </w:rPr>
        <w:br/>
        <w:t xml:space="preserve">  And knows that he will find her all alone. </w:t>
      </w:r>
      <w:r>
        <w:rPr>
          <w:color w:val="000000"/>
          <w:sz w:val="24"/>
          <w:szCs w:val="24"/>
        </w:rPr>
        <w:br/>
        <w:t xml:space="preserve">  So opens he the door, and with soft tread</w:t>
      </w:r>
      <w:r>
        <w:rPr>
          <w:color w:val="000000"/>
          <w:sz w:val="24"/>
          <w:szCs w:val="24"/>
        </w:rPr>
        <w:br/>
        <w:t xml:space="preserve">  Goes straightway to the richly curtained bed. </w:t>
      </w:r>
      <w:r>
        <w:rPr>
          <w:color w:val="000000"/>
          <w:sz w:val="24"/>
          <w:szCs w:val="24"/>
        </w:rPr>
        <w:br/>
        <w:t xml:space="preserve">  His soft hand on her dewy head he lays. </w:t>
      </w:r>
      <w:r>
        <w:rPr>
          <w:color w:val="000000"/>
          <w:sz w:val="24"/>
          <w:szCs w:val="24"/>
        </w:rPr>
        <w:br/>
        <w:t xml:space="preserve">  A strange white light she gives him for his gaze. </w:t>
      </w:r>
      <w:r>
        <w:rPr>
          <w:color w:val="000000"/>
          <w:sz w:val="24"/>
          <w:szCs w:val="24"/>
        </w:rPr>
        <w:br/>
        <w:t xml:space="preserve">  Then, looking on the glory of her charms,</w:t>
      </w:r>
      <w:r>
        <w:rPr>
          <w:color w:val="000000"/>
          <w:sz w:val="24"/>
          <w:szCs w:val="24"/>
        </w:rPr>
        <w:br/>
        <w:t xml:space="preserve">  He crushes her resistless in his arms.</w:t>
      </w:r>
    </w:p>
    <w:p>
      <w:pPr>
        <w:widowControl w:val="on"/>
        <w:pBdr/>
        <w:spacing w:before="240" w:after="240" w:line="240" w:lineRule="auto"/>
        <w:ind w:left="0" w:right="0"/>
        <w:jc w:val="left"/>
      </w:pPr>
      <w:r>
        <w:rPr>
          <w:color w:val="000000"/>
          <w:sz w:val="24"/>
          <w:szCs w:val="24"/>
        </w:rPr>
        <w:t xml:space="preserve">  Stand back! look not upon this bold embrace,</w:t>
      </w:r>
      <w:r>
        <w:rPr>
          <w:color w:val="000000"/>
          <w:sz w:val="24"/>
          <w:szCs w:val="24"/>
        </w:rPr>
        <w:br/>
        <w:t xml:space="preserve">  Nor view the calmness of the wanton’s face;</w:t>
      </w:r>
      <w:r>
        <w:rPr>
          <w:color w:val="000000"/>
          <w:sz w:val="24"/>
          <w:szCs w:val="24"/>
        </w:rPr>
        <w:br/>
        <w:t xml:space="preserve">  With joy unspeakable and ’bated breath,</w:t>
      </w:r>
      <w:r>
        <w:rPr>
          <w:color w:val="000000"/>
          <w:sz w:val="24"/>
          <w:szCs w:val="24"/>
        </w:rPr>
        <w:br/>
        <w:t xml:space="preserve">  She keeps her last, long liaison with death!</w:t>
      </w:r>
    </w:p>
    <w:p>
      <w:pPr>
        <w:keepNext w:val="on"/>
        <w:widowControl w:val="on"/>
        <w:pBdr/>
        <w:spacing w:before="299" w:after="299" w:line="240" w:lineRule="auto"/>
        <w:ind w:left="0" w:right="0"/>
        <w:jc w:val="left"/>
        <w:outlineLvl w:val="1"/>
      </w:pPr>
      <w:r>
        <w:rPr>
          <w:b/>
          <w:color w:val="000000"/>
          <w:sz w:val="36"/>
          <w:szCs w:val="36"/>
        </w:rPr>
        <w:t xml:space="preserve">A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Uncle John, he makes me tired;</w:t>
      </w:r>
      <w:r>
        <w:rPr>
          <w:color w:val="000000"/>
          <w:sz w:val="24"/>
          <w:szCs w:val="24"/>
        </w:rPr>
        <w:br/>
        <w:t xml:space="preserve">  Thinks ’at he’s jest so all-fired</w:t>
      </w:r>
      <w:r>
        <w:rPr>
          <w:color w:val="000000"/>
          <w:sz w:val="24"/>
          <w:szCs w:val="24"/>
        </w:rPr>
        <w:br/>
        <w:t xml:space="preserve">  Smart, ’at he kin pick up, so,</w:t>
      </w:r>
      <w:r>
        <w:rPr>
          <w:color w:val="000000"/>
          <w:sz w:val="24"/>
          <w:szCs w:val="24"/>
        </w:rPr>
        <w:br/>
        <w:t xml:space="preserve">  Ever’thing he wants to know. </w:t>
      </w:r>
      <w:r>
        <w:rPr>
          <w:color w:val="000000"/>
          <w:sz w:val="24"/>
          <w:szCs w:val="24"/>
        </w:rPr>
        <w:br/>
        <w:t xml:space="preserve">  Tried to ketch me up last night,</w:t>
      </w:r>
      <w:r>
        <w:rPr>
          <w:color w:val="000000"/>
          <w:sz w:val="24"/>
          <w:szCs w:val="24"/>
        </w:rPr>
        <w:br/>
        <w:t xml:space="preserve">  But you bet I would n’t bite. </w:t>
      </w:r>
      <w:r>
        <w:rPr>
          <w:color w:val="000000"/>
          <w:sz w:val="24"/>
          <w:szCs w:val="24"/>
        </w:rPr>
        <w:br/>
        <w:t xml:space="preserve">  I jest kep’ the smoothes’ face,</w:t>
      </w:r>
      <w:r>
        <w:rPr>
          <w:color w:val="000000"/>
          <w:sz w:val="24"/>
          <w:szCs w:val="24"/>
        </w:rPr>
        <w:br/>
        <w:t xml:space="preserve">  But I led him sich a chase,</w:t>
      </w:r>
      <w:r>
        <w:rPr>
          <w:color w:val="000000"/>
          <w:sz w:val="24"/>
          <w:szCs w:val="24"/>
        </w:rPr>
        <w:br/>
        <w:t xml:space="preserve">  Could n’t corner me, you bet—­</w:t>
      </w:r>
      <w:r>
        <w:rPr>
          <w:color w:val="000000"/>
          <w:sz w:val="24"/>
          <w:szCs w:val="24"/>
        </w:rPr>
        <w:br/>
        <w:t xml:space="preserve">  I skipped all the traps he set. </w:t>
      </w:r>
      <w:r>
        <w:rPr>
          <w:color w:val="000000"/>
          <w:sz w:val="24"/>
          <w:szCs w:val="24"/>
        </w:rPr>
        <w:br/>
        <w:t xml:space="preserve">  Makin’ out he wan’ed to know</w:t>
      </w:r>
      <w:r>
        <w:rPr>
          <w:color w:val="000000"/>
          <w:sz w:val="24"/>
          <w:szCs w:val="24"/>
        </w:rPr>
        <w:br/>
        <w:t xml:space="preserve">  Who was this an’ that girl’s beau;</w:t>
      </w:r>
      <w:r>
        <w:rPr>
          <w:color w:val="000000"/>
          <w:sz w:val="24"/>
          <w:szCs w:val="24"/>
        </w:rPr>
        <w:br/>
        <w:t xml:space="preserve">  So ’s he ’d find out, don’t you see,</w:t>
      </w:r>
      <w:r>
        <w:rPr>
          <w:color w:val="000000"/>
          <w:sz w:val="24"/>
          <w:szCs w:val="24"/>
        </w:rPr>
        <w:br/>
        <w:t xml:space="preserve">  Who was goin’ ’long with me. </w:t>
      </w:r>
      <w:r>
        <w:rPr>
          <w:color w:val="000000"/>
          <w:sz w:val="24"/>
          <w:szCs w:val="24"/>
        </w:rPr>
        <w:br/>
        <w:t xml:space="preserve">  But I answers jest ez sly,</w:t>
      </w:r>
      <w:r>
        <w:rPr>
          <w:color w:val="000000"/>
          <w:sz w:val="24"/>
          <w:szCs w:val="24"/>
        </w:rPr>
        <w:br/>
        <w:t xml:space="preserve">  An’ I never winks my eye,</w:t>
      </w:r>
      <w:r>
        <w:rPr>
          <w:color w:val="000000"/>
          <w:sz w:val="24"/>
          <w:szCs w:val="24"/>
        </w:rPr>
        <w:br/>
        <w:t xml:space="preserve">  Tell he hollers with a whirl,</w:t>
      </w:r>
      <w:r>
        <w:rPr>
          <w:color w:val="000000"/>
          <w:sz w:val="24"/>
          <w:szCs w:val="24"/>
        </w:rPr>
        <w:br/>
        <w:t xml:space="preserve">  “Look here, ain’t you got a girl?”</w:t>
      </w:r>
      <w:r>
        <w:rPr>
          <w:color w:val="000000"/>
          <w:sz w:val="24"/>
          <w:szCs w:val="24"/>
        </w:rPr>
        <w:br/>
        <w:t xml:space="preserve">  Y’ ought ’o seen me spread my eyes,</w:t>
      </w:r>
      <w:r>
        <w:rPr>
          <w:color w:val="000000"/>
          <w:sz w:val="24"/>
          <w:szCs w:val="24"/>
        </w:rPr>
        <w:br/>
        <w:t xml:space="preserve">  Like he ’d took me by surprise,</w:t>
      </w:r>
      <w:r>
        <w:rPr>
          <w:color w:val="000000"/>
          <w:sz w:val="24"/>
          <w:szCs w:val="24"/>
        </w:rPr>
        <w:br/>
        <w:t xml:space="preserve">  An’ I said, “Oh, Uncle John,</w:t>
      </w:r>
      <w:r>
        <w:rPr>
          <w:color w:val="000000"/>
          <w:sz w:val="24"/>
          <w:szCs w:val="24"/>
        </w:rPr>
        <w:br/>
        <w:t xml:space="preserve">  Never thought o’ havin’ one.” </w:t>
      </w:r>
      <w:r>
        <w:rPr>
          <w:color w:val="000000"/>
          <w:sz w:val="24"/>
          <w:szCs w:val="24"/>
        </w:rPr>
        <w:br/>
        <w:t xml:space="preserve">  An’ somehow that seemed to tickle</w:t>
      </w:r>
      <w:r>
        <w:rPr>
          <w:color w:val="000000"/>
          <w:sz w:val="24"/>
          <w:szCs w:val="24"/>
        </w:rPr>
        <w:br/>
        <w:t xml:space="preserve">  Him an’ he shelled out a nickel. </w:t>
      </w:r>
      <w:r>
        <w:rPr>
          <w:color w:val="000000"/>
          <w:sz w:val="24"/>
          <w:szCs w:val="24"/>
        </w:rPr>
        <w:br/>
        <w:t xml:space="preserve">  Then you ought to seen me leave</w:t>
      </w:r>
      <w:r>
        <w:rPr>
          <w:color w:val="000000"/>
          <w:sz w:val="24"/>
          <w:szCs w:val="24"/>
        </w:rPr>
        <w:br/>
        <w:t xml:space="preserve">  Jest a-laffin’ in my sleeve. </w:t>
      </w:r>
      <w:r>
        <w:rPr>
          <w:color w:val="000000"/>
          <w:sz w:val="24"/>
          <w:szCs w:val="24"/>
        </w:rPr>
        <w:br/>
        <w:t xml:space="preserve">  Fool him—­well, I guess I did;</w:t>
      </w:r>
      <w:r>
        <w:rPr>
          <w:color w:val="000000"/>
          <w:sz w:val="24"/>
          <w:szCs w:val="24"/>
        </w:rPr>
        <w:br/>
        <w:t xml:space="preserve">  He ain’t on to this here kid. </w:t>
      </w:r>
      <w:r>
        <w:rPr>
          <w:color w:val="000000"/>
          <w:sz w:val="24"/>
          <w:szCs w:val="24"/>
        </w:rPr>
        <w:br/>
        <w:t xml:space="preserve">  Got a girl! well, I guess yes,</w:t>
      </w:r>
      <w:r>
        <w:rPr>
          <w:color w:val="000000"/>
          <w:sz w:val="24"/>
          <w:szCs w:val="24"/>
        </w:rPr>
        <w:br/>
        <w:t xml:space="preserve">  Got a dozen more or less,</w:t>
      </w:r>
      <w:r>
        <w:rPr>
          <w:color w:val="000000"/>
          <w:sz w:val="24"/>
          <w:szCs w:val="24"/>
        </w:rPr>
        <w:br/>
        <w:t xml:space="preserve">  But I got one reely one,</w:t>
      </w:r>
      <w:r>
        <w:rPr>
          <w:color w:val="000000"/>
          <w:sz w:val="24"/>
          <w:szCs w:val="24"/>
        </w:rPr>
        <w:br/>
        <w:t xml:space="preserve">  Not no foolin’ ner no fun;</w:t>
      </w:r>
      <w:r>
        <w:rPr>
          <w:color w:val="000000"/>
          <w:sz w:val="24"/>
          <w:szCs w:val="24"/>
        </w:rPr>
        <w:br/>
        <w:t xml:space="preserve">  Fur I ’m sweet on her, you see,</w:t>
      </w:r>
      <w:r>
        <w:rPr>
          <w:color w:val="000000"/>
          <w:sz w:val="24"/>
          <w:szCs w:val="24"/>
        </w:rPr>
        <w:br/>
        <w:t xml:space="preserve">  An’ I ruther guess ’at she</w:t>
      </w:r>
      <w:r>
        <w:rPr>
          <w:color w:val="000000"/>
          <w:sz w:val="24"/>
          <w:szCs w:val="24"/>
        </w:rPr>
        <w:br/>
        <w:t xml:space="preserve">  Must be kinder sweet on me,</w:t>
      </w:r>
      <w:r>
        <w:rPr>
          <w:color w:val="000000"/>
          <w:sz w:val="24"/>
          <w:szCs w:val="24"/>
        </w:rPr>
        <w:br/>
        <w:t xml:space="preserve">  So we ‘re keepin’ company. </w:t>
      </w:r>
      <w:r>
        <w:rPr>
          <w:color w:val="000000"/>
          <w:sz w:val="24"/>
          <w:szCs w:val="24"/>
        </w:rPr>
        <w:br/>
        <w:t xml:space="preserve">  Honest Injun! this is true,</w:t>
      </w:r>
      <w:r>
        <w:rPr>
          <w:color w:val="000000"/>
          <w:sz w:val="24"/>
          <w:szCs w:val="24"/>
        </w:rPr>
        <w:br/>
        <w:t xml:space="preserve">  Ever’ word I ‘m tellin’ you! </w:t>
      </w:r>
      <w:r>
        <w:rPr>
          <w:color w:val="000000"/>
          <w:sz w:val="24"/>
          <w:szCs w:val="24"/>
        </w:rPr>
        <w:br/>
        <w:t xml:space="preserve">  But you won’t be sich a scab</w:t>
      </w:r>
      <w:r>
        <w:rPr>
          <w:color w:val="000000"/>
          <w:sz w:val="24"/>
          <w:szCs w:val="24"/>
        </w:rPr>
        <w:br/>
        <w:t xml:space="preserve">  Ez to run aroun’ an’ blab. </w:t>
      </w:r>
      <w:r>
        <w:rPr>
          <w:color w:val="000000"/>
          <w:sz w:val="24"/>
          <w:szCs w:val="24"/>
        </w:rPr>
        <w:br/>
        <w:t xml:space="preserve">  Mebbe ’t ain’t the way with you,</w:t>
      </w:r>
      <w:r>
        <w:rPr>
          <w:color w:val="000000"/>
          <w:sz w:val="24"/>
          <w:szCs w:val="24"/>
        </w:rPr>
        <w:br/>
        <w:t xml:space="preserve">  But you know some fellers do. </w:t>
      </w:r>
      <w:r>
        <w:rPr>
          <w:color w:val="000000"/>
          <w:sz w:val="24"/>
          <w:szCs w:val="24"/>
        </w:rPr>
        <w:br/>
        <w:t xml:space="preserve">  Spoils a girl to let her know</w:t>
      </w:r>
      <w:r>
        <w:rPr>
          <w:color w:val="000000"/>
          <w:sz w:val="24"/>
          <w:szCs w:val="24"/>
        </w:rPr>
        <w:br/>
        <w:t xml:space="preserve">  ’At you talk about her so. </w:t>
      </w:r>
      <w:r>
        <w:rPr>
          <w:color w:val="000000"/>
          <w:sz w:val="24"/>
          <w:szCs w:val="24"/>
        </w:rPr>
        <w:br/>
        <w:t xml:space="preserve">  Don’t you know her? her name ’s Liz,</w:t>
      </w:r>
      <w:r>
        <w:rPr>
          <w:color w:val="000000"/>
          <w:sz w:val="24"/>
          <w:szCs w:val="24"/>
        </w:rPr>
        <w:br/>
        <w:t xml:space="preserve">  Nicest girl in town she is. </w:t>
      </w:r>
      <w:r>
        <w:rPr>
          <w:color w:val="000000"/>
          <w:sz w:val="24"/>
          <w:szCs w:val="24"/>
        </w:rPr>
        <w:br/>
        <w:t xml:space="preserve">  Purty? ah, git out, you gilly—­</w:t>
      </w:r>
      <w:r>
        <w:rPr>
          <w:color w:val="000000"/>
          <w:sz w:val="24"/>
          <w:szCs w:val="24"/>
        </w:rPr>
        <w:br/>
        <w:t xml:space="preserve">  Liz ’ud purt ’nigh knock you silly. </w:t>
      </w:r>
      <w:r>
        <w:rPr>
          <w:color w:val="000000"/>
          <w:sz w:val="24"/>
          <w:szCs w:val="24"/>
        </w:rPr>
        <w:br/>
        <w:t xml:space="preserve">  Y’ ought ’o see her when she ’s dressed</w:t>
      </w:r>
      <w:r>
        <w:rPr>
          <w:color w:val="000000"/>
          <w:sz w:val="24"/>
          <w:szCs w:val="24"/>
        </w:rPr>
        <w:br/>
        <w:t xml:space="preserve">  All up in her Sunday best,</w:t>
      </w:r>
      <w:r>
        <w:rPr>
          <w:color w:val="000000"/>
          <w:sz w:val="24"/>
          <w:szCs w:val="24"/>
        </w:rPr>
        <w:br/>
        <w:t xml:space="preserve">  All the fellers nudgin’ me,</w:t>
      </w:r>
      <w:r>
        <w:rPr>
          <w:color w:val="000000"/>
          <w:sz w:val="24"/>
          <w:szCs w:val="24"/>
        </w:rPr>
        <w:br/>
        <w:t xml:space="preserve">  An’ a-whisperin’, gemunee! </w:t>
      </w:r>
      <w:r>
        <w:rPr>
          <w:color w:val="000000"/>
          <w:sz w:val="24"/>
          <w:szCs w:val="24"/>
        </w:rPr>
        <w:br/>
        <w:t xml:space="preserve">  Betcher life ’at I feel proud</w:t>
      </w:r>
      <w:r>
        <w:rPr>
          <w:color w:val="000000"/>
          <w:sz w:val="24"/>
          <w:szCs w:val="24"/>
        </w:rPr>
        <w:br/>
        <w:t xml:space="preserve">  When she passes by the crowd. </w:t>
      </w:r>
      <w:r>
        <w:rPr>
          <w:color w:val="000000"/>
          <w:sz w:val="24"/>
          <w:szCs w:val="24"/>
        </w:rPr>
        <w:br/>
        <w:t xml:space="preserve">  ’T ‘s kinder nice to be a-goin’</w:t>
      </w:r>
      <w:r>
        <w:rPr>
          <w:color w:val="000000"/>
          <w:sz w:val="24"/>
          <w:szCs w:val="24"/>
        </w:rPr>
        <w:br/>
        <w:t xml:space="preserve">  With a girl ’at makes some showin’—­</w:t>
      </w:r>
      <w:r>
        <w:rPr>
          <w:color w:val="000000"/>
          <w:sz w:val="24"/>
          <w:szCs w:val="24"/>
        </w:rPr>
        <w:br/>
        <w:t xml:space="preserve">  One you know ’at hain’t no snide,</w:t>
      </w:r>
      <w:r>
        <w:rPr>
          <w:color w:val="000000"/>
          <w:sz w:val="24"/>
          <w:szCs w:val="24"/>
        </w:rPr>
        <w:br/>
        <w:t xml:space="preserve">  Makes you feel so satisfied. </w:t>
      </w:r>
      <w:r>
        <w:rPr>
          <w:color w:val="000000"/>
          <w:sz w:val="24"/>
          <w:szCs w:val="24"/>
        </w:rPr>
        <w:br/>
        <w:t xml:space="preserve">  An’ I ’ll tell you she ’s a trump,</w:t>
      </w:r>
      <w:r>
        <w:rPr>
          <w:color w:val="000000"/>
          <w:sz w:val="24"/>
          <w:szCs w:val="24"/>
        </w:rPr>
        <w:br/>
        <w:t xml:space="preserve">  Never even seen her jump</w:t>
      </w:r>
      <w:r>
        <w:rPr>
          <w:color w:val="000000"/>
          <w:sz w:val="24"/>
          <w:szCs w:val="24"/>
        </w:rPr>
        <w:br/>
        <w:t xml:space="preserve">  Like some silly girls ’ud do,</w:t>
      </w:r>
      <w:r>
        <w:rPr>
          <w:color w:val="000000"/>
          <w:sz w:val="24"/>
          <w:szCs w:val="24"/>
        </w:rPr>
        <w:br/>
        <w:t xml:space="preserve">  When I ’d hide and holler “Boo!”</w:t>
      </w:r>
      <w:r>
        <w:rPr>
          <w:color w:val="000000"/>
          <w:sz w:val="24"/>
          <w:szCs w:val="24"/>
        </w:rPr>
        <w:br/>
        <w:t xml:space="preserve">  She ‘d jest laff an’ say “Git out! </w:t>
      </w:r>
      <w:r>
        <w:rPr>
          <w:color w:val="000000"/>
          <w:sz w:val="24"/>
          <w:szCs w:val="24"/>
        </w:rPr>
        <w:br/>
        <w:t xml:space="preserve">  What you hollerin’ about?”</w:t>
      </w:r>
      <w:r>
        <w:rPr>
          <w:color w:val="000000"/>
          <w:sz w:val="24"/>
          <w:szCs w:val="24"/>
        </w:rPr>
        <w:br/>
        <w:t xml:space="preserve">  When some girls ’ud have a fit</w:t>
      </w:r>
      <w:r>
        <w:rPr>
          <w:color w:val="000000"/>
          <w:sz w:val="24"/>
          <w:szCs w:val="24"/>
        </w:rPr>
        <w:br/>
        <w:t xml:space="preserve">  That ’un don’t git skeered a bit,</w:t>
      </w:r>
      <w:r>
        <w:rPr>
          <w:color w:val="000000"/>
          <w:sz w:val="24"/>
          <w:szCs w:val="24"/>
        </w:rPr>
        <w:br/>
        <w:t xml:space="preserve">  Never makes a bit o’ row</w:t>
      </w:r>
      <w:r>
        <w:rPr>
          <w:color w:val="000000"/>
          <w:sz w:val="24"/>
          <w:szCs w:val="24"/>
        </w:rPr>
        <w:br/>
        <w:t xml:space="preserve">  When she sees a worm er cow. </w:t>
      </w:r>
      <w:r>
        <w:rPr>
          <w:color w:val="000000"/>
          <w:sz w:val="24"/>
          <w:szCs w:val="24"/>
        </w:rPr>
        <w:br/>
        <w:t xml:space="preserve">  Them kind ‘s few an’ far between;</w:t>
      </w:r>
      <w:r>
        <w:rPr>
          <w:color w:val="000000"/>
          <w:sz w:val="24"/>
          <w:szCs w:val="24"/>
        </w:rPr>
        <w:br/>
        <w:t xml:space="preserve">  Bravest girl I ever seen. </w:t>
      </w:r>
      <w:r>
        <w:rPr>
          <w:color w:val="000000"/>
          <w:sz w:val="24"/>
          <w:szCs w:val="24"/>
        </w:rPr>
        <w:br/>
        <w:t xml:space="preserve">  Tell you ’nuther thing she ’ll do,</w:t>
      </w:r>
      <w:r>
        <w:rPr>
          <w:color w:val="000000"/>
          <w:sz w:val="24"/>
          <w:szCs w:val="24"/>
        </w:rPr>
        <w:br/>
        <w:t xml:space="preserve">  Mebbe you won’t think it ’s true,</w:t>
      </w:r>
      <w:r>
        <w:rPr>
          <w:color w:val="000000"/>
          <w:sz w:val="24"/>
          <w:szCs w:val="24"/>
        </w:rPr>
        <w:br/>
        <w:t xml:space="preserve">  But if she ’s jest got a dime</w:t>
      </w:r>
      <w:r>
        <w:rPr>
          <w:color w:val="000000"/>
          <w:sz w:val="24"/>
          <w:szCs w:val="24"/>
        </w:rPr>
        <w:br/>
        <w:t xml:space="preserve">  She ‘ll go halvers ever’ time. </w:t>
      </w:r>
      <w:r>
        <w:rPr>
          <w:color w:val="000000"/>
          <w:sz w:val="24"/>
          <w:szCs w:val="24"/>
        </w:rPr>
        <w:br/>
        <w:t xml:space="preserve">  Ah, you goose, you need n’t laff;</w:t>
      </w:r>
      <w:r>
        <w:rPr>
          <w:color w:val="000000"/>
          <w:sz w:val="24"/>
          <w:szCs w:val="24"/>
        </w:rPr>
        <w:br/>
        <w:t xml:space="preserve">  That’s the kinder girl to have. </w:t>
      </w:r>
      <w:r>
        <w:rPr>
          <w:color w:val="000000"/>
          <w:sz w:val="24"/>
          <w:szCs w:val="24"/>
        </w:rPr>
        <w:br/>
        <w:t xml:space="preserve">  If you knowed her like I do,</w:t>
      </w:r>
      <w:r>
        <w:rPr>
          <w:color w:val="000000"/>
          <w:sz w:val="24"/>
          <w:szCs w:val="24"/>
        </w:rPr>
        <w:br/>
        <w:t xml:space="preserve">  Guess you ’d kinder like her too. </w:t>
      </w:r>
      <w:r>
        <w:rPr>
          <w:color w:val="000000"/>
          <w:sz w:val="24"/>
          <w:szCs w:val="24"/>
        </w:rPr>
        <w:br/>
        <w:t xml:space="preserve">  Tell you somep’n’ if you ’ll swear</w:t>
      </w:r>
      <w:r>
        <w:rPr>
          <w:color w:val="000000"/>
          <w:sz w:val="24"/>
          <w:szCs w:val="24"/>
        </w:rPr>
        <w:br/>
        <w:t xml:space="preserve">  You won’t tell it anywhere. </w:t>
      </w:r>
      <w:r>
        <w:rPr>
          <w:color w:val="000000"/>
          <w:sz w:val="24"/>
          <w:szCs w:val="24"/>
        </w:rPr>
        <w:br/>
        <w:t xml:space="preserve">  Oh, you got to cross yer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Earnest, truly, ’fore I start. </w:t>
      </w:r>
      <w:r>
        <w:rPr>
          <w:color w:val="000000"/>
          <w:sz w:val="24"/>
          <w:szCs w:val="24"/>
        </w:rPr>
        <w:br/>
        <w:t xml:space="preserve">  Well, one day I kissed her cheek;</w:t>
      </w:r>
      <w:r>
        <w:rPr>
          <w:color w:val="000000"/>
          <w:sz w:val="24"/>
          <w:szCs w:val="24"/>
        </w:rPr>
        <w:br/>
        <w:t xml:space="preserve">  Gee, but I felt cheap an’ weak,</w:t>
      </w:r>
      <w:r>
        <w:rPr>
          <w:color w:val="000000"/>
          <w:sz w:val="24"/>
          <w:szCs w:val="24"/>
        </w:rPr>
        <w:br/>
        <w:t xml:space="preserve">  ’Cause at first she kinder flared,</w:t>
      </w:r>
      <w:r>
        <w:rPr>
          <w:color w:val="000000"/>
          <w:sz w:val="24"/>
          <w:szCs w:val="24"/>
        </w:rPr>
        <w:br/>
        <w:t xml:space="preserve">  ‘N’, gracious goodness!  I was scared. </w:t>
      </w:r>
      <w:r>
        <w:rPr>
          <w:color w:val="000000"/>
          <w:sz w:val="24"/>
          <w:szCs w:val="24"/>
        </w:rPr>
        <w:br/>
        <w:t xml:space="preserve">  But I need n’t been, fer la! </w:t>
      </w:r>
      <w:r>
        <w:rPr>
          <w:color w:val="000000"/>
          <w:sz w:val="24"/>
          <w:szCs w:val="24"/>
        </w:rPr>
        <w:br/>
        <w:t xml:space="preserve">  Why, she never told her ma. </w:t>
      </w:r>
      <w:r>
        <w:rPr>
          <w:color w:val="000000"/>
          <w:sz w:val="24"/>
          <w:szCs w:val="24"/>
        </w:rPr>
        <w:br/>
        <w:t xml:space="preserve">  That’s what I call grit, don’t you? </w:t>
      </w:r>
      <w:r>
        <w:rPr>
          <w:color w:val="000000"/>
          <w:sz w:val="24"/>
          <w:szCs w:val="24"/>
        </w:rPr>
        <w:br/>
        <w:t xml:space="preserve">  Sich a girl’s worth stickin’ to.
</w:t>
      </w:r>
    </w:p>
    <w:p>
      <w:pPr>
        <w:widowControl w:val="on"/>
        <w:pBdr/>
        <w:spacing w:before="240" w:after="240" w:line="240" w:lineRule="auto"/>
        <w:ind w:left="0" w:right="0"/>
        <w:jc w:val="left"/>
      </w:pPr>
      <w:r>
        <w:rPr>
          <w:b/>
          <w:color w:val="000000"/>
          <w:sz w:val="24"/>
          <w:szCs w:val="24"/>
        </w:rPr>
        <w:t xml:space="preserve">PHYLLIS</w:t>
      </w:r>
    </w:p>
    <w:p>
      <w:pPr>
        <w:widowControl w:val="on"/>
        <w:pBdr/>
        <w:spacing w:before="240" w:after="240" w:line="240" w:lineRule="auto"/>
        <w:ind w:left="0" w:right="0"/>
        <w:jc w:val="left"/>
      </w:pPr>
      <w:r>
        <w:rPr>
          <w:color w:val="000000"/>
          <w:sz w:val="24"/>
          <w:szCs w:val="24"/>
        </w:rPr>
        <w:t xml:space="preserve">  Phyllis, ah, Phyllis, my life is a gray day,</w:t>
      </w:r>
      <w:r>
        <w:rPr>
          <w:color w:val="000000"/>
          <w:sz w:val="24"/>
          <w:szCs w:val="24"/>
        </w:rPr>
        <w:br/>
        <w:t xml:space="preserve">    Few are my years, but my griefs are not few,</w:t>
      </w:r>
      <w:r>
        <w:rPr>
          <w:color w:val="000000"/>
          <w:sz w:val="24"/>
          <w:szCs w:val="24"/>
        </w:rPr>
        <w:br/>
        <w:t xml:space="preserve">  Ever to youth should each day be a May-day,</w:t>
      </w:r>
      <w:r>
        <w:rPr>
          <w:color w:val="000000"/>
          <w:sz w:val="24"/>
          <w:szCs w:val="24"/>
        </w:rPr>
        <w:br/>
        <w:t xml:space="preserve">    Warm wind and rose-breath and diamonded dew—­</w:t>
      </w:r>
      <w:r>
        <w:rPr>
          <w:color w:val="000000"/>
          <w:sz w:val="24"/>
          <w:szCs w:val="24"/>
        </w:rPr>
        <w:br/>
        <w:t xml:space="preserve">  Phyllis, ah, Phyllis, my life is a gray day.</w:t>
      </w:r>
    </w:p>
    <w:p>
      <w:pPr>
        <w:widowControl w:val="on"/>
        <w:pBdr/>
        <w:spacing w:before="240" w:after="240" w:line="240" w:lineRule="auto"/>
        <w:ind w:left="0" w:right="0"/>
        <w:jc w:val="left"/>
      </w:pPr>
      <w:r>
        <w:rPr>
          <w:color w:val="000000"/>
          <w:sz w:val="24"/>
          <w:szCs w:val="24"/>
        </w:rPr>
        <w:t xml:space="preserve">  Oh for the sunlight that shines on a May-day! </w:t>
      </w:r>
      <w:r>
        <w:rPr>
          <w:color w:val="000000"/>
          <w:sz w:val="24"/>
          <w:szCs w:val="24"/>
        </w:rPr>
        <w:br/>
        <w:t xml:space="preserve">    Only the cloud hangeth over my life. </w:t>
      </w:r>
      <w:r>
        <w:rPr>
          <w:color w:val="000000"/>
          <w:sz w:val="24"/>
          <w:szCs w:val="24"/>
        </w:rPr>
        <w:br/>
        <w:t xml:space="preserve">  Love that should bring me youth’s happiest heyday</w:t>
      </w:r>
      <w:r>
        <w:rPr>
          <w:color w:val="000000"/>
          <w:sz w:val="24"/>
          <w:szCs w:val="24"/>
        </w:rPr>
        <w:br/>
        <w:t xml:space="preserve">    Brings me but seasons of sorrow and strife;</w:t>
      </w:r>
      <w:r>
        <w:rPr>
          <w:color w:val="000000"/>
          <w:sz w:val="24"/>
          <w:szCs w:val="24"/>
        </w:rPr>
        <w:br/>
        <w:t xml:space="preserve">  Phyllis, ah, Phyllis, my life is a gray day.</w:t>
      </w:r>
    </w:p>
    <w:p>
      <w:pPr>
        <w:widowControl w:val="on"/>
        <w:pBdr/>
        <w:spacing w:before="240" w:after="240" w:line="240" w:lineRule="auto"/>
        <w:ind w:left="0" w:right="0"/>
        <w:jc w:val="left"/>
      </w:pPr>
      <w:r>
        <w:rPr>
          <w:color w:val="000000"/>
          <w:sz w:val="24"/>
          <w:szCs w:val="24"/>
        </w:rPr>
        <w:t xml:space="preserve">  Sunshine or shadow, or gold day or gray day,</w:t>
      </w:r>
      <w:r>
        <w:rPr>
          <w:color w:val="000000"/>
          <w:sz w:val="24"/>
          <w:szCs w:val="24"/>
        </w:rPr>
        <w:br/>
        <w:t xml:space="preserve">    Life must be lived as our destinies rule;</w:t>
      </w:r>
      <w:r>
        <w:rPr>
          <w:color w:val="000000"/>
          <w:sz w:val="24"/>
          <w:szCs w:val="24"/>
        </w:rPr>
        <w:br/>
        <w:t xml:space="preserve">  Leisure or labor or work day or play day—­</w:t>
      </w:r>
      <w:r>
        <w:rPr>
          <w:color w:val="000000"/>
          <w:sz w:val="24"/>
          <w:szCs w:val="24"/>
        </w:rPr>
        <w:br/>
        <w:t xml:space="preserve">    Feasts for the famous and fun for the fool;</w:t>
      </w:r>
      <w:r>
        <w:rPr>
          <w:color w:val="000000"/>
          <w:sz w:val="24"/>
          <w:szCs w:val="24"/>
        </w:rPr>
        <w:br/>
        <w:t xml:space="preserve">  Phyllis, ah, Phyllis, my life is a gray day.</w:t>
      </w:r>
    </w:p>
    <w:p>
      <w:pPr>
        <w:keepNext w:val="on"/>
        <w:widowControl w:val="on"/>
        <w:pBdr/>
        <w:spacing w:before="299" w:after="299" w:line="240" w:lineRule="auto"/>
        <w:ind w:left="0" w:right="0"/>
        <w:jc w:val="left"/>
        <w:outlineLvl w:val="1"/>
      </w:pPr>
      <w:r>
        <w:rPr>
          <w:b/>
          <w:color w:val="000000"/>
          <w:sz w:val="36"/>
          <w:szCs w:val="36"/>
        </w:rPr>
        <w:t xml:space="preserve">RIGHT’S SECURITY</w:t>
      </w:r>
    </w:p>
    <w:p>
      <w:pPr>
        <w:widowControl w:val="on"/>
        <w:pBdr/>
        <w:spacing w:before="240" w:after="240" w:line="240" w:lineRule="auto"/>
        <w:ind w:left="0" w:right="0"/>
        <w:jc w:val="left"/>
      </w:pPr>
      <w:r>
        <w:rPr>
          <w:color w:val="000000"/>
          <w:sz w:val="24"/>
          <w:szCs w:val="24"/>
        </w:rPr>
        <w:t xml:space="preserve">  What if the wind do howl without,</w:t>
      </w:r>
      <w:r>
        <w:rPr>
          <w:color w:val="000000"/>
          <w:sz w:val="24"/>
          <w:szCs w:val="24"/>
        </w:rPr>
        <w:br/>
        <w:t xml:space="preserve">  And turn the creaking weather-vane;</w:t>
      </w:r>
      <w:r>
        <w:rPr>
          <w:color w:val="000000"/>
          <w:sz w:val="24"/>
          <w:szCs w:val="24"/>
        </w:rPr>
        <w:br/>
        <w:t xml:space="preserve">  What if the arrows of the rain</w:t>
      </w:r>
      <w:r>
        <w:rPr>
          <w:color w:val="000000"/>
          <w:sz w:val="24"/>
          <w:szCs w:val="24"/>
        </w:rPr>
        <w:br/>
        <w:t xml:space="preserve">  Do beat against the window-pane? </w:t>
      </w:r>
      <w:r>
        <w:rPr>
          <w:color w:val="000000"/>
          <w:sz w:val="24"/>
          <w:szCs w:val="24"/>
        </w:rPr>
        <w:br/>
        <w:t xml:space="preserve">  Art thou not armored strong and fast</w:t>
      </w:r>
      <w:r>
        <w:rPr>
          <w:color w:val="000000"/>
          <w:sz w:val="24"/>
          <w:szCs w:val="24"/>
        </w:rPr>
        <w:br/>
        <w:t xml:space="preserve">  Against the sallies of the blast? </w:t>
      </w:r>
      <w:r>
        <w:rPr>
          <w:color w:val="000000"/>
          <w:sz w:val="24"/>
          <w:szCs w:val="24"/>
        </w:rPr>
        <w:br/>
        <w:t xml:space="preserve">  Art thou not sheltered safe and well</w:t>
      </w:r>
      <w:r>
        <w:rPr>
          <w:color w:val="000000"/>
          <w:sz w:val="24"/>
          <w:szCs w:val="24"/>
        </w:rPr>
        <w:br/>
        <w:t xml:space="preserve">  Against the flood’s insistent swell?</w:t>
      </w:r>
    </w:p>
    <w:p>
      <w:pPr>
        <w:widowControl w:val="on"/>
        <w:pBdr/>
        <w:spacing w:before="240" w:after="240" w:line="240" w:lineRule="auto"/>
        <w:ind w:left="0" w:right="0"/>
        <w:jc w:val="left"/>
      </w:pPr>
      <w:r>
        <w:rPr>
          <w:color w:val="000000"/>
          <w:sz w:val="24"/>
          <w:szCs w:val="24"/>
        </w:rPr>
        <w:t xml:space="preserve">  What boots it, that thou stand’st alone,</w:t>
      </w:r>
      <w:r>
        <w:rPr>
          <w:color w:val="000000"/>
          <w:sz w:val="24"/>
          <w:szCs w:val="24"/>
        </w:rPr>
        <w:br/>
        <w:t xml:space="preserve">  And laughest in the battle’s face</w:t>
      </w:r>
      <w:r>
        <w:rPr>
          <w:color w:val="000000"/>
          <w:sz w:val="24"/>
          <w:szCs w:val="24"/>
        </w:rPr>
        <w:br/>
        <w:t xml:space="preserve">  When all the weak have fled the place</w:t>
      </w:r>
      <w:r>
        <w:rPr>
          <w:color w:val="000000"/>
          <w:sz w:val="24"/>
          <w:szCs w:val="24"/>
        </w:rPr>
        <w:br/>
        <w:t xml:space="preserve">  And let their feet and fears keep pace? </w:t>
      </w:r>
      <w:r>
        <w:rPr>
          <w:color w:val="000000"/>
          <w:sz w:val="24"/>
          <w:szCs w:val="24"/>
        </w:rPr>
        <w:br/>
        <w:t xml:space="preserve">  Thou wavest still thine ensign, high,</w:t>
      </w:r>
      <w:r>
        <w:rPr>
          <w:color w:val="000000"/>
          <w:sz w:val="24"/>
          <w:szCs w:val="24"/>
        </w:rPr>
        <w:br/>
        <w:t xml:space="preserve">  And shoutest thy loud battle-cry;</w:t>
      </w:r>
      <w:r>
        <w:rPr>
          <w:color w:val="000000"/>
          <w:sz w:val="24"/>
          <w:szCs w:val="24"/>
        </w:rPr>
        <w:br/>
        <w:t xml:space="preserve">  Higher than e’er the tempest roared,</w:t>
      </w:r>
      <w:r>
        <w:rPr>
          <w:color w:val="000000"/>
          <w:sz w:val="24"/>
          <w:szCs w:val="24"/>
        </w:rPr>
        <w:br/>
        <w:t xml:space="preserve">  It cleaves the silence like a sword.</w:t>
      </w:r>
    </w:p>
    <w:p>
      <w:pPr>
        <w:widowControl w:val="on"/>
        <w:pBdr/>
        <w:spacing w:before="240" w:after="240" w:line="240" w:lineRule="auto"/>
        <w:ind w:left="0" w:right="0"/>
        <w:jc w:val="left"/>
      </w:pPr>
      <w:r>
        <w:rPr>
          <w:color w:val="000000"/>
          <w:sz w:val="24"/>
          <w:szCs w:val="24"/>
        </w:rPr>
        <w:t xml:space="preserve">  Right arms and armors, too, that man</w:t>
      </w:r>
      <w:r>
        <w:rPr>
          <w:color w:val="000000"/>
          <w:sz w:val="24"/>
          <w:szCs w:val="24"/>
        </w:rPr>
        <w:br/>
        <w:t xml:space="preserve">  Who will not compromise with wrong;</w:t>
      </w:r>
      <w:r>
        <w:rPr>
          <w:color w:val="000000"/>
          <w:sz w:val="24"/>
          <w:szCs w:val="24"/>
        </w:rPr>
        <w:br/>
        <w:t xml:space="preserve">  Though single, he must front the throng,</w:t>
      </w:r>
      <w:r>
        <w:rPr>
          <w:color w:val="000000"/>
          <w:sz w:val="24"/>
          <w:szCs w:val="24"/>
        </w:rPr>
        <w:br/>
        <w:t xml:space="preserve">  And wage the battle hard and long. </w:t>
      </w:r>
      <w:r>
        <w:rPr>
          <w:color w:val="000000"/>
          <w:sz w:val="24"/>
          <w:szCs w:val="24"/>
        </w:rPr>
        <w:br/>
        <w:t xml:space="preserve">  Minorities, since time began,</w:t>
      </w:r>
      <w:r>
        <w:rPr>
          <w:color w:val="000000"/>
          <w:sz w:val="24"/>
          <w:szCs w:val="24"/>
        </w:rPr>
        <w:br/>
        <w:t xml:space="preserve">  Have shown the better side of man;</w:t>
      </w:r>
      <w:r>
        <w:rPr>
          <w:color w:val="000000"/>
          <w:sz w:val="24"/>
          <w:szCs w:val="24"/>
        </w:rPr>
        <w:br/>
        <w:t xml:space="preserve">  And often in the lists of Time</w:t>
      </w:r>
      <w:r>
        <w:rPr>
          <w:color w:val="000000"/>
          <w:sz w:val="24"/>
          <w:szCs w:val="24"/>
        </w:rPr>
        <w:br/>
        <w:t xml:space="preserve">  One man has made a cause sublime!</w:t>
      </w:r>
    </w:p>
    <w:p>
      <w:pPr>
        <w:widowControl w:val="on"/>
        <w:pBdr/>
        <w:spacing w:before="240" w:after="240" w:line="240" w:lineRule="auto"/>
        <w:ind w:left="0" w:right="0"/>
        <w:jc w:val="left"/>
      </w:pPr>
      <w:r>
        <w:rPr>
          <w:b/>
          <w:color w:val="000000"/>
          <w:sz w:val="24"/>
          <w:szCs w:val="24"/>
        </w:rPr>
        <w:t xml:space="preserve">IF</w:t>
      </w:r>
    </w:p>
    <w:p>
      <w:pPr>
        <w:widowControl w:val="on"/>
        <w:pBdr/>
        <w:spacing w:before="240" w:after="240" w:line="240" w:lineRule="auto"/>
        <w:ind w:left="0" w:right="0"/>
        <w:jc w:val="left"/>
      </w:pPr>
      <w:r>
        <w:rPr>
          <w:color w:val="000000"/>
          <w:sz w:val="24"/>
          <w:szCs w:val="24"/>
        </w:rPr>
        <w:t xml:space="preserve">  If life were but a dream, my Love,</w:t>
      </w:r>
      <w:r>
        <w:rPr>
          <w:color w:val="000000"/>
          <w:sz w:val="24"/>
          <w:szCs w:val="24"/>
        </w:rPr>
        <w:br/>
        <w:t xml:space="preserve">    And death the waking time;</w:t>
      </w:r>
      <w:r>
        <w:rPr>
          <w:color w:val="000000"/>
          <w:sz w:val="24"/>
          <w:szCs w:val="24"/>
        </w:rPr>
        <w:br/>
        <w:t xml:space="preserve">  If day had not a beam, my Love,</w:t>
      </w:r>
      <w:r>
        <w:rPr>
          <w:color w:val="000000"/>
          <w:sz w:val="24"/>
          <w:szCs w:val="24"/>
        </w:rPr>
        <w:br/>
        <w:t xml:space="preserve">    And night had not a rhyme,—­</w:t>
      </w:r>
      <w:r>
        <w:rPr>
          <w:color w:val="000000"/>
          <w:sz w:val="24"/>
          <w:szCs w:val="24"/>
        </w:rPr>
        <w:br/>
        <w:t xml:space="preserve">      A barren, barren world were this</w:t>
      </w:r>
      <w:r>
        <w:rPr>
          <w:color w:val="000000"/>
          <w:sz w:val="24"/>
          <w:szCs w:val="24"/>
        </w:rPr>
        <w:br/>
        <w:t xml:space="preserve">      Without one saving gleam;</w:t>
      </w:r>
      <w:r>
        <w:rPr>
          <w:color w:val="000000"/>
          <w:sz w:val="24"/>
          <w:szCs w:val="24"/>
        </w:rPr>
        <w:br/>
        <w:t xml:space="preserve">      I ’d only ask that with a kiss</w:t>
      </w:r>
      <w:r>
        <w:rPr>
          <w:color w:val="000000"/>
          <w:sz w:val="24"/>
          <w:szCs w:val="24"/>
        </w:rPr>
        <w:br/>
        <w:t xml:space="preserve">      You ’d wake me from the dream.</w:t>
      </w:r>
    </w:p>
    <w:p>
      <w:pPr>
        <w:widowControl w:val="on"/>
        <w:pBdr/>
        <w:spacing w:before="240" w:after="240" w:line="240" w:lineRule="auto"/>
        <w:ind w:left="0" w:right="0"/>
        <w:jc w:val="left"/>
      </w:pPr>
      <w:r>
        <w:rPr>
          <w:color w:val="000000"/>
          <w:sz w:val="24"/>
          <w:szCs w:val="24"/>
        </w:rPr>
        <w:t xml:space="preserve">  If dreaming were the sum of days,</w:t>
      </w:r>
      <w:r>
        <w:rPr>
          <w:color w:val="000000"/>
          <w:sz w:val="24"/>
          <w:szCs w:val="24"/>
        </w:rPr>
        <w:br/>
        <w:t xml:space="preserve">    And loving were the bane;</w:t>
      </w:r>
      <w:r>
        <w:rPr>
          <w:color w:val="000000"/>
          <w:sz w:val="24"/>
          <w:szCs w:val="24"/>
        </w:rPr>
        <w:br/>
        <w:t xml:space="preserve">  If battling for a wreath of bays</w:t>
      </w:r>
      <w:r>
        <w:rPr>
          <w:color w:val="000000"/>
          <w:sz w:val="24"/>
          <w:szCs w:val="24"/>
        </w:rPr>
        <w:br/>
        <w:t xml:space="preserve">    Could soothe a heart in pain,—­</w:t>
      </w:r>
      <w:r>
        <w:rPr>
          <w:color w:val="000000"/>
          <w:sz w:val="24"/>
          <w:szCs w:val="24"/>
        </w:rPr>
        <w:br/>
        <w:t xml:space="preserve">      I ’d scorn the meed of battle’s might,</w:t>
      </w:r>
      <w:r>
        <w:rPr>
          <w:color w:val="000000"/>
          <w:sz w:val="24"/>
          <w:szCs w:val="24"/>
        </w:rPr>
        <w:br/>
        <w:t xml:space="preserve">      All other aims above</w:t>
      </w:r>
      <w:r>
        <w:rPr>
          <w:color w:val="000000"/>
          <w:sz w:val="24"/>
          <w:szCs w:val="24"/>
        </w:rPr>
        <w:br/>
        <w:t xml:space="preserve">      I ’d choose the human’s higher right,</w:t>
      </w:r>
      <w:r>
        <w:rPr>
          <w:color w:val="000000"/>
          <w:sz w:val="24"/>
          <w:szCs w:val="24"/>
        </w:rPr>
        <w:br/>
        <w:t xml:space="preserve">      To suffer and to love!</w:t>
      </w:r>
    </w:p>
    <w:p>
      <w:pPr>
        <w:keepNext w:val="on"/>
        <w:widowControl w:val="on"/>
        <w:pBdr/>
        <w:spacing w:before="299" w:after="299" w:line="240" w:lineRule="auto"/>
        <w:ind w:left="0" w:right="0"/>
        <w:jc w:val="left"/>
        <w:outlineLvl w:val="1"/>
      </w:pPr>
      <w:r>
        <w:rPr>
          <w:b/>
          <w:color w:val="000000"/>
          <w:sz w:val="36"/>
          <w:szCs w:val="36"/>
        </w:rPr>
        <w:t xml:space="preserve">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My soul, lost in the music’s mist,</w:t>
      </w:r>
      <w:r>
        <w:rPr>
          <w:color w:val="000000"/>
          <w:sz w:val="24"/>
          <w:szCs w:val="24"/>
        </w:rPr>
        <w:br/>
        <w:t xml:space="preserve">  Roamed, rapt, ’neath skies of amethyst. </w:t>
      </w:r>
      <w:r>
        <w:rPr>
          <w:color w:val="000000"/>
          <w:sz w:val="24"/>
          <w:szCs w:val="24"/>
        </w:rPr>
        <w:br/>
        <w:t xml:space="preserve">  The cheerless streets grew summer meads,</w:t>
      </w:r>
      <w:r>
        <w:rPr>
          <w:color w:val="000000"/>
          <w:sz w:val="24"/>
          <w:szCs w:val="24"/>
        </w:rPr>
        <w:br/>
        <w:t xml:space="preserve">  The Son of Phoebus spurred his steeds,</w:t>
      </w:r>
      <w:r>
        <w:rPr>
          <w:color w:val="000000"/>
          <w:sz w:val="24"/>
          <w:szCs w:val="24"/>
        </w:rPr>
        <w:br/>
        <w:t xml:space="preserve">  And, wand’ring down the mazy tune,</w:t>
      </w:r>
      <w:r>
        <w:rPr>
          <w:color w:val="000000"/>
          <w:sz w:val="24"/>
          <w:szCs w:val="24"/>
        </w:rPr>
        <w:br/>
        <w:t xml:space="preserve">  December lost its way in June,</w:t>
      </w:r>
      <w:r>
        <w:rPr>
          <w:color w:val="000000"/>
          <w:sz w:val="24"/>
          <w:szCs w:val="24"/>
        </w:rPr>
        <w:br/>
        <w:t xml:space="preserve">  While from a verdant vale I heard</w:t>
      </w:r>
      <w:r>
        <w:rPr>
          <w:color w:val="000000"/>
          <w:sz w:val="24"/>
          <w:szCs w:val="24"/>
        </w:rPr>
        <w:br/>
        <w:t xml:space="preserve">  The piping of a love-lorn bird.</w:t>
      </w:r>
    </w:p>
    <w:p>
      <w:pPr>
        <w:widowControl w:val="on"/>
        <w:pBdr/>
        <w:spacing w:before="240" w:after="240" w:line="240" w:lineRule="auto"/>
        <w:ind w:left="0" w:right="0"/>
        <w:jc w:val="left"/>
      </w:pPr>
      <w:r>
        <w:rPr>
          <w:color w:val="000000"/>
          <w:sz w:val="24"/>
          <w:szCs w:val="24"/>
        </w:rPr>
        <w:t xml:space="preserve">  A something in the tender strain</w:t>
      </w:r>
      <w:r>
        <w:rPr>
          <w:color w:val="000000"/>
          <w:sz w:val="24"/>
          <w:szCs w:val="24"/>
        </w:rPr>
        <w:br/>
        <w:t xml:space="preserve">  Revived an old, long-conquered pain,</w:t>
      </w:r>
      <w:r>
        <w:rPr>
          <w:color w:val="000000"/>
          <w:sz w:val="24"/>
          <w:szCs w:val="24"/>
        </w:rPr>
        <w:br/>
        <w:t xml:space="preserve">  And as in depths of many seas,</w:t>
      </w:r>
      <w:r>
        <w:rPr>
          <w:color w:val="000000"/>
          <w:sz w:val="24"/>
          <w:szCs w:val="24"/>
        </w:rPr>
        <w:br/>
        <w:t xml:space="preserve">  My heart was drowned in memories. </w:t>
      </w:r>
      <w:r>
        <w:rPr>
          <w:color w:val="000000"/>
          <w:sz w:val="24"/>
          <w:szCs w:val="24"/>
        </w:rPr>
        <w:br/>
        <w:t xml:space="preserve">  The tears came welling to my eyes,</w:t>
      </w:r>
      <w:r>
        <w:rPr>
          <w:color w:val="000000"/>
          <w:sz w:val="24"/>
          <w:szCs w:val="24"/>
        </w:rPr>
        <w:br/>
        <w:t xml:space="preserve">  Nor could I ask it otherwise;</w:t>
      </w:r>
      <w:r>
        <w:rPr>
          <w:color w:val="000000"/>
          <w:sz w:val="24"/>
          <w:szCs w:val="24"/>
        </w:rPr>
        <w:br/>
        <w:t xml:space="preserve">  For, oh! a sweetness seems to last</w:t>
      </w:r>
      <w:r>
        <w:rPr>
          <w:color w:val="000000"/>
          <w:sz w:val="24"/>
          <w:szCs w:val="24"/>
        </w:rPr>
        <w:br/>
        <w:t xml:space="preserve">  Amid the dregs of sorrows past.</w:t>
      </w:r>
    </w:p>
    <w:p>
      <w:pPr>
        <w:widowControl w:val="on"/>
        <w:pBdr/>
        <w:spacing w:before="240" w:after="240" w:line="240" w:lineRule="auto"/>
        <w:ind w:left="0" w:right="0"/>
        <w:jc w:val="left"/>
      </w:pPr>
      <w:r>
        <w:rPr>
          <w:color w:val="000000"/>
          <w:sz w:val="24"/>
          <w:szCs w:val="24"/>
        </w:rPr>
        <w:t xml:space="preserve">  It stirred a chord that here of late</w:t>
      </w:r>
      <w:r>
        <w:rPr>
          <w:color w:val="000000"/>
          <w:sz w:val="24"/>
          <w:szCs w:val="24"/>
        </w:rPr>
        <w:br/>
        <w:t xml:space="preserve">  I ’d grown to think could not vibrate. </w:t>
      </w:r>
      <w:r>
        <w:rPr>
          <w:color w:val="000000"/>
          <w:sz w:val="24"/>
          <w:szCs w:val="24"/>
        </w:rPr>
        <w:br/>
        <w:t xml:space="preserve">  It brought me back the trust of youth,</w:t>
      </w:r>
      <w:r>
        <w:rPr>
          <w:color w:val="000000"/>
          <w:sz w:val="24"/>
          <w:szCs w:val="24"/>
        </w:rPr>
        <w:br/>
        <w:t xml:space="preserve">  The world again was joy and truth. </w:t>
      </w:r>
      <w:r>
        <w:rPr>
          <w:color w:val="000000"/>
          <w:sz w:val="24"/>
          <w:szCs w:val="24"/>
        </w:rPr>
        <w:br/>
        <w:t xml:space="preserve">  And Avice, blooming like a bride,</w:t>
      </w:r>
      <w:r>
        <w:rPr>
          <w:color w:val="000000"/>
          <w:sz w:val="24"/>
          <w:szCs w:val="24"/>
        </w:rPr>
        <w:br/>
        <w:t xml:space="preserve">  Once more stood trusting at my side. </w:t>
      </w:r>
      <w:r>
        <w:rPr>
          <w:color w:val="000000"/>
          <w:sz w:val="24"/>
          <w:szCs w:val="24"/>
        </w:rPr>
        <w:br/>
        <w:t xml:space="preserve">  But still, with bosom desolate,</w:t>
      </w:r>
      <w:r>
        <w:rPr>
          <w:color w:val="000000"/>
          <w:sz w:val="24"/>
          <w:szCs w:val="24"/>
        </w:rPr>
        <w:br/>
        <w:t xml:space="preserve">  The lorn bird sang to find his mate.</w:t>
      </w:r>
    </w:p>
    <w:p>
      <w:pPr>
        <w:widowControl w:val="on"/>
        <w:pBdr/>
        <w:spacing w:before="240" w:after="240" w:line="240" w:lineRule="auto"/>
        <w:ind w:left="0" w:right="0"/>
        <w:jc w:val="left"/>
      </w:pPr>
      <w:r>
        <w:rPr>
          <w:color w:val="000000"/>
          <w:sz w:val="24"/>
          <w:szCs w:val="24"/>
        </w:rPr>
        <w:t xml:space="preserve">  Then there are trees, and lights and stars,</w:t>
      </w:r>
      <w:r>
        <w:rPr>
          <w:color w:val="000000"/>
          <w:sz w:val="24"/>
          <w:szCs w:val="24"/>
        </w:rPr>
        <w:br/>
        <w:t xml:space="preserve">  The silv’ry tinkle of guitars;</w:t>
      </w:r>
      <w:r>
        <w:rPr>
          <w:color w:val="000000"/>
          <w:sz w:val="24"/>
          <w:szCs w:val="24"/>
        </w:rPr>
        <w:br/>
        <w:t xml:space="preserve">  And throbs again as throbbed that waltz,</w:t>
      </w:r>
      <w:r>
        <w:rPr>
          <w:color w:val="000000"/>
          <w:sz w:val="24"/>
          <w:szCs w:val="24"/>
        </w:rPr>
        <w:br/>
        <w:t xml:space="preserve">  Before I knew that hearts were false. </w:t>
      </w:r>
      <w:r>
        <w:rPr>
          <w:color w:val="000000"/>
          <w:sz w:val="24"/>
          <w:szCs w:val="24"/>
        </w:rPr>
        <w:br/>
        <w:t xml:space="preserve">  Then like a cold wave on a shore,</w:t>
      </w:r>
      <w:r>
        <w:rPr>
          <w:color w:val="000000"/>
          <w:sz w:val="24"/>
          <w:szCs w:val="24"/>
        </w:rPr>
        <w:br/>
        <w:t xml:space="preserve">  Comes silence and she sings no more. </w:t>
      </w:r>
      <w:r>
        <w:rPr>
          <w:color w:val="000000"/>
          <w:sz w:val="24"/>
          <w:szCs w:val="24"/>
        </w:rPr>
        <w:br/>
        <w:t xml:space="preserve">  I wake, I breathe, I think again,</w:t>
      </w:r>
      <w:r>
        <w:rPr>
          <w:color w:val="000000"/>
          <w:sz w:val="24"/>
          <w:szCs w:val="24"/>
        </w:rPr>
        <w:br/>
        <w:t xml:space="preserve">  And walk the sordid ways of men.</w:t>
      </w:r>
    </w:p>
    <w:p>
      <w:pPr>
        <w:widowControl w:val="on"/>
        <w:pBdr/>
        <w:spacing w:before="240" w:after="240" w:line="240" w:lineRule="auto"/>
        <w:ind w:left="0" w:right="0"/>
        <w:jc w:val="left"/>
      </w:pPr>
      <w:r>
        <w:rPr>
          <w:b/>
          <w:color w:val="000000"/>
          <w:sz w:val="24"/>
          <w:szCs w:val="24"/>
        </w:rPr>
        <w:t xml:space="preserve">SIGNS OF THE TIMES</w:t>
      </w:r>
    </w:p>
    <w:p>
      <w:pPr>
        <w:widowControl w:val="on"/>
        <w:pBdr/>
        <w:spacing w:before="240" w:after="240" w:line="240" w:lineRule="auto"/>
        <w:ind w:left="0" w:right="0"/>
        <w:jc w:val="left"/>
      </w:pPr>
      <w:r>
        <w:rPr>
          <w:color w:val="000000"/>
          <w:sz w:val="24"/>
          <w:szCs w:val="24"/>
        </w:rPr>
        <w:t xml:space="preserve">  Air a-gittin’ cool an’ coolah,</w:t>
      </w:r>
      <w:r>
        <w:rPr>
          <w:color w:val="000000"/>
          <w:sz w:val="24"/>
          <w:szCs w:val="24"/>
        </w:rPr>
        <w:br/>
        <w:t xml:space="preserve">    Frost a-comin’ in de night,</w:t>
      </w:r>
      <w:r>
        <w:rPr>
          <w:color w:val="000000"/>
          <w:sz w:val="24"/>
          <w:szCs w:val="24"/>
        </w:rPr>
        <w:br/>
        <w:t xml:space="preserve">  Hicka’ nuts an’ wa’nuts fallin’,</w:t>
      </w:r>
      <w:r>
        <w:rPr>
          <w:color w:val="000000"/>
          <w:sz w:val="24"/>
          <w:szCs w:val="24"/>
        </w:rPr>
        <w:br/>
        <w:t xml:space="preserve">    Possum keepin’ out o’ sight. </w:t>
      </w:r>
      <w:r>
        <w:rPr>
          <w:color w:val="000000"/>
          <w:sz w:val="24"/>
          <w:szCs w:val="24"/>
        </w:rPr>
        <w:br/>
        <w:t xml:space="preserve">  Tu’key struttin’ in de ba’nya’d,</w:t>
      </w:r>
      <w:r>
        <w:rPr>
          <w:color w:val="000000"/>
          <w:sz w:val="24"/>
          <w:szCs w:val="24"/>
        </w:rPr>
        <w:br/>
        <w:t xml:space="preserve">    Nary step so proud ez his;</w:t>
      </w:r>
      <w:r>
        <w:rPr>
          <w:color w:val="000000"/>
          <w:sz w:val="24"/>
          <w:szCs w:val="24"/>
        </w:rPr>
        <w:br/>
        <w:t xml:space="preserve">  Keep on struttin’, Mistah Tu’key,</w:t>
      </w:r>
      <w:r>
        <w:rPr>
          <w:color w:val="000000"/>
          <w:sz w:val="24"/>
          <w:szCs w:val="24"/>
        </w:rPr>
        <w:br/>
        <w:t xml:space="preserve">    Yo’ do’ know whut time it is.</w:t>
      </w:r>
    </w:p>
    <w:p>
      <w:pPr>
        <w:widowControl w:val="on"/>
        <w:pBdr/>
        <w:spacing w:before="240" w:after="240" w:line="240" w:lineRule="auto"/>
        <w:ind w:left="0" w:right="0"/>
        <w:jc w:val="left"/>
      </w:pPr>
      <w:r>
        <w:rPr>
          <w:color w:val="000000"/>
          <w:sz w:val="24"/>
          <w:szCs w:val="24"/>
        </w:rPr>
        <w:t xml:space="preserve">  Cidah press commence a-squeakin’</w:t>
      </w:r>
      <w:r>
        <w:rPr>
          <w:color w:val="000000"/>
          <w:sz w:val="24"/>
          <w:szCs w:val="24"/>
        </w:rPr>
        <w:br/>
        <w:t xml:space="preserve">    Eatin’ apples sto’ed away,</w:t>
      </w:r>
      <w:r>
        <w:rPr>
          <w:color w:val="000000"/>
          <w:sz w:val="24"/>
          <w:szCs w:val="24"/>
        </w:rPr>
        <w:br/>
        <w:t xml:space="preserve">  Chillun swa’min’ ‘roun’ lak ho’nets,</w:t>
      </w:r>
      <w:r>
        <w:rPr>
          <w:color w:val="000000"/>
          <w:sz w:val="24"/>
          <w:szCs w:val="24"/>
        </w:rPr>
        <w:br/>
        <w:t xml:space="preserve">    Huntin’ aigs ermung de hay. </w:t>
      </w:r>
      <w:r>
        <w:rPr>
          <w:color w:val="000000"/>
          <w:sz w:val="24"/>
          <w:szCs w:val="24"/>
        </w:rPr>
        <w:br/>
        <w:t xml:space="preserve">  Mistah Tu’key keep on gobblin’</w:t>
      </w:r>
      <w:r>
        <w:rPr>
          <w:color w:val="000000"/>
          <w:sz w:val="24"/>
          <w:szCs w:val="24"/>
        </w:rPr>
        <w:br/>
        <w:t xml:space="preserve">    At de geese a-flyin’ souf,</w:t>
      </w:r>
      <w:r>
        <w:rPr>
          <w:color w:val="000000"/>
          <w:sz w:val="24"/>
          <w:szCs w:val="24"/>
        </w:rPr>
        <w:br/>
        <w:t xml:space="preserve">  Oomph! dat bird do’ know whut’s comin’;</w:t>
      </w:r>
      <w:r>
        <w:rPr>
          <w:color w:val="000000"/>
          <w:sz w:val="24"/>
          <w:szCs w:val="24"/>
        </w:rPr>
        <w:br/>
        <w:t xml:space="preserve">    Ef he did he ’d shet his mouf.</w:t>
      </w:r>
    </w:p>
    <w:p>
      <w:pPr>
        <w:widowControl w:val="on"/>
        <w:pBdr/>
        <w:spacing w:before="240" w:after="240" w:line="240" w:lineRule="auto"/>
        <w:ind w:left="0" w:right="0"/>
        <w:jc w:val="left"/>
      </w:pPr>
      <w:r>
        <w:rPr>
          <w:color w:val="000000"/>
          <w:sz w:val="24"/>
          <w:szCs w:val="24"/>
        </w:rPr>
        <w:t xml:space="preserve">  Pumpkin gittin’ good an’ yallah</w:t>
      </w:r>
      <w:r>
        <w:rPr>
          <w:color w:val="000000"/>
          <w:sz w:val="24"/>
          <w:szCs w:val="24"/>
        </w:rPr>
        <w:br/>
        <w:t xml:space="preserve">    Mek me open up my eyes;</w:t>
      </w:r>
      <w:r>
        <w:rPr>
          <w:color w:val="000000"/>
          <w:sz w:val="24"/>
          <w:szCs w:val="24"/>
        </w:rPr>
        <w:br/>
        <w:t xml:space="preserve">  Seems lak it’s a-lookin’ at me</w:t>
      </w:r>
      <w:r>
        <w:rPr>
          <w:color w:val="000000"/>
          <w:sz w:val="24"/>
          <w:szCs w:val="24"/>
        </w:rPr>
        <w:br/>
        <w:t xml:space="preserve">    Jes’ a-la’in’ dah sayin’ “Pies.” </w:t>
      </w:r>
      <w:r>
        <w:rPr>
          <w:color w:val="000000"/>
          <w:sz w:val="24"/>
          <w:szCs w:val="24"/>
        </w:rPr>
        <w:br/>
        <w:t xml:space="preserve">  Tu’key gobbler gwine ‘roun’ blowin’,</w:t>
      </w:r>
      <w:r>
        <w:rPr>
          <w:color w:val="000000"/>
          <w:sz w:val="24"/>
          <w:szCs w:val="24"/>
        </w:rPr>
        <w:br/>
        <w:t xml:space="preserve">    Gwine ‘roun’ gibbin’ sass an’ slack;</w:t>
      </w:r>
      <w:r>
        <w:rPr>
          <w:color w:val="000000"/>
          <w:sz w:val="24"/>
          <w:szCs w:val="24"/>
        </w:rPr>
        <w:br/>
        <w:t xml:space="preserve">  Keep on talkin’, Mistah Tu’key,</w:t>
      </w:r>
      <w:r>
        <w:rPr>
          <w:color w:val="000000"/>
          <w:sz w:val="24"/>
          <w:szCs w:val="24"/>
        </w:rPr>
        <w:br/>
        <w:t xml:space="preserve">    You ain’t seed no almanac.</w:t>
      </w:r>
    </w:p>
    <w:p>
      <w:pPr>
        <w:widowControl w:val="on"/>
        <w:pBdr/>
        <w:spacing w:before="240" w:after="240" w:line="240" w:lineRule="auto"/>
        <w:ind w:left="0" w:right="0"/>
        <w:jc w:val="left"/>
      </w:pPr>
      <w:r>
        <w:rPr>
          <w:color w:val="000000"/>
          <w:sz w:val="24"/>
          <w:szCs w:val="24"/>
        </w:rPr>
        <w:t xml:space="preserve">  Fa’mer walkin’ th’oo de ba’nya’d</w:t>
      </w:r>
      <w:r>
        <w:rPr>
          <w:color w:val="000000"/>
          <w:sz w:val="24"/>
          <w:szCs w:val="24"/>
        </w:rPr>
        <w:br/>
        <w:t xml:space="preserve">    Seein’ how things is comin’ on,</w:t>
      </w:r>
      <w:r>
        <w:rPr>
          <w:color w:val="000000"/>
          <w:sz w:val="24"/>
          <w:szCs w:val="24"/>
        </w:rPr>
        <w:br/>
        <w:t xml:space="preserve">  Sees ef all de fowls is fatt’nin’—­</w:t>
      </w:r>
      <w:r>
        <w:rPr>
          <w:color w:val="000000"/>
          <w:sz w:val="24"/>
          <w:szCs w:val="24"/>
        </w:rPr>
        <w:br/>
        <w:t xml:space="preserve">    Good times comin’ sho ’s you bo’n. </w:t>
      </w:r>
      <w:r>
        <w:rPr>
          <w:color w:val="000000"/>
          <w:sz w:val="24"/>
          <w:szCs w:val="24"/>
        </w:rPr>
        <w:br/>
        <w:t xml:space="preserve">  Hyeahs dat tu’key gobbler braggin’,</w:t>
      </w:r>
      <w:r>
        <w:rPr>
          <w:color w:val="000000"/>
          <w:sz w:val="24"/>
          <w:szCs w:val="24"/>
        </w:rPr>
        <w:br/>
        <w:t xml:space="preserve">    Den his face break in a smile—­</w:t>
      </w:r>
      <w:r>
        <w:rPr>
          <w:color w:val="000000"/>
          <w:sz w:val="24"/>
          <w:szCs w:val="24"/>
        </w:rPr>
        <w:br/>
        <w:t xml:space="preserve">  Nebbah min’, you sassy rascal,</w:t>
      </w:r>
      <w:r>
        <w:rPr>
          <w:color w:val="000000"/>
          <w:sz w:val="24"/>
          <w:szCs w:val="24"/>
        </w:rPr>
        <w:br/>
        <w:t xml:space="preserve">    He ’s gwine nab you atter while.</w:t>
      </w:r>
    </w:p>
    <w:p>
      <w:pPr>
        <w:widowControl w:val="on"/>
        <w:pBdr/>
        <w:spacing w:before="240" w:after="240" w:line="240" w:lineRule="auto"/>
        <w:ind w:left="0" w:right="0"/>
        <w:jc w:val="left"/>
      </w:pPr>
      <w:r>
        <w:rPr>
          <w:color w:val="000000"/>
          <w:sz w:val="24"/>
          <w:szCs w:val="24"/>
        </w:rPr>
        <w:t xml:space="preserve">  Choppin’ suet in de kitchen,</w:t>
      </w:r>
      <w:r>
        <w:rPr>
          <w:color w:val="000000"/>
          <w:sz w:val="24"/>
          <w:szCs w:val="24"/>
        </w:rPr>
        <w:br/>
        <w:t xml:space="preserve">    Stonin’ raisins in de hall,</w:t>
      </w:r>
      <w:r>
        <w:rPr>
          <w:color w:val="000000"/>
          <w:sz w:val="24"/>
          <w:szCs w:val="24"/>
        </w:rPr>
        <w:br/>
        <w:t xml:space="preserve">  Beef a-cookin’ fu’ de mince meat,</w:t>
      </w:r>
      <w:r>
        <w:rPr>
          <w:color w:val="000000"/>
          <w:sz w:val="24"/>
          <w:szCs w:val="24"/>
        </w:rPr>
        <w:br/>
        <w:t xml:space="preserve">    Spices groun’—­I smell ’em all. </w:t>
      </w:r>
      <w:r>
        <w:rPr>
          <w:color w:val="000000"/>
          <w:sz w:val="24"/>
          <w:szCs w:val="24"/>
        </w:rPr>
        <w:br/>
        <w:t xml:space="preserve">  Look hyeah, Tu’key, stop dat gobblin’,</w:t>
      </w:r>
      <w:r>
        <w:rPr>
          <w:color w:val="000000"/>
          <w:sz w:val="24"/>
          <w:szCs w:val="24"/>
        </w:rPr>
        <w:br/>
        <w:t xml:space="preserve">    You ain’ luned de sense ob feah,</w:t>
      </w:r>
      <w:r>
        <w:rPr>
          <w:color w:val="000000"/>
          <w:sz w:val="24"/>
          <w:szCs w:val="24"/>
        </w:rPr>
        <w:br/>
        <w:t xml:space="preserve">  You ol’ fool, yo’ naik ’s in dangah,</w:t>
      </w:r>
      <w:r>
        <w:rPr>
          <w:color w:val="000000"/>
          <w:sz w:val="24"/>
          <w:szCs w:val="24"/>
        </w:rPr>
        <w:br/>
        <w:t xml:space="preserve">    Do’ you know Thanksgibbin ’s hyeah?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WHY FADES A DREAM?</w:t>
      </w:r>
    </w:p>
    <w:p>
      <w:pPr>
        <w:widowControl w:val="on"/>
        <w:pBdr/>
        <w:spacing w:before="240" w:after="240" w:line="240" w:lineRule="auto"/>
        <w:ind w:left="0" w:right="0"/>
        <w:jc w:val="left"/>
      </w:pPr>
      <w:r>
        <w:rPr>
          <w:color w:val="000000"/>
          <w:sz w:val="24"/>
          <w:szCs w:val="24"/>
        </w:rPr>
        <w:t xml:space="preserve">  Why fades a dream? </w:t>
      </w:r>
      <w:r>
        <w:rPr>
          <w:color w:val="000000"/>
          <w:sz w:val="24"/>
          <w:szCs w:val="24"/>
        </w:rPr>
        <w:br/>
        <w:t xml:space="preserve">    An iridescent ray</w:t>
      </w:r>
      <w:r>
        <w:rPr>
          <w:color w:val="000000"/>
          <w:sz w:val="24"/>
          <w:szCs w:val="24"/>
        </w:rPr>
        <w:br/>
        <w:t xml:space="preserve">  Flecked in between the tryst</w:t>
      </w:r>
      <w:r>
        <w:rPr>
          <w:color w:val="000000"/>
          <w:sz w:val="24"/>
          <w:szCs w:val="24"/>
        </w:rPr>
        <w:br/>
        <w:t xml:space="preserve">    Of night and day. </w:t>
      </w:r>
      <w:r>
        <w:rPr>
          <w:color w:val="000000"/>
          <w:sz w:val="24"/>
          <w:szCs w:val="24"/>
        </w:rPr>
        <w:br/>
        <w:t xml:space="preserve">    Why fades a dream?—­</w:t>
      </w:r>
      <w:r>
        <w:rPr>
          <w:color w:val="000000"/>
          <w:sz w:val="24"/>
          <w:szCs w:val="24"/>
        </w:rPr>
        <w:br/>
        <w:t xml:space="preserve">  Of consciousness the shade</w:t>
      </w:r>
      <w:r>
        <w:rPr>
          <w:color w:val="000000"/>
          <w:sz w:val="24"/>
          <w:szCs w:val="24"/>
        </w:rPr>
        <w:br/>
        <w:t xml:space="preserve">  Wrought out by lack of light and made</w:t>
      </w:r>
      <w:r>
        <w:rPr>
          <w:color w:val="000000"/>
          <w:sz w:val="24"/>
          <w:szCs w:val="24"/>
        </w:rPr>
        <w:br/>
        <w:t xml:space="preserve">    Upon life’s stream. </w:t>
      </w:r>
      <w:r>
        <w:rPr>
          <w:color w:val="000000"/>
          <w:sz w:val="24"/>
          <w:szCs w:val="24"/>
        </w:rPr>
        <w:br/>
        <w:t xml:space="preserve">    Why fades a dream?</w:t>
      </w:r>
    </w:p>
    <w:p>
      <w:pPr>
        <w:widowControl w:val="on"/>
        <w:pBdr/>
        <w:spacing w:before="240" w:after="240" w:line="240" w:lineRule="auto"/>
        <w:ind w:left="0" w:right="0"/>
        <w:jc w:val="left"/>
      </w:pPr>
      <w:r>
        <w:rPr>
          <w:color w:val="000000"/>
          <w:sz w:val="24"/>
          <w:szCs w:val="24"/>
        </w:rPr>
        <w:t xml:space="preserve">  That thought may thrive,</w:t>
      </w:r>
      <w:r>
        <w:rPr>
          <w:color w:val="000000"/>
          <w:sz w:val="24"/>
          <w:szCs w:val="24"/>
        </w:rPr>
        <w:br/>
        <w:t xml:space="preserve">    So fades the fleshless dream;</w:t>
      </w:r>
      <w:r>
        <w:rPr>
          <w:color w:val="000000"/>
          <w:sz w:val="24"/>
          <w:szCs w:val="24"/>
        </w:rPr>
        <w:br/>
        <w:t xml:space="preserve">  Lest men should learn to trust</w:t>
      </w:r>
      <w:r>
        <w:rPr>
          <w:color w:val="000000"/>
          <w:sz w:val="24"/>
          <w:szCs w:val="24"/>
        </w:rPr>
        <w:br/>
        <w:t xml:space="preserve">    The things that seem. </w:t>
      </w:r>
      <w:r>
        <w:rPr>
          <w:color w:val="000000"/>
          <w:sz w:val="24"/>
          <w:szCs w:val="24"/>
        </w:rPr>
        <w:br/>
        <w:t xml:space="preserve">    So fades a dream,</w:t>
      </w:r>
      <w:r>
        <w:rPr>
          <w:color w:val="000000"/>
          <w:sz w:val="24"/>
          <w:szCs w:val="24"/>
        </w:rPr>
        <w:br/>
        <w:t xml:space="preserve">  That living thought may grow</w:t>
      </w:r>
      <w:r>
        <w:rPr>
          <w:color w:val="000000"/>
          <w:sz w:val="24"/>
          <w:szCs w:val="24"/>
        </w:rPr>
        <w:br/>
        <w:t xml:space="preserve">  And like a waxing star-beam glow</w:t>
      </w:r>
      <w:r>
        <w:rPr>
          <w:color w:val="000000"/>
          <w:sz w:val="24"/>
          <w:szCs w:val="24"/>
        </w:rPr>
        <w:br/>
        <w:t xml:space="preserve">    Upon life’s stream—­</w:t>
      </w:r>
      <w:r>
        <w:rPr>
          <w:color w:val="000000"/>
          <w:sz w:val="24"/>
          <w:szCs w:val="24"/>
        </w:rPr>
        <w:br/>
        <w:t xml:space="preserve">    So fades a dream.</w:t>
      </w:r>
    </w:p>
    <w:p>
      <w:pPr>
        <w:widowControl w:val="on"/>
        <w:pBdr/>
        <w:spacing w:before="240" w:after="240" w:line="240" w:lineRule="auto"/>
        <w:ind w:left="0" w:right="0"/>
        <w:jc w:val="left"/>
      </w:pPr>
      <w:r>
        <w:rPr>
          <w:b/>
          <w:color w:val="000000"/>
          <w:sz w:val="24"/>
          <w:szCs w:val="24"/>
        </w:rPr>
        <w:t xml:space="preserve">THE SPARROW</w:t>
      </w:r>
    </w:p>
    <w:p>
      <w:pPr>
        <w:widowControl w:val="on"/>
        <w:pBdr/>
        <w:spacing w:before="240" w:after="240" w:line="240" w:lineRule="auto"/>
        <w:ind w:left="0" w:right="0"/>
        <w:jc w:val="left"/>
      </w:pPr>
      <w:r>
        <w:rPr>
          <w:color w:val="000000"/>
          <w:sz w:val="24"/>
          <w:szCs w:val="24"/>
        </w:rPr>
        <w:t xml:space="preserve">  A little bird, with plumage brown,</w:t>
      </w:r>
      <w:r>
        <w:rPr>
          <w:color w:val="000000"/>
          <w:sz w:val="24"/>
          <w:szCs w:val="24"/>
        </w:rPr>
        <w:br/>
        <w:t xml:space="preserve">  Beside my window flutters down,</w:t>
      </w:r>
      <w:r>
        <w:rPr>
          <w:color w:val="000000"/>
          <w:sz w:val="24"/>
          <w:szCs w:val="24"/>
        </w:rPr>
        <w:br/>
        <w:t xml:space="preserve">  A moment chirps its little strain,</w:t>
      </w:r>
      <w:r>
        <w:rPr>
          <w:color w:val="000000"/>
          <w:sz w:val="24"/>
          <w:szCs w:val="24"/>
        </w:rPr>
        <w:br/>
        <w:t xml:space="preserve">  Ten taps upon my window-pane,</w:t>
      </w:r>
      <w:r>
        <w:rPr>
          <w:color w:val="000000"/>
          <w:sz w:val="24"/>
          <w:szCs w:val="24"/>
        </w:rPr>
        <w:br/>
        <w:t xml:space="preserve">  And chirps again, and hops along,</w:t>
      </w:r>
      <w:r>
        <w:rPr>
          <w:color w:val="000000"/>
          <w:sz w:val="24"/>
          <w:szCs w:val="24"/>
        </w:rPr>
        <w:br/>
        <w:t xml:space="preserve">  To call my notice to its song;</w:t>
      </w:r>
      <w:r>
        <w:rPr>
          <w:color w:val="000000"/>
          <w:sz w:val="24"/>
          <w:szCs w:val="24"/>
        </w:rPr>
        <w:br/>
        <w:t xml:space="preserve">  But I work on, nor heed its lay,</w:t>
      </w:r>
      <w:r>
        <w:rPr>
          <w:color w:val="000000"/>
          <w:sz w:val="24"/>
          <w:szCs w:val="24"/>
        </w:rPr>
        <w:br/>
        <w:t xml:space="preserve">  Till, in neglect, it flies away.</w:t>
      </w:r>
    </w:p>
    <w:p>
      <w:pPr>
        <w:widowControl w:val="on"/>
        <w:pBdr/>
        <w:spacing w:before="240" w:after="240" w:line="240" w:lineRule="auto"/>
        <w:ind w:left="0" w:right="0"/>
        <w:jc w:val="left"/>
      </w:pPr>
      <w:r>
        <w:rPr>
          <w:color w:val="000000"/>
          <w:sz w:val="24"/>
          <w:szCs w:val="24"/>
        </w:rPr>
        <w:t xml:space="preserve">  So birds of peace and hope and love</w:t>
      </w:r>
      <w:r>
        <w:rPr>
          <w:color w:val="000000"/>
          <w:sz w:val="24"/>
          <w:szCs w:val="24"/>
        </w:rPr>
        <w:br/>
        <w:t xml:space="preserve">  Come fluttering earthward from above,</w:t>
      </w:r>
      <w:r>
        <w:rPr>
          <w:color w:val="000000"/>
          <w:sz w:val="24"/>
          <w:szCs w:val="24"/>
        </w:rPr>
        <w:br/>
        <w:t xml:space="preserve">  To settle on life’s window-sills,</w:t>
      </w:r>
      <w:r>
        <w:rPr>
          <w:color w:val="000000"/>
          <w:sz w:val="24"/>
          <w:szCs w:val="24"/>
        </w:rPr>
        <w:br/>
        <w:t xml:space="preserve">  And ease our load of earthly ills;</w:t>
      </w:r>
      <w:r>
        <w:rPr>
          <w:color w:val="000000"/>
          <w:sz w:val="24"/>
          <w:szCs w:val="24"/>
        </w:rPr>
        <w:br/>
        <w:t xml:space="preserve">  But we, in traffic’s rush and din</w:t>
      </w:r>
      <w:r>
        <w:rPr>
          <w:color w:val="000000"/>
          <w:sz w:val="24"/>
          <w:szCs w:val="24"/>
        </w:rPr>
        <w:br/>
        <w:t xml:space="preserve">  Too deep engaged to let them in,</w:t>
      </w:r>
      <w:r>
        <w:rPr>
          <w:color w:val="000000"/>
          <w:sz w:val="24"/>
          <w:szCs w:val="24"/>
        </w:rPr>
        <w:br/>
        <w:t xml:space="preserve">  With deadened heart and sense plod on,</w:t>
      </w:r>
      <w:r>
        <w:rPr>
          <w:color w:val="000000"/>
          <w:sz w:val="24"/>
          <w:szCs w:val="24"/>
        </w:rPr>
        <w:br/>
        <w:t xml:space="preserve">  Nor know our loss till they are gone.</w:t>
      </w:r>
    </w:p>
    <w:p>
      <w:pPr>
        <w:keepNext w:val="on"/>
        <w:widowControl w:val="on"/>
        <w:pBdr/>
        <w:spacing w:before="299" w:after="299" w:line="240" w:lineRule="auto"/>
        <w:ind w:left="0" w:right="0"/>
        <w:jc w:val="left"/>
        <w:outlineLvl w:val="1"/>
      </w:pPr>
      <w:r>
        <w:rPr>
          <w:b/>
          <w:color w:val="000000"/>
          <w:sz w:val="36"/>
          <w:szCs w:val="36"/>
        </w:rPr>
        <w:t xml:space="preserve">SPEAKIN’ O’ CHRISTMAS</w:t>
      </w:r>
    </w:p>
    <w:p>
      <w:pPr>
        <w:widowControl w:val="on"/>
        <w:pBdr/>
        <w:spacing w:before="240" w:after="240" w:line="240" w:lineRule="auto"/>
        <w:ind w:left="0" w:right="0"/>
        <w:jc w:val="left"/>
      </w:pPr>
      <w:r>
        <w:rPr>
          <w:color w:val="000000"/>
          <w:sz w:val="24"/>
          <w:szCs w:val="24"/>
        </w:rPr>
        <w:t xml:space="preserve">  Breezes blowin’ middlin’ brisk,</w:t>
      </w:r>
      <w:r>
        <w:rPr>
          <w:color w:val="000000"/>
          <w:sz w:val="24"/>
          <w:szCs w:val="24"/>
        </w:rPr>
        <w:br/>
        <w:t xml:space="preserve">  Snow-flakes thro’ the air a-whisk,</w:t>
      </w:r>
      <w:r>
        <w:rPr>
          <w:color w:val="000000"/>
          <w:sz w:val="24"/>
          <w:szCs w:val="24"/>
        </w:rPr>
        <w:br/>
        <w:t xml:space="preserve">  Fallin’ kind o’ soft an’ light,</w:t>
      </w:r>
      <w:r>
        <w:rPr>
          <w:color w:val="000000"/>
          <w:sz w:val="24"/>
          <w:szCs w:val="24"/>
        </w:rPr>
        <w:br/>
        <w:t xml:space="preserve">  Not enough to make things white,</w:t>
      </w:r>
      <w:r>
        <w:rPr>
          <w:color w:val="000000"/>
          <w:sz w:val="24"/>
          <w:szCs w:val="24"/>
        </w:rPr>
        <w:br/>
        <w:t xml:space="preserve">  But jest sorter siftin’ down</w:t>
      </w:r>
      <w:r>
        <w:rPr>
          <w:color w:val="000000"/>
          <w:sz w:val="24"/>
          <w:szCs w:val="24"/>
        </w:rPr>
        <w:br/>
        <w:t xml:space="preserve">  So ’s to cover up the brown</w:t>
      </w:r>
      <w:r>
        <w:rPr>
          <w:color w:val="000000"/>
          <w:sz w:val="24"/>
          <w:szCs w:val="24"/>
        </w:rPr>
        <w:br/>
        <w:t xml:space="preserve">  Of the dark world’s rugged ways</w:t>
      </w:r>
      <w:r>
        <w:rPr>
          <w:color w:val="000000"/>
          <w:sz w:val="24"/>
          <w:szCs w:val="24"/>
        </w:rPr>
        <w:br/>
        <w:t xml:space="preserve">  ‘N’ make things look like holidays. </w:t>
      </w:r>
      <w:r>
        <w:rPr>
          <w:color w:val="000000"/>
          <w:sz w:val="24"/>
          <w:szCs w:val="24"/>
        </w:rPr>
        <w:br/>
        <w:t xml:space="preserve">  Not smoothed over, but jest specked,</w:t>
      </w:r>
      <w:r>
        <w:rPr>
          <w:color w:val="000000"/>
          <w:sz w:val="24"/>
          <w:szCs w:val="24"/>
        </w:rPr>
        <w:br/>
        <w:t xml:space="preserve">  Sorter strainin’ fur effect,</w:t>
      </w:r>
      <w:r>
        <w:rPr>
          <w:color w:val="000000"/>
          <w:sz w:val="24"/>
          <w:szCs w:val="24"/>
        </w:rPr>
        <w:br/>
        <w:t xml:space="preserve">  An’ not quite a-gittin’ through</w:t>
      </w:r>
      <w:r>
        <w:rPr>
          <w:color w:val="000000"/>
          <w:sz w:val="24"/>
          <w:szCs w:val="24"/>
        </w:rPr>
        <w:br/>
        <w:t xml:space="preserve">  What it started in to do. </w:t>
      </w:r>
      <w:r>
        <w:rPr>
          <w:color w:val="000000"/>
          <w:sz w:val="24"/>
          <w:szCs w:val="24"/>
        </w:rPr>
        <w:br/>
        <w:t xml:space="preserve">  Mercy sakes! it does seem queer</w:t>
      </w:r>
      <w:r>
        <w:rPr>
          <w:color w:val="000000"/>
          <w:sz w:val="24"/>
          <w:szCs w:val="24"/>
        </w:rPr>
        <w:br/>
        <w:t xml:space="preserve">  Christmas day is ’most nigh here. </w:t>
      </w:r>
      <w:r>
        <w:rPr>
          <w:color w:val="000000"/>
          <w:sz w:val="24"/>
          <w:szCs w:val="24"/>
        </w:rPr>
        <w:br/>
        <w:t xml:space="preserve">  Somehow it don’t seem to me</w:t>
      </w:r>
      <w:r>
        <w:rPr>
          <w:color w:val="000000"/>
          <w:sz w:val="24"/>
          <w:szCs w:val="24"/>
        </w:rPr>
        <w:br/>
        <w:t xml:space="preserve">  Christmas like it used to be,—­</w:t>
      </w:r>
      <w:r>
        <w:rPr>
          <w:color w:val="000000"/>
          <w:sz w:val="24"/>
          <w:szCs w:val="24"/>
        </w:rPr>
        <w:br/>
        <w:t xml:space="preserve">  Christmas with its ice an’ snow,</w:t>
      </w:r>
      <w:r>
        <w:rPr>
          <w:color w:val="000000"/>
          <w:sz w:val="24"/>
          <w:szCs w:val="24"/>
        </w:rPr>
        <w:br/>
        <w:t xml:space="preserve">  Christmas of the long ago. </w:t>
      </w:r>
      <w:r>
        <w:rPr>
          <w:color w:val="000000"/>
          <w:sz w:val="24"/>
          <w:szCs w:val="24"/>
        </w:rPr>
        <w:br/>
        <w:t xml:space="preserve">  You could feel its stir an’ hum</w:t>
      </w:r>
      <w:r>
        <w:rPr>
          <w:color w:val="000000"/>
          <w:sz w:val="24"/>
          <w:szCs w:val="24"/>
        </w:rPr>
        <w:br/>
        <w:t xml:space="preserve">  Weeks an’ weeks before it come;</w:t>
      </w:r>
      <w:r>
        <w:rPr>
          <w:color w:val="000000"/>
          <w:sz w:val="24"/>
          <w:szCs w:val="24"/>
        </w:rPr>
        <w:br/>
        <w:t xml:space="preserve">  Somethin’ in the atmosphere</w:t>
      </w:r>
      <w:r>
        <w:rPr>
          <w:color w:val="000000"/>
          <w:sz w:val="24"/>
          <w:szCs w:val="24"/>
        </w:rPr>
        <w:br/>
        <w:t xml:space="preserve">  Told you when the day was near,</w:t>
      </w:r>
      <w:r>
        <w:rPr>
          <w:color w:val="000000"/>
          <w:sz w:val="24"/>
          <w:szCs w:val="24"/>
        </w:rPr>
        <w:br/>
        <w:t xml:space="preserve">  Did n’t need no almanacs;</w:t>
      </w:r>
      <w:r>
        <w:rPr>
          <w:color w:val="000000"/>
          <w:sz w:val="24"/>
          <w:szCs w:val="24"/>
        </w:rPr>
        <w:br/>
        <w:t xml:space="preserve">  That was one o’ Nature’s fac’s. </w:t>
      </w:r>
      <w:r>
        <w:rPr>
          <w:color w:val="000000"/>
          <w:sz w:val="24"/>
          <w:szCs w:val="24"/>
        </w:rPr>
        <w:br/>
        <w:t xml:space="preserve">  Every cottage decked out gay—­</w:t>
      </w:r>
      <w:r>
        <w:rPr>
          <w:color w:val="000000"/>
          <w:sz w:val="24"/>
          <w:szCs w:val="24"/>
        </w:rPr>
        <w:br/>
        <w:t xml:space="preserve">  Cedar wreaths an’ holly spray—­</w:t>
      </w:r>
      <w:r>
        <w:rPr>
          <w:color w:val="000000"/>
          <w:sz w:val="24"/>
          <w:szCs w:val="24"/>
        </w:rPr>
        <w:br/>
        <w:t xml:space="preserve">  An’ the stores, how they were drest,</w:t>
      </w:r>
      <w:r>
        <w:rPr>
          <w:color w:val="000000"/>
          <w:sz w:val="24"/>
          <w:szCs w:val="24"/>
        </w:rPr>
        <w:br/>
        <w:t xml:space="preserve">  Tinsel tell you could n’t rest;</w:t>
      </w:r>
      <w:r>
        <w:rPr>
          <w:color w:val="000000"/>
          <w:sz w:val="24"/>
          <w:szCs w:val="24"/>
        </w:rPr>
        <w:br/>
        <w:t xml:space="preserve">  Every winder fixed up pat,</w:t>
      </w:r>
      <w:r>
        <w:rPr>
          <w:color w:val="000000"/>
          <w:sz w:val="24"/>
          <w:szCs w:val="24"/>
        </w:rPr>
        <w:br/>
        <w:t xml:space="preserve">  Candy canes, an’ things like that;</w:t>
      </w:r>
      <w:r>
        <w:rPr>
          <w:color w:val="000000"/>
          <w:sz w:val="24"/>
          <w:szCs w:val="24"/>
        </w:rPr>
        <w:br/>
        <w:t xml:space="preserve">  Noah’s arks, an’ guns, an’ dolls,</w:t>
      </w:r>
      <w:r>
        <w:rPr>
          <w:color w:val="000000"/>
          <w:sz w:val="24"/>
          <w:szCs w:val="24"/>
        </w:rPr>
        <w:br/>
        <w:t xml:space="preserve">  An’ all kinds o’ fol-de-rols. </w:t>
      </w:r>
      <w:r>
        <w:rPr>
          <w:color w:val="000000"/>
          <w:sz w:val="24"/>
          <w:szCs w:val="24"/>
        </w:rPr>
        <w:br/>
        <w:t xml:space="preserve">  Then with frosty bells a-chime,</w:t>
      </w:r>
      <w:r>
        <w:rPr>
          <w:color w:val="000000"/>
          <w:sz w:val="24"/>
          <w:szCs w:val="24"/>
        </w:rPr>
        <w:br/>
        <w:t xml:space="preserve">  Slidin’ down the hills o’ time,</w:t>
      </w:r>
      <w:r>
        <w:rPr>
          <w:color w:val="000000"/>
          <w:sz w:val="24"/>
          <w:szCs w:val="24"/>
        </w:rPr>
        <w:br/>
        <w:t xml:space="preserve">  Right amidst the fun an’ din</w:t>
      </w:r>
      <w:r>
        <w:rPr>
          <w:color w:val="000000"/>
          <w:sz w:val="24"/>
          <w:szCs w:val="24"/>
        </w:rPr>
        <w:br/>
        <w:t xml:space="preserve">  Christmas come a-bustlin’ in,</w:t>
      </w:r>
      <w:r>
        <w:rPr>
          <w:color w:val="000000"/>
          <w:sz w:val="24"/>
          <w:szCs w:val="24"/>
        </w:rPr>
        <w:br/>
        <w:t xml:space="preserve">  Raised his cheery voice to call</w:t>
      </w:r>
      <w:r>
        <w:rPr>
          <w:color w:val="000000"/>
          <w:sz w:val="24"/>
          <w:szCs w:val="24"/>
        </w:rPr>
        <w:br/>
        <w:t xml:space="preserve">  Out a welcome to us all;</w:t>
      </w:r>
      <w:r>
        <w:rPr>
          <w:color w:val="000000"/>
          <w:sz w:val="24"/>
          <w:szCs w:val="24"/>
        </w:rPr>
        <w:br/>
        <w:t xml:space="preserve">  Hale and hearty, strong an’ bluff,</w:t>
      </w:r>
      <w:r>
        <w:rPr>
          <w:color w:val="000000"/>
          <w:sz w:val="24"/>
          <w:szCs w:val="24"/>
        </w:rPr>
        <w:br/>
        <w:t xml:space="preserve">  That was Christmas, sure enough. </w:t>
      </w:r>
      <w:r>
        <w:rPr>
          <w:color w:val="000000"/>
          <w:sz w:val="24"/>
          <w:szCs w:val="24"/>
        </w:rPr>
        <w:br/>
        <w:t xml:space="preserve">  Snow knee-deep an’ coastin’ fine,</w:t>
      </w:r>
      <w:r>
        <w:rPr>
          <w:color w:val="000000"/>
          <w:sz w:val="24"/>
          <w:szCs w:val="24"/>
        </w:rPr>
        <w:br/>
        <w:t xml:space="preserve">  Frozen mill-ponds all ashine,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Seemin’ jest to lay in wait,</w:t>
      </w:r>
      <w:r>
        <w:rPr>
          <w:color w:val="000000"/>
          <w:sz w:val="24"/>
          <w:szCs w:val="24"/>
        </w:rPr>
        <w:br/>
        <w:t xml:space="preserve">  Beggin’ you to come an’ skate. </w:t>
      </w:r>
      <w:r>
        <w:rPr>
          <w:color w:val="000000"/>
          <w:sz w:val="24"/>
          <w:szCs w:val="24"/>
        </w:rPr>
        <w:br/>
        <w:t xml:space="preserve">  An’ you ‘d git your gal an’ go</w:t>
      </w:r>
      <w:r>
        <w:rPr>
          <w:color w:val="000000"/>
          <w:sz w:val="24"/>
          <w:szCs w:val="24"/>
        </w:rPr>
        <w:br/>
        <w:t xml:space="preserve">  Stumpin’ cheerily thro’ the snow,</w:t>
      </w:r>
      <w:r>
        <w:rPr>
          <w:color w:val="000000"/>
          <w:sz w:val="24"/>
          <w:szCs w:val="24"/>
        </w:rPr>
        <w:br/>
        <w:t xml:space="preserve">  Feelin’ pleased an’ skeert an’ warm</w:t>
      </w:r>
      <w:r>
        <w:rPr>
          <w:color w:val="000000"/>
          <w:sz w:val="24"/>
          <w:szCs w:val="24"/>
        </w:rPr>
        <w:br/>
        <w:t xml:space="preserve">  ’Cause she had a-holt yore arm. </w:t>
      </w:r>
      <w:r>
        <w:rPr>
          <w:color w:val="000000"/>
          <w:sz w:val="24"/>
          <w:szCs w:val="24"/>
        </w:rPr>
        <w:br/>
        <w:t xml:space="preserve">  Why, when Christmas come in, we</w:t>
      </w:r>
      <w:r>
        <w:rPr>
          <w:color w:val="000000"/>
          <w:sz w:val="24"/>
          <w:szCs w:val="24"/>
        </w:rPr>
        <w:br/>
        <w:t xml:space="preserve">  Spent the whole glad day in glee,</w:t>
      </w:r>
      <w:r>
        <w:rPr>
          <w:color w:val="000000"/>
          <w:sz w:val="24"/>
          <w:szCs w:val="24"/>
        </w:rPr>
        <w:br/>
        <w:t xml:space="preserve">  Havin’ fun an’ feastin’ high</w:t>
      </w:r>
      <w:r>
        <w:rPr>
          <w:color w:val="000000"/>
          <w:sz w:val="24"/>
          <w:szCs w:val="24"/>
        </w:rPr>
        <w:br/>
        <w:t xml:space="preserve">  An’ some courtin’ on the sly. </w:t>
      </w:r>
      <w:r>
        <w:rPr>
          <w:color w:val="000000"/>
          <w:sz w:val="24"/>
          <w:szCs w:val="24"/>
        </w:rPr>
        <w:br/>
        <w:t xml:space="preserve">  Bustin’ in some neighbor’s door</w:t>
      </w:r>
      <w:r>
        <w:rPr>
          <w:color w:val="000000"/>
          <w:sz w:val="24"/>
          <w:szCs w:val="24"/>
        </w:rPr>
        <w:br/>
        <w:t xml:space="preserve">  An’ then suddenly, before</w:t>
      </w:r>
      <w:r>
        <w:rPr>
          <w:color w:val="000000"/>
          <w:sz w:val="24"/>
          <w:szCs w:val="24"/>
        </w:rPr>
        <w:br/>
        <w:t xml:space="preserve">  He could give his voice a lift,</w:t>
      </w:r>
      <w:r>
        <w:rPr>
          <w:color w:val="000000"/>
          <w:sz w:val="24"/>
          <w:szCs w:val="24"/>
        </w:rPr>
        <w:br/>
        <w:t xml:space="preserve">  Yellin’ at him, “Christmas gift.” </w:t>
      </w:r>
      <w:r>
        <w:rPr>
          <w:color w:val="000000"/>
          <w:sz w:val="24"/>
          <w:szCs w:val="24"/>
        </w:rPr>
        <w:br/>
        <w:t xml:space="preserve">  Now sich things are never heard,</w:t>
      </w:r>
      <w:r>
        <w:rPr>
          <w:color w:val="000000"/>
          <w:sz w:val="24"/>
          <w:szCs w:val="24"/>
        </w:rPr>
        <w:br/>
        <w:t xml:space="preserve">  “Merry Christmas” is the word. </w:t>
      </w:r>
      <w:r>
        <w:rPr>
          <w:color w:val="000000"/>
          <w:sz w:val="24"/>
          <w:szCs w:val="24"/>
        </w:rPr>
        <w:br/>
        <w:t xml:space="preserve">  But it’s only change o’ name,</w:t>
      </w:r>
      <w:r>
        <w:rPr>
          <w:color w:val="000000"/>
          <w:sz w:val="24"/>
          <w:szCs w:val="24"/>
        </w:rPr>
        <w:br/>
        <w:t xml:space="preserve">  An’ means givin’ jest the same. </w:t>
      </w:r>
      <w:r>
        <w:rPr>
          <w:color w:val="000000"/>
          <w:sz w:val="24"/>
          <w:szCs w:val="24"/>
        </w:rPr>
        <w:br/>
        <w:t xml:space="preserve">  There ’s too many new-styled ways</w:t>
      </w:r>
      <w:r>
        <w:rPr>
          <w:color w:val="000000"/>
          <w:sz w:val="24"/>
          <w:szCs w:val="24"/>
        </w:rPr>
        <w:br/>
        <w:t xml:space="preserve">  Now about the holidays. </w:t>
      </w:r>
      <w:r>
        <w:rPr>
          <w:color w:val="000000"/>
          <w:sz w:val="24"/>
          <w:szCs w:val="24"/>
        </w:rPr>
        <w:br/>
        <w:t xml:space="preserve">  I ’d jest like once more to see</w:t>
      </w:r>
      <w:r>
        <w:rPr>
          <w:color w:val="000000"/>
          <w:sz w:val="24"/>
          <w:szCs w:val="24"/>
        </w:rPr>
        <w:br/>
        <w:t xml:space="preserve">  Christmas like it used to be!
</w:t>
      </w:r>
    </w:p>
    <w:p>
      <w:pPr>
        <w:widowControl w:val="on"/>
        <w:pBdr/>
        <w:spacing w:before="240" w:after="240" w:line="240" w:lineRule="auto"/>
        <w:ind w:left="0" w:right="0"/>
        <w:jc w:val="left"/>
      </w:pPr>
      <w:r>
        <w:rPr>
          <w:b/>
          <w:color w:val="000000"/>
          <w:sz w:val="24"/>
          <w:szCs w:val="24"/>
        </w:rPr>
        <w:t xml:space="preserve">LONESOME</w:t>
      </w:r>
    </w:p>
    <w:p>
      <w:pPr>
        <w:widowControl w:val="on"/>
        <w:pBdr/>
        <w:spacing w:before="240" w:after="240" w:line="240" w:lineRule="auto"/>
        <w:ind w:left="0" w:right="0"/>
        <w:jc w:val="left"/>
      </w:pPr>
      <w:r>
        <w:rPr>
          <w:color w:val="000000"/>
          <w:sz w:val="24"/>
          <w:szCs w:val="24"/>
        </w:rPr>
        <w:t xml:space="preserve">  Mother ‘s gone a-visitin’ to spend a month er two,</w:t>
      </w:r>
      <w:r>
        <w:rPr>
          <w:color w:val="000000"/>
          <w:sz w:val="24"/>
          <w:szCs w:val="24"/>
        </w:rPr>
        <w:br/>
        <w:t xml:space="preserve">  An’, oh, the house is lonesome ez a nest whose birds has flew</w:t>
      </w:r>
      <w:r>
        <w:rPr>
          <w:color w:val="000000"/>
          <w:sz w:val="24"/>
          <w:szCs w:val="24"/>
        </w:rPr>
        <w:br/>
        <w:t xml:space="preserve">  To other trees to build ag’in; the rooms seem jest so bare</w:t>
      </w:r>
      <w:r>
        <w:rPr>
          <w:color w:val="000000"/>
          <w:sz w:val="24"/>
          <w:szCs w:val="24"/>
        </w:rPr>
        <w:br/>
        <w:t xml:space="preserve">  That the echoes run like sperrits from the kitchen to the stair. </w:t>
      </w:r>
      <w:r>
        <w:rPr>
          <w:color w:val="000000"/>
          <w:sz w:val="24"/>
          <w:szCs w:val="24"/>
        </w:rPr>
        <w:br/>
        <w:t xml:space="preserve">  The shetters flap more lazy-like ’n what they used to do,</w:t>
      </w:r>
      <w:r>
        <w:rPr>
          <w:color w:val="000000"/>
          <w:sz w:val="24"/>
          <w:szCs w:val="24"/>
        </w:rPr>
        <w:br/>
        <w:t xml:space="preserve">  Sence mother ‘s gone a-visitin’ to spend a month er two.</w:t>
      </w:r>
    </w:p>
    <w:p>
      <w:pPr>
        <w:widowControl w:val="on"/>
        <w:pBdr/>
        <w:spacing w:before="240" w:after="240" w:line="240" w:lineRule="auto"/>
        <w:ind w:left="0" w:right="0"/>
        <w:jc w:val="left"/>
      </w:pPr>
      <w:r>
        <w:rPr>
          <w:color w:val="000000"/>
          <w:sz w:val="24"/>
          <w:szCs w:val="24"/>
        </w:rPr>
        <w:t xml:space="preserve">  We ‘ve killed the fattest chicken an’ we’ve cooked her to a turn;</w:t>
      </w:r>
      <w:r>
        <w:rPr>
          <w:color w:val="000000"/>
          <w:sz w:val="24"/>
          <w:szCs w:val="24"/>
        </w:rPr>
        <w:br/>
        <w:t xml:space="preserve">  We ’ve made the richest gravy, but I jest don’t give a durn</w:t>
      </w:r>
      <w:r>
        <w:rPr>
          <w:color w:val="000000"/>
          <w:sz w:val="24"/>
          <w:szCs w:val="24"/>
        </w:rPr>
        <w:br/>
        <w:t xml:space="preserve">  Fur nothin’ ‘at I drink er eat, er nothin’ ’at I see. </w:t>
      </w:r>
      <w:r>
        <w:rPr>
          <w:color w:val="000000"/>
          <w:sz w:val="24"/>
          <w:szCs w:val="24"/>
        </w:rPr>
        <w:br/>
        <w:t xml:space="preserve">  The food ain’t got the pleasant taste it used to have to me. </w:t>
      </w:r>
      <w:r>
        <w:rPr>
          <w:color w:val="000000"/>
          <w:sz w:val="24"/>
          <w:szCs w:val="24"/>
        </w:rPr>
        <w:br/>
        <w:t xml:space="preserve">  They ‘s somep’n’ stickin’ in my throat ez tight ez hardened glue,</w:t>
      </w:r>
      <w:r>
        <w:rPr>
          <w:color w:val="000000"/>
          <w:sz w:val="24"/>
          <w:szCs w:val="24"/>
        </w:rPr>
        <w:br/>
        <w:t xml:space="preserve">  Sence mother’s gone a-visitin’ to spend a month er two.</w:t>
      </w:r>
    </w:p>
    <w:p>
      <w:pPr>
        <w:widowControl w:val="on"/>
        <w:pBdr/>
        <w:spacing w:before="240" w:after="240" w:line="240" w:lineRule="auto"/>
        <w:ind w:left="0" w:right="0"/>
        <w:jc w:val="left"/>
      </w:pPr>
      <w:r>
        <w:rPr>
          <w:color w:val="000000"/>
          <w:sz w:val="24"/>
          <w:szCs w:val="24"/>
        </w:rPr>
        <w:t xml:space="preserve">  The hollyhocks air jest ez pink, they ’re double ones at that,</w:t>
      </w:r>
      <w:r>
        <w:rPr>
          <w:color w:val="000000"/>
          <w:sz w:val="24"/>
          <w:szCs w:val="24"/>
        </w:rPr>
        <w:br/>
        <w:t xml:space="preserve">  An’ I wuz prouder of ’em than a baby of a cat. </w:t>
      </w:r>
      <w:r>
        <w:rPr>
          <w:color w:val="000000"/>
          <w:sz w:val="24"/>
          <w:szCs w:val="24"/>
        </w:rPr>
        <w:br/>
        <w:t xml:space="preserve">  But now I don’t go near ’em, though they nod an’ blush at me,</w:t>
      </w:r>
      <w:r>
        <w:rPr>
          <w:color w:val="000000"/>
          <w:sz w:val="24"/>
          <w:szCs w:val="24"/>
        </w:rPr>
        <w:br/>
        <w:t xml:space="preserve">  Fur they ‘s somep’n’ seems to gall me in their keerless sort o’ glee</w:t>
      </w:r>
      <w:r>
        <w:rPr>
          <w:color w:val="000000"/>
          <w:sz w:val="24"/>
          <w:szCs w:val="24"/>
        </w:rPr>
        <w:br/>
        <w:t xml:space="preserve">  An’ all their fren’ly noddin’ an’ their blushin’ seems to say: </w:t>
      </w:r>
      <w:r>
        <w:rPr>
          <w:color w:val="000000"/>
          <w:sz w:val="24"/>
          <w:szCs w:val="24"/>
        </w:rPr>
        <w:br/>
        <w:t xml:space="preserve">  “You ’re purty lonesome, John, old boy, sence mother ’s gone away.”</w:t>
      </w:r>
    </w:p>
    <w:p>
      <w:pPr>
        <w:widowControl w:val="on"/>
        <w:pBdr/>
        <w:spacing w:before="240" w:after="240" w:line="240" w:lineRule="auto"/>
        <w:ind w:left="0" w:right="0"/>
        <w:jc w:val="left"/>
      </w:pPr>
      <w:r>
        <w:rPr>
          <w:color w:val="000000"/>
          <w:sz w:val="24"/>
          <w:szCs w:val="24"/>
        </w:rPr>
        <w:t xml:space="preserve">  The neighbors ain’t so fren’ly ez it seems they ’d ort to be;</w:t>
      </w:r>
      <w:r>
        <w:rPr>
          <w:color w:val="000000"/>
          <w:sz w:val="24"/>
          <w:szCs w:val="24"/>
        </w:rPr>
        <w:br/>
        <w:t xml:space="preserve">  They seem to be a-lookin’ kinder sideways like at me,</w:t>
      </w:r>
      <w:r>
        <w:rPr>
          <w:color w:val="000000"/>
          <w:sz w:val="24"/>
          <w:szCs w:val="24"/>
        </w:rPr>
        <w:br/>
        <w:t xml:space="preserve">  A-kinder feared they ’d tech me off ez ef I wuz a match,</w:t>
      </w:r>
      <w:r>
        <w:rPr>
          <w:color w:val="000000"/>
          <w:sz w:val="24"/>
          <w:szCs w:val="24"/>
        </w:rPr>
        <w:br/>
        <w:t xml:space="preserve">  An’ all because ’at mother ‘s gone an’ I ‘m a-keepin’ batch! </w:t>
      </w:r>
      <w:r>
        <w:rPr>
          <w:color w:val="000000"/>
          <w:sz w:val="24"/>
          <w:szCs w:val="24"/>
        </w:rPr>
        <w:br/>
        <w:t xml:space="preserve">  I ‘m shore I don’t do nothin’ worse ’n what I used to do</w:t>
      </w:r>
      <w:r>
        <w:rPr>
          <w:color w:val="000000"/>
          <w:sz w:val="24"/>
          <w:szCs w:val="24"/>
        </w:rPr>
        <w:br/>
        <w:t xml:space="preserve">  ‘Fore mother went a-visitin’ to spend a month er two.</w:t>
      </w:r>
    </w:p>
    <w:p>
      <w:pPr>
        <w:widowControl w:val="on"/>
        <w:pBdr/>
        <w:spacing w:before="240" w:after="240" w:line="240" w:lineRule="auto"/>
        <w:ind w:left="0" w:right="0"/>
        <w:jc w:val="left"/>
      </w:pPr>
      <w:r>
        <w:rPr>
          <w:color w:val="000000"/>
          <w:sz w:val="24"/>
          <w:szCs w:val="24"/>
        </w:rPr>
        <w:t xml:space="preserve">  The sparrers ac’s more fearsome like an’ won’t hop quite so near,</w:t>
      </w:r>
      <w:r>
        <w:rPr>
          <w:color w:val="000000"/>
          <w:sz w:val="24"/>
          <w:szCs w:val="24"/>
        </w:rPr>
        <w:br/>
        <w:t xml:space="preserve">  The cricket’s chirp is sadder, an’ the sky ain’t ha’f so clear;</w:t>
      </w:r>
      <w:r>
        <w:rPr>
          <w:color w:val="000000"/>
          <w:sz w:val="24"/>
          <w:szCs w:val="24"/>
        </w:rPr>
        <w:br/>
        <w:t xml:space="preserve">  When ev’nin’ comes, I set an’ smoke tell my eyes begin to swim,</w:t>
      </w:r>
      <w:r>
        <w:rPr>
          <w:color w:val="000000"/>
          <w:sz w:val="24"/>
          <w:szCs w:val="24"/>
        </w:rPr>
        <w:br/>
        <w:t xml:space="preserve">  An’ things aroun’ commence to look all blurred an’ faint an’ dim. </w:t>
      </w:r>
      <w:r>
        <w:rPr>
          <w:color w:val="000000"/>
          <w:sz w:val="24"/>
          <w:szCs w:val="24"/>
        </w:rPr>
        <w:br/>
        <w:t xml:space="preserve">  Well, I guess I ’ll have to own up ’at I ‘m feelin’ purty blue</w:t>
      </w:r>
      <w:r>
        <w:rPr>
          <w:color w:val="000000"/>
          <w:sz w:val="24"/>
          <w:szCs w:val="24"/>
        </w:rPr>
        <w:br/>
        <w:t xml:space="preserve">  Sence mother’s gone a-visitin’ to spend a month er two.</w:t>
      </w:r>
    </w:p>
    <w:p>
      <w:pPr>
        <w:keepNext w:val="on"/>
        <w:widowControl w:val="on"/>
        <w:pBdr/>
        <w:spacing w:before="299" w:after="299" w:line="240" w:lineRule="auto"/>
        <w:ind w:left="0" w:right="0"/>
        <w:jc w:val="left"/>
        <w:outlineLvl w:val="1"/>
      </w:pPr>
      <w:r>
        <w:rPr>
          <w:b/>
          <w:color w:val="000000"/>
          <w:sz w:val="36"/>
          <w:szCs w:val="36"/>
        </w:rPr>
        <w:t xml:space="preserve">GROWIN’ GRAY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Hello, ole man, you ‘re a-gittin’ gray,</w:t>
      </w:r>
      <w:r>
        <w:rPr>
          <w:color w:val="000000"/>
          <w:sz w:val="24"/>
          <w:szCs w:val="24"/>
        </w:rPr>
        <w:br/>
        <w:t xml:space="preserve">  An’ it beats ole Ned to see the way</w:t>
      </w:r>
      <w:r>
        <w:rPr>
          <w:color w:val="000000"/>
          <w:sz w:val="24"/>
          <w:szCs w:val="24"/>
        </w:rPr>
        <w:br/>
        <w:t xml:space="preserve">  ‘At the crow’s feet’s a-getherin’ aroun’ yore eyes;</w:t>
      </w:r>
      <w:r>
        <w:rPr>
          <w:color w:val="000000"/>
          <w:sz w:val="24"/>
          <w:szCs w:val="24"/>
        </w:rPr>
        <w:br/>
        <w:t xml:space="preserve">  Tho’ it ought n’t to cause me no su’prise,</w:t>
      </w:r>
      <w:r>
        <w:rPr>
          <w:color w:val="000000"/>
          <w:sz w:val="24"/>
          <w:szCs w:val="24"/>
        </w:rPr>
        <w:br/>
        <w:t xml:space="preserve">  Fur there ’s many a sun ’at you ’ve seen rise</w:t>
      </w:r>
      <w:r>
        <w:rPr>
          <w:color w:val="000000"/>
          <w:sz w:val="24"/>
          <w:szCs w:val="24"/>
        </w:rPr>
        <w:br/>
        <w:t xml:space="preserve">  An’ many a one you ’ve seen go down</w:t>
      </w:r>
      <w:r>
        <w:rPr>
          <w:color w:val="000000"/>
          <w:sz w:val="24"/>
          <w:szCs w:val="24"/>
        </w:rPr>
        <w:br/>
        <w:t xml:space="preserve">  Sence yore step was light an’ yore hair was brown,</w:t>
      </w:r>
      <w:r>
        <w:rPr>
          <w:color w:val="000000"/>
          <w:sz w:val="24"/>
          <w:szCs w:val="24"/>
        </w:rPr>
        <w:br/>
        <w:t xml:space="preserve">  An’ storms an’ snows have had their way—­</w:t>
      </w:r>
      <w:r>
        <w:rPr>
          <w:color w:val="000000"/>
          <w:sz w:val="24"/>
          <w:szCs w:val="24"/>
        </w:rPr>
        <w:br/>
        <w:t xml:space="preserve">  Hello, ole man, you ‘re a-gittin’ gray.</w:t>
      </w:r>
    </w:p>
    <w:p>
      <w:pPr>
        <w:widowControl w:val="on"/>
        <w:pBdr/>
        <w:spacing w:before="240" w:after="240" w:line="240" w:lineRule="auto"/>
        <w:ind w:left="0" w:right="0"/>
        <w:jc w:val="left"/>
      </w:pPr>
      <w:r>
        <w:rPr>
          <w:color w:val="000000"/>
          <w:sz w:val="24"/>
          <w:szCs w:val="24"/>
        </w:rPr>
        <w:t xml:space="preserve">  Hello, ole man, you ‘re a-gittin’ gray,</w:t>
      </w:r>
      <w:r>
        <w:rPr>
          <w:color w:val="000000"/>
          <w:sz w:val="24"/>
          <w:szCs w:val="24"/>
        </w:rPr>
        <w:br/>
        <w:t xml:space="preserve">  An’ the youthful pranks ’at you used to play</w:t>
      </w:r>
      <w:r>
        <w:rPr>
          <w:color w:val="000000"/>
          <w:sz w:val="24"/>
          <w:szCs w:val="24"/>
        </w:rPr>
        <w:br/>
        <w:t xml:space="preserve">  Are dreams of a far past long ago</w:t>
      </w:r>
      <w:r>
        <w:rPr>
          <w:color w:val="000000"/>
          <w:sz w:val="24"/>
          <w:szCs w:val="24"/>
        </w:rPr>
        <w:br/>
        <w:t xml:space="preserve">  That lie in a heart where the fires burn low—­</w:t>
      </w:r>
      <w:r>
        <w:rPr>
          <w:color w:val="000000"/>
          <w:sz w:val="24"/>
          <w:szCs w:val="24"/>
        </w:rPr>
        <w:br/>
        <w:t xml:space="preserve">  That has lost the flame though it kept the glow,</w:t>
      </w:r>
      <w:r>
        <w:rPr>
          <w:color w:val="000000"/>
          <w:sz w:val="24"/>
          <w:szCs w:val="24"/>
        </w:rPr>
        <w:br/>
        <w:t xml:space="preserve">  An’ spite of drivin’ snow an’ storm,</w:t>
      </w:r>
      <w:r>
        <w:rPr>
          <w:color w:val="000000"/>
          <w:sz w:val="24"/>
          <w:szCs w:val="24"/>
        </w:rPr>
        <w:br/>
        <w:t xml:space="preserve">  Beats bravely on forever warm. </w:t>
      </w:r>
      <w:r>
        <w:rPr>
          <w:color w:val="000000"/>
          <w:sz w:val="24"/>
          <w:szCs w:val="24"/>
        </w:rPr>
        <w:br/>
        <w:t xml:space="preserve">  December holds the place of May—­</w:t>
      </w:r>
      <w:r>
        <w:rPr>
          <w:color w:val="000000"/>
          <w:sz w:val="24"/>
          <w:szCs w:val="24"/>
        </w:rPr>
        <w:br/>
        <w:t xml:space="preserve">  Hello, ole man, you ‘re a-gittin’ gray.</w:t>
      </w:r>
    </w:p>
    <w:p>
      <w:pPr>
        <w:widowControl w:val="on"/>
        <w:pBdr/>
        <w:spacing w:before="240" w:after="240" w:line="240" w:lineRule="auto"/>
        <w:ind w:left="0" w:right="0"/>
        <w:jc w:val="left"/>
      </w:pPr>
      <w:r>
        <w:rPr>
          <w:color w:val="000000"/>
          <w:sz w:val="24"/>
          <w:szCs w:val="24"/>
        </w:rPr>
        <w:t xml:space="preserve">  Hello, ole man, you ‘re a-gittin’ gray—­</w:t>
      </w:r>
      <w:r>
        <w:rPr>
          <w:color w:val="000000"/>
          <w:sz w:val="24"/>
          <w:szCs w:val="24"/>
        </w:rPr>
        <w:br/>
        <w:t xml:space="preserve">  Who cares what the carpin’ youngsters say? </w:t>
      </w:r>
      <w:r>
        <w:rPr>
          <w:color w:val="000000"/>
          <w:sz w:val="24"/>
          <w:szCs w:val="24"/>
        </w:rPr>
        <w:br/>
        <w:t xml:space="preserve">  For, after all, when the tale is told,</w:t>
      </w:r>
      <w:r>
        <w:rPr>
          <w:color w:val="000000"/>
          <w:sz w:val="24"/>
          <w:szCs w:val="24"/>
        </w:rPr>
        <w:br/>
        <w:t xml:space="preserve">  Love proves if a man is young or old! </w:t>
      </w:r>
      <w:r>
        <w:rPr>
          <w:color w:val="000000"/>
          <w:sz w:val="24"/>
          <w:szCs w:val="24"/>
        </w:rPr>
        <w:br/>
        <w:t xml:space="preserve">  Old age can’t make the heart grow cold</w:t>
      </w:r>
      <w:r>
        <w:rPr>
          <w:color w:val="000000"/>
          <w:sz w:val="24"/>
          <w:szCs w:val="24"/>
        </w:rPr>
        <w:br/>
        <w:t xml:space="preserve">  When it does the will of an honest mind;</w:t>
      </w:r>
      <w:r>
        <w:rPr>
          <w:color w:val="000000"/>
          <w:sz w:val="24"/>
          <w:szCs w:val="24"/>
        </w:rPr>
        <w:br/>
        <w:t xml:space="preserve">  When it beats with love fur all mankind;</w:t>
      </w:r>
      <w:r>
        <w:rPr>
          <w:color w:val="000000"/>
          <w:sz w:val="24"/>
          <w:szCs w:val="24"/>
        </w:rPr>
        <w:br/>
        <w:t xml:space="preserve">  Then the night but leads to a fairer day—­</w:t>
      </w:r>
      <w:r>
        <w:rPr>
          <w:color w:val="000000"/>
          <w:sz w:val="24"/>
          <w:szCs w:val="24"/>
        </w:rPr>
        <w:br/>
        <w:t xml:space="preserve">  Hello, ole man, you ‘re a-gittin’ gray!</w:t>
      </w:r>
    </w:p>
    <w:p>
      <w:pPr>
        <w:widowControl w:val="on"/>
        <w:pBdr/>
        <w:spacing w:before="240" w:after="240" w:line="240" w:lineRule="auto"/>
        <w:ind w:left="0" w:right="0"/>
        <w:jc w:val="left"/>
      </w:pPr>
      <w:r>
        <w:rPr>
          <w:b/>
          <w:color w:val="000000"/>
          <w:sz w:val="24"/>
          <w:szCs w:val="24"/>
        </w:rPr>
        <w:t xml:space="preserve">TO THE MEMORY OF MARY YOUNG</w:t>
      </w:r>
    </w:p>
    <w:p>
      <w:pPr>
        <w:widowControl w:val="on"/>
        <w:pBdr/>
        <w:spacing w:before="240" w:after="240" w:line="240" w:lineRule="auto"/>
        <w:ind w:left="0" w:right="0"/>
        <w:jc w:val="left"/>
      </w:pPr>
      <w:r>
        <w:rPr>
          <w:color w:val="000000"/>
          <w:sz w:val="24"/>
          <w:szCs w:val="24"/>
        </w:rPr>
        <w:t xml:space="preserve">  God has his plans, and what if we</w:t>
      </w:r>
      <w:r>
        <w:rPr>
          <w:color w:val="000000"/>
          <w:sz w:val="24"/>
          <w:szCs w:val="24"/>
        </w:rPr>
        <w:br/>
        <w:t xml:space="preserve">  With our sight be too blind to see</w:t>
      </w:r>
      <w:r>
        <w:rPr>
          <w:color w:val="000000"/>
          <w:sz w:val="24"/>
          <w:szCs w:val="24"/>
        </w:rPr>
        <w:br/>
        <w:t xml:space="preserve">  Their full fruition; cannot he,</w:t>
      </w:r>
      <w:r>
        <w:rPr>
          <w:color w:val="000000"/>
          <w:sz w:val="24"/>
          <w:szCs w:val="24"/>
        </w:rPr>
        <w:br/>
        <w:t xml:space="preserve">  Who made it, solve the mystery? </w:t>
      </w:r>
      <w:r>
        <w:rPr>
          <w:color w:val="000000"/>
          <w:sz w:val="24"/>
          <w:szCs w:val="24"/>
        </w:rPr>
        <w:br/>
        <w:t xml:space="preserve">  One whom we loved has fall’n asleep,</w:t>
      </w:r>
      <w:r>
        <w:rPr>
          <w:color w:val="000000"/>
          <w:sz w:val="24"/>
          <w:szCs w:val="24"/>
        </w:rPr>
        <w:br/>
        <w:t xml:space="preserve">  Not died; although her calm be deep,</w:t>
      </w:r>
      <w:r>
        <w:rPr>
          <w:color w:val="000000"/>
          <w:sz w:val="24"/>
          <w:szCs w:val="24"/>
        </w:rPr>
        <w:br/>
        <w:t xml:space="preserve">  Some new, unknown, and strange surprise</w:t>
      </w:r>
      <w:r>
        <w:rPr>
          <w:color w:val="000000"/>
          <w:sz w:val="24"/>
          <w:szCs w:val="24"/>
        </w:rPr>
        <w:br/>
        <w:t xml:space="preserve">  In Heaven holds enrapt her eyes.</w:t>
      </w:r>
    </w:p>
    <w:p>
      <w:pPr>
        <w:widowControl w:val="on"/>
        <w:pBdr/>
        <w:spacing w:before="240" w:after="240" w:line="240" w:lineRule="auto"/>
        <w:ind w:left="0" w:right="0"/>
        <w:jc w:val="left"/>
      </w:pPr>
      <w:r>
        <w:rPr>
          <w:color w:val="000000"/>
          <w:sz w:val="24"/>
          <w:szCs w:val="24"/>
        </w:rPr>
        <w:t xml:space="preserve">  And can you blame her that her gaze</w:t>
      </w:r>
      <w:r>
        <w:rPr>
          <w:color w:val="000000"/>
          <w:sz w:val="24"/>
          <w:szCs w:val="24"/>
        </w:rPr>
        <w:br/>
        <w:t xml:space="preserve">  Is turned away from earthly ways,</w:t>
      </w:r>
      <w:r>
        <w:rPr>
          <w:color w:val="000000"/>
          <w:sz w:val="24"/>
          <w:szCs w:val="24"/>
        </w:rPr>
        <w:br/>
        <w:t xml:space="preserve">  When to her eyes God’s light and love</w:t>
      </w:r>
      <w:r>
        <w:rPr>
          <w:color w:val="000000"/>
          <w:sz w:val="24"/>
          <w:szCs w:val="24"/>
        </w:rPr>
        <w:br/>
        <w:t xml:space="preserve">  Have giv’n the view of things above? </w:t>
      </w:r>
      <w:r>
        <w:rPr>
          <w:color w:val="000000"/>
          <w:sz w:val="24"/>
          <w:szCs w:val="24"/>
        </w:rPr>
        <w:br/>
        <w:t xml:space="preserve">  A gentle spirit sweetly good,</w:t>
      </w:r>
      <w:r>
        <w:rPr>
          <w:color w:val="000000"/>
          <w:sz w:val="24"/>
          <w:szCs w:val="24"/>
        </w:rPr>
        <w:br/>
        <w:t xml:space="preserve">  The pearl of precious womanhood;</w:t>
      </w:r>
      <w:r>
        <w:rPr>
          <w:color w:val="000000"/>
          <w:sz w:val="24"/>
          <w:szCs w:val="24"/>
        </w:rPr>
        <w:br/>
        <w:t xml:space="preserve">  Who heard the voice of duty clear,</w:t>
      </w:r>
      <w:r>
        <w:rPr>
          <w:color w:val="000000"/>
          <w:sz w:val="24"/>
          <w:szCs w:val="24"/>
        </w:rPr>
        <w:br/>
        <w:t xml:space="preserve">  And found her mission soon and near.</w:t>
      </w:r>
    </w:p>
    <w:p>
      <w:pPr>
        <w:widowControl w:val="on"/>
        <w:pBdr/>
        <w:spacing w:before="240" w:after="240" w:line="240" w:lineRule="auto"/>
        <w:ind w:left="0" w:right="0"/>
        <w:jc w:val="left"/>
      </w:pPr>
      <w:r>
        <w:rPr>
          <w:color w:val="000000"/>
          <w:sz w:val="24"/>
          <w:szCs w:val="24"/>
        </w:rPr>
        <w:t xml:space="preserve">  She loved all nature, flowers fair,</w:t>
      </w:r>
      <w:r>
        <w:rPr>
          <w:color w:val="000000"/>
          <w:sz w:val="24"/>
          <w:szCs w:val="24"/>
        </w:rPr>
        <w:br/>
        <w:t xml:space="preserve">  The warmth of sun, the kiss of air,</w:t>
      </w:r>
      <w:r>
        <w:rPr>
          <w:color w:val="000000"/>
          <w:sz w:val="24"/>
          <w:szCs w:val="24"/>
        </w:rPr>
        <w:br/>
        <w:t xml:space="preserve">  The birds that filled the sky with song,</w:t>
      </w:r>
      <w:r>
        <w:rPr>
          <w:color w:val="000000"/>
          <w:sz w:val="24"/>
          <w:szCs w:val="24"/>
        </w:rPr>
        <w:br/>
        <w:t xml:space="preserve">  The stream that laughed its way along. </w:t>
      </w:r>
      <w:r>
        <w:rPr>
          <w:color w:val="000000"/>
          <w:sz w:val="24"/>
          <w:szCs w:val="24"/>
        </w:rPr>
        <w:br/>
        <w:t xml:space="preserve">  Her home to her was shrine and throne,</w:t>
      </w:r>
      <w:r>
        <w:rPr>
          <w:color w:val="000000"/>
          <w:sz w:val="24"/>
          <w:szCs w:val="24"/>
        </w:rPr>
        <w:br/>
        <w:t xml:space="preserve">  But one love held her not alone;</w:t>
      </w:r>
      <w:r>
        <w:rPr>
          <w:color w:val="000000"/>
          <w:sz w:val="24"/>
          <w:szCs w:val="24"/>
        </w:rPr>
        <w:br/>
        <w:t xml:space="preserve">  She sought out poverty and grief,</w:t>
      </w:r>
      <w:r>
        <w:rPr>
          <w:color w:val="000000"/>
          <w:sz w:val="24"/>
          <w:szCs w:val="24"/>
        </w:rPr>
        <w:br/>
        <w:t xml:space="preserve">  Who touched her robe and found relief.</w:t>
      </w:r>
    </w:p>
    <w:p>
      <w:pPr>
        <w:widowControl w:val="on"/>
        <w:pBdr/>
        <w:spacing w:before="240" w:after="240" w:line="240" w:lineRule="auto"/>
        <w:ind w:left="0" w:right="0"/>
        <w:jc w:val="left"/>
      </w:pPr>
      <w:r>
        <w:rPr>
          <w:color w:val="000000"/>
          <w:sz w:val="24"/>
          <w:szCs w:val="24"/>
        </w:rPr>
        <w:t xml:space="preserve">  So sped she in her Master’s work,</w:t>
      </w:r>
      <w:r>
        <w:rPr>
          <w:color w:val="000000"/>
          <w:sz w:val="24"/>
          <w:szCs w:val="24"/>
        </w:rPr>
        <w:br/>
        <w:t xml:space="preserve">  Too busy and too brave to shirk,</w:t>
      </w:r>
      <w:r>
        <w:rPr>
          <w:color w:val="000000"/>
          <w:sz w:val="24"/>
          <w:szCs w:val="24"/>
        </w:rPr>
        <w:br/>
        <w:t xml:space="preserve">  When through the silence, dusk and dim,</w:t>
      </w:r>
      <w:r>
        <w:rPr>
          <w:color w:val="000000"/>
          <w:sz w:val="24"/>
          <w:szCs w:val="24"/>
        </w:rPr>
        <w:br/>
        <w:t xml:space="preserve">  God called her and she fled to him. </w:t>
      </w:r>
      <w:r>
        <w:rPr>
          <w:color w:val="000000"/>
          <w:sz w:val="24"/>
          <w:szCs w:val="24"/>
        </w:rPr>
        <w:br/>
        <w:t xml:space="preserve">  We wonder at the early call,</w:t>
      </w:r>
      <w:r>
        <w:rPr>
          <w:color w:val="000000"/>
          <w:sz w:val="24"/>
          <w:szCs w:val="24"/>
        </w:rPr>
        <w:br/>
        <w:t xml:space="preserve">  And tears of sorrow can but fall</w:t>
      </w:r>
      <w:r>
        <w:rPr>
          <w:color w:val="000000"/>
          <w:sz w:val="24"/>
          <w:szCs w:val="24"/>
        </w:rPr>
        <w:br/>
        <w:t xml:space="preserve">  For her o’er whom we spread the pall;</w:t>
      </w:r>
      <w:r>
        <w:rPr>
          <w:color w:val="000000"/>
          <w:sz w:val="24"/>
          <w:szCs w:val="24"/>
        </w:rPr>
        <w:br/>
        <w:t xml:space="preserve">  But faith, sweet faith, is over all.</w:t>
      </w:r>
    </w:p>
    <w:p>
      <w:pPr>
        <w:widowControl w:val="on"/>
        <w:pBdr/>
        <w:spacing w:before="240" w:after="240" w:line="240" w:lineRule="auto"/>
        <w:ind w:left="0" w:right="0"/>
        <w:jc w:val="left"/>
      </w:pPr>
      <w:r>
        <w:rPr>
          <w:color w:val="000000"/>
          <w:sz w:val="24"/>
          <w:szCs w:val="24"/>
        </w:rPr>
        <w:t xml:space="preserve">  The house is dust, the voice is dumb,</w:t>
      </w:r>
      <w:r>
        <w:rPr>
          <w:color w:val="000000"/>
          <w:sz w:val="24"/>
          <w:szCs w:val="24"/>
        </w:rPr>
        <w:br/>
        <w:t xml:space="preserve">  But through undying years to come,</w:t>
      </w:r>
      <w:r>
        <w:rPr>
          <w:color w:val="000000"/>
          <w:sz w:val="24"/>
          <w:szCs w:val="24"/>
        </w:rPr>
        <w:br/>
        <w:t xml:space="preserve">  The spark that glowed within her soul</w:t>
      </w:r>
      <w:r>
        <w:rPr>
          <w:color w:val="000000"/>
          <w:sz w:val="24"/>
          <w:szCs w:val="24"/>
        </w:rPr>
        <w:br/>
        <w:t xml:space="preserve">  Shall light our footsteps to the goal. </w:t>
      </w:r>
      <w:r>
        <w:rPr>
          <w:color w:val="000000"/>
          <w:sz w:val="24"/>
          <w:szCs w:val="24"/>
        </w:rPr>
        <w:br/>
        <w:t xml:space="preserve">  She went her way; but oh, she trod</w:t>
      </w:r>
      <w:r>
        <w:rPr>
          <w:color w:val="000000"/>
          <w:sz w:val="24"/>
          <w:szCs w:val="24"/>
        </w:rPr>
        <w:br/>
        <w:t xml:space="preserve">  The path that led her straight to God. </w:t>
      </w:r>
      <w:r>
        <w:rPr>
          <w:color w:val="000000"/>
          <w:sz w:val="24"/>
          <w:szCs w:val="24"/>
        </w:rPr>
        <w:br/>
        <w:t xml:space="preserve">  Such lives as this put death to scorn;</w:t>
      </w:r>
      <w:r>
        <w:rPr>
          <w:color w:val="000000"/>
          <w:sz w:val="24"/>
          <w:szCs w:val="24"/>
        </w:rPr>
        <w:br/>
        <w:t xml:space="preserve">  They lose our day to find God’s morn.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WHEN MALINDY SINGS</w:t>
      </w:r>
    </w:p>
    <w:p>
      <w:pPr>
        <w:widowControl w:val="on"/>
        <w:pBdr/>
        <w:spacing w:before="240" w:after="240" w:line="240" w:lineRule="auto"/>
        <w:ind w:left="0" w:right="0"/>
        <w:jc w:val="left"/>
      </w:pPr>
      <w:r>
        <w:rPr>
          <w:color w:val="000000"/>
          <w:sz w:val="24"/>
          <w:szCs w:val="24"/>
        </w:rPr>
        <w:t xml:space="preserve">  G’way an’ quit dat noise, Miss Lucy—­</w:t>
      </w:r>
      <w:r>
        <w:rPr>
          <w:color w:val="000000"/>
          <w:sz w:val="24"/>
          <w:szCs w:val="24"/>
        </w:rPr>
        <w:br/>
        <w:t xml:space="preserve">    Put dat music book away;</w:t>
      </w:r>
      <w:r>
        <w:rPr>
          <w:color w:val="000000"/>
          <w:sz w:val="24"/>
          <w:szCs w:val="24"/>
        </w:rPr>
        <w:br/>
        <w:t xml:space="preserve">  What’s de use to keep on tryin’? </w:t>
      </w:r>
      <w:r>
        <w:rPr>
          <w:color w:val="000000"/>
          <w:sz w:val="24"/>
          <w:szCs w:val="24"/>
        </w:rPr>
        <w:br/>
        <w:t xml:space="preserve">    Ef you practise twell you ’re gray,</w:t>
      </w:r>
      <w:r>
        <w:rPr>
          <w:color w:val="000000"/>
          <w:sz w:val="24"/>
          <w:szCs w:val="24"/>
        </w:rPr>
        <w:br/>
        <w:t xml:space="preserve">  You cain’t sta’t no notes a-flyin’</w:t>
      </w:r>
      <w:r>
        <w:rPr>
          <w:color w:val="000000"/>
          <w:sz w:val="24"/>
          <w:szCs w:val="24"/>
        </w:rPr>
        <w:br/>
        <w:t xml:space="preserve">    Lak de ones dat rants and rings</w:t>
      </w:r>
      <w:r>
        <w:rPr>
          <w:color w:val="000000"/>
          <w:sz w:val="24"/>
          <w:szCs w:val="24"/>
        </w:rPr>
        <w:br/>
        <w:t xml:space="preserve">  F’om de kitchen to be big woods</w:t>
      </w:r>
      <w:r>
        <w:rPr>
          <w:color w:val="000000"/>
          <w:sz w:val="24"/>
          <w:szCs w:val="24"/>
        </w:rPr>
        <w:br/>
        <w:t xml:space="preserve">    When Malindy sings.</w:t>
      </w:r>
    </w:p>
    <w:p>
      <w:pPr>
        <w:widowControl w:val="on"/>
        <w:pBdr/>
        <w:spacing w:before="240" w:after="240" w:line="240" w:lineRule="auto"/>
        <w:ind w:left="0" w:right="0"/>
        <w:jc w:val="left"/>
      </w:pPr>
      <w:r>
        <w:rPr>
          <w:color w:val="000000"/>
          <w:sz w:val="24"/>
          <w:szCs w:val="24"/>
        </w:rPr>
        <w:t xml:space="preserve">  You ain’t got de nachel o’gans</w:t>
      </w:r>
      <w:r>
        <w:rPr>
          <w:color w:val="000000"/>
          <w:sz w:val="24"/>
          <w:szCs w:val="24"/>
        </w:rPr>
        <w:br/>
        <w:t xml:space="preserve">    Fu’ to make de soun’ come right,</w:t>
      </w:r>
      <w:r>
        <w:rPr>
          <w:color w:val="000000"/>
          <w:sz w:val="24"/>
          <w:szCs w:val="24"/>
        </w:rPr>
        <w:br/>
        <w:t xml:space="preserve">  You ain’t got de tu’ns an’ twistin’s</w:t>
      </w:r>
      <w:r>
        <w:rPr>
          <w:color w:val="000000"/>
          <w:sz w:val="24"/>
          <w:szCs w:val="24"/>
        </w:rPr>
        <w:br/>
        <w:t xml:space="preserve">    Fu’ to make it sweet an’ light. </w:t>
      </w:r>
      <w:r>
        <w:rPr>
          <w:color w:val="000000"/>
          <w:sz w:val="24"/>
          <w:szCs w:val="24"/>
        </w:rPr>
        <w:br/>
        <w:t xml:space="preserve">  Tell you one thing now, Miss Lucy,</w:t>
      </w:r>
      <w:r>
        <w:rPr>
          <w:color w:val="000000"/>
          <w:sz w:val="24"/>
          <w:szCs w:val="24"/>
        </w:rPr>
        <w:br/>
        <w:t xml:space="preserve">    An’ I ‘m tellin’ you fu’ true,</w:t>
      </w:r>
      <w:r>
        <w:rPr>
          <w:color w:val="000000"/>
          <w:sz w:val="24"/>
          <w:szCs w:val="24"/>
        </w:rPr>
        <w:br/>
        <w:t xml:space="preserve">  When hit comes to raal right singin’,</w:t>
      </w:r>
      <w:r>
        <w:rPr>
          <w:color w:val="000000"/>
          <w:sz w:val="24"/>
          <w:szCs w:val="24"/>
        </w:rPr>
        <w:br/>
        <w:t xml:space="preserve">    ’T ain’t no easy thing to do.</w:t>
      </w:r>
    </w:p>
    <w:p>
      <w:pPr>
        <w:widowControl w:val="on"/>
        <w:pBdr/>
        <w:spacing w:before="240" w:after="240" w:line="240" w:lineRule="auto"/>
        <w:ind w:left="0" w:right="0"/>
        <w:jc w:val="left"/>
      </w:pPr>
      <w:r>
        <w:rPr>
          <w:color w:val="000000"/>
          <w:sz w:val="24"/>
          <w:szCs w:val="24"/>
        </w:rPr>
        <w:t xml:space="preserve">  Easy ‘nough fu’ folks to hollah,</w:t>
      </w:r>
      <w:r>
        <w:rPr>
          <w:color w:val="000000"/>
          <w:sz w:val="24"/>
          <w:szCs w:val="24"/>
        </w:rPr>
        <w:br/>
        <w:t xml:space="preserve">    Lookin’ at de lines an’ dots,</w:t>
      </w:r>
      <w:r>
        <w:rPr>
          <w:color w:val="000000"/>
          <w:sz w:val="24"/>
          <w:szCs w:val="24"/>
        </w:rPr>
        <w:br/>
        <w:t xml:space="preserve">  When dey ain’t no one kin sence it,</w:t>
      </w:r>
      <w:r>
        <w:rPr>
          <w:color w:val="000000"/>
          <w:sz w:val="24"/>
          <w:szCs w:val="24"/>
        </w:rPr>
        <w:br/>
        <w:t xml:space="preserve">    An’ de chune comes in, in spots;</w:t>
      </w:r>
      <w:r>
        <w:rPr>
          <w:color w:val="000000"/>
          <w:sz w:val="24"/>
          <w:szCs w:val="24"/>
        </w:rPr>
        <w:br/>
        <w:t xml:space="preserve">  But fu’ real melojous music,</w:t>
      </w:r>
      <w:r>
        <w:rPr>
          <w:color w:val="000000"/>
          <w:sz w:val="24"/>
          <w:szCs w:val="24"/>
        </w:rPr>
        <w:br/>
        <w:t xml:space="preserve">    Dat jes’ strikes yo’ hea’t and clings,</w:t>
      </w:r>
      <w:r>
        <w:rPr>
          <w:color w:val="000000"/>
          <w:sz w:val="24"/>
          <w:szCs w:val="24"/>
        </w:rPr>
        <w:br/>
        <w:t xml:space="preserve">  Jes’ you stan’ an’ listen wif me</w:t>
      </w:r>
      <w:r>
        <w:rPr>
          <w:color w:val="000000"/>
          <w:sz w:val="24"/>
          <w:szCs w:val="24"/>
        </w:rPr>
        <w:br/>
        <w:t xml:space="preserve">    When Malindy sings.</w:t>
      </w:r>
    </w:p>
    <w:p>
      <w:pPr>
        <w:widowControl w:val="on"/>
        <w:pBdr/>
        <w:spacing w:before="240" w:after="240" w:line="240" w:lineRule="auto"/>
        <w:ind w:left="0" w:right="0"/>
        <w:jc w:val="left"/>
      </w:pPr>
      <w:r>
        <w:rPr>
          <w:color w:val="000000"/>
          <w:sz w:val="24"/>
          <w:szCs w:val="24"/>
        </w:rPr>
        <w:t xml:space="preserve">  Ain’t you nevah hyeahd Malindy? </w:t>
      </w:r>
      <w:r>
        <w:rPr>
          <w:color w:val="000000"/>
          <w:sz w:val="24"/>
          <w:szCs w:val="24"/>
        </w:rPr>
        <w:br/>
        <w:t xml:space="preserve">    Blessed soul, tek up de cross! </w:t>
      </w:r>
      <w:r>
        <w:rPr>
          <w:color w:val="000000"/>
          <w:sz w:val="24"/>
          <w:szCs w:val="24"/>
        </w:rPr>
        <w:br/>
        <w:t xml:space="preserve">  Look hyeah, ain’t you jokin’, honey? </w:t>
      </w:r>
      <w:r>
        <w:rPr>
          <w:color w:val="000000"/>
          <w:sz w:val="24"/>
          <w:szCs w:val="24"/>
        </w:rPr>
        <w:br/>
        <w:t xml:space="preserve">    Well, you don’t know whut you los’. </w:t>
      </w:r>
      <w:r>
        <w:rPr>
          <w:color w:val="000000"/>
          <w:sz w:val="24"/>
          <w:szCs w:val="24"/>
        </w:rPr>
        <w:br/>
        <w:t xml:space="preserve">  Y’ ought to hyeah dat gal a-wa’blin’,</w:t>
      </w:r>
      <w:r>
        <w:rPr>
          <w:color w:val="000000"/>
          <w:sz w:val="24"/>
          <w:szCs w:val="24"/>
        </w:rPr>
        <w:br/>
        <w:t xml:space="preserve">    Robins, la’ks, an’ all dem things,</w:t>
      </w:r>
      <w:r>
        <w:rPr>
          <w:color w:val="000000"/>
          <w:sz w:val="24"/>
          <w:szCs w:val="24"/>
        </w:rPr>
        <w:br/>
        <w:t xml:space="preserve">  Heish dey moufs an’ hides dey faces</w:t>
      </w:r>
      <w:r>
        <w:rPr>
          <w:color w:val="000000"/>
          <w:sz w:val="24"/>
          <w:szCs w:val="24"/>
        </w:rPr>
        <w:br/>
        <w:t xml:space="preserve">    When Malindy sings.</w:t>
      </w:r>
    </w:p>
    <w:p>
      <w:pPr>
        <w:widowControl w:val="on"/>
        <w:pBdr/>
        <w:spacing w:before="240" w:after="240" w:line="240" w:lineRule="auto"/>
        <w:ind w:left="0" w:right="0"/>
        <w:jc w:val="left"/>
      </w:pPr>
      <w:r>
        <w:rPr>
          <w:color w:val="000000"/>
          <w:sz w:val="24"/>
          <w:szCs w:val="24"/>
        </w:rPr>
        <w:t xml:space="preserve">  Fiddlin’ man jes’ stop his fiddlin’,</w:t>
      </w:r>
      <w:r>
        <w:rPr>
          <w:color w:val="000000"/>
          <w:sz w:val="24"/>
          <w:szCs w:val="24"/>
        </w:rPr>
        <w:br/>
        <w:t xml:space="preserve">    Lay his fiddle on de she’f;</w:t>
      </w:r>
      <w:r>
        <w:rPr>
          <w:color w:val="000000"/>
          <w:sz w:val="24"/>
          <w:szCs w:val="24"/>
        </w:rPr>
        <w:br/>
        <w:t xml:space="preserve">  Mockin’-bird quit tryin’ to whistle,</w:t>
      </w:r>
      <w:r>
        <w:rPr>
          <w:color w:val="000000"/>
          <w:sz w:val="24"/>
          <w:szCs w:val="24"/>
        </w:rPr>
        <w:br/>
        <w:t xml:space="preserve">    ‘Cause he jes’ so shamed hisse’f. </w:t>
      </w:r>
      <w:r>
        <w:rPr>
          <w:color w:val="000000"/>
          <w:sz w:val="24"/>
          <w:szCs w:val="24"/>
        </w:rPr>
        <w:br/>
        <w:t xml:space="preserve">  Folks a-playin’ on de banjo</w:t>
      </w:r>
      <w:r>
        <w:rPr>
          <w:color w:val="000000"/>
          <w:sz w:val="24"/>
          <w:szCs w:val="24"/>
        </w:rPr>
        <w:br/>
        <w:t xml:space="preserve">    Draps dey fingahs on de strings—­</w:t>
      </w:r>
      <w:r>
        <w:rPr>
          <w:color w:val="000000"/>
          <w:sz w:val="24"/>
          <w:szCs w:val="24"/>
        </w:rPr>
        <w:br/>
        <w:t xml:space="preserve">  Bless yo’ soul—­fu’gits to move em,</w:t>
      </w:r>
      <w:r>
        <w:rPr>
          <w:color w:val="000000"/>
          <w:sz w:val="24"/>
          <w:szCs w:val="24"/>
        </w:rPr>
        <w:br/>
        <w:t xml:space="preserve">    When Malindy sings.</w:t>
      </w:r>
    </w:p>
    <w:p>
      <w:pPr>
        <w:widowControl w:val="on"/>
        <w:pBdr/>
        <w:spacing w:before="240" w:after="240" w:line="240" w:lineRule="auto"/>
        <w:ind w:left="0" w:right="0"/>
        <w:jc w:val="left"/>
      </w:pPr>
      <w:r>
        <w:rPr>
          <w:color w:val="000000"/>
          <w:sz w:val="24"/>
          <w:szCs w:val="24"/>
        </w:rPr>
        <w:t xml:space="preserve">  She jes’ spreads huh mouf and hollahs,</w:t>
      </w:r>
      <w:r>
        <w:rPr>
          <w:color w:val="000000"/>
          <w:sz w:val="24"/>
          <w:szCs w:val="24"/>
        </w:rPr>
        <w:br/>
        <w:t xml:space="preserve">    “Come to Jesus,” twell you hyeah</w:t>
      </w:r>
      <w:r>
        <w:rPr>
          <w:color w:val="000000"/>
          <w:sz w:val="24"/>
          <w:szCs w:val="24"/>
        </w:rPr>
        <w:br/>
        <w:t xml:space="preserve">  Sinnahs’ tremblin’ steps and voices,</w:t>
      </w:r>
      <w:r>
        <w:rPr>
          <w:color w:val="000000"/>
          <w:sz w:val="24"/>
          <w:szCs w:val="24"/>
        </w:rPr>
        <w:br/>
        <w:t xml:space="preserve">    Timid-lak a-drawin’ neah;</w:t>
      </w:r>
      <w:r>
        <w:rPr>
          <w:color w:val="000000"/>
          <w:sz w:val="24"/>
          <w:szCs w:val="24"/>
        </w:rPr>
        <w:br/>
        <w:t xml:space="preserve">  Den she tu’ns to “Rock of Ages,”</w:t>
      </w:r>
      <w:r>
        <w:rPr>
          <w:color w:val="000000"/>
          <w:sz w:val="24"/>
          <w:szCs w:val="24"/>
        </w:rPr>
        <w:br/>
        <w:t xml:space="preserve">    Simply to de cross she clings,</w:t>
      </w:r>
      <w:r>
        <w:rPr>
          <w:color w:val="000000"/>
          <w:sz w:val="24"/>
          <w:szCs w:val="24"/>
        </w:rPr>
        <w:br/>
        <w:t xml:space="preserve">  An’ you fin’ yo’ teahs a-drappin’</w:t>
      </w:r>
      <w:r>
        <w:rPr>
          <w:color w:val="000000"/>
          <w:sz w:val="24"/>
          <w:szCs w:val="24"/>
        </w:rPr>
        <w:br/>
        <w:t xml:space="preserve">    When Malindy sings.</w:t>
      </w:r>
    </w:p>
    <w:p>
      <w:pPr>
        <w:widowControl w:val="on"/>
        <w:pBdr/>
        <w:spacing w:before="240" w:after="240" w:line="240" w:lineRule="auto"/>
        <w:ind w:left="0" w:right="0"/>
        <w:jc w:val="left"/>
      </w:pPr>
      <w:r>
        <w:rPr>
          <w:color w:val="000000"/>
          <w:sz w:val="24"/>
          <w:szCs w:val="24"/>
        </w:rPr>
        <w:t xml:space="preserve">  Who dat says dat humble praises</w:t>
      </w:r>
      <w:r>
        <w:rPr>
          <w:color w:val="000000"/>
          <w:sz w:val="24"/>
          <w:szCs w:val="24"/>
        </w:rPr>
        <w:br/>
        <w:t xml:space="preserve">    Wif de Master nevah counts? </w:t>
      </w:r>
      <w:r>
        <w:rPr>
          <w:color w:val="000000"/>
          <w:sz w:val="24"/>
          <w:szCs w:val="24"/>
        </w:rPr>
        <w:br/>
        <w:t xml:space="preserve">  Heish yo’ mouf, I hyeah dat music,</w:t>
      </w:r>
      <w:r>
        <w:rPr>
          <w:color w:val="000000"/>
          <w:sz w:val="24"/>
          <w:szCs w:val="24"/>
        </w:rPr>
        <w:br/>
        <w:t xml:space="preserve">    Ez hit rises up an’ mounts—­</w:t>
      </w:r>
      <w:r>
        <w:rPr>
          <w:color w:val="000000"/>
          <w:sz w:val="24"/>
          <w:szCs w:val="24"/>
        </w:rPr>
        <w:br/>
        <w:t xml:space="preserve">  Floatin’ by de hills an’ valleys,</w:t>
      </w:r>
      <w:r>
        <w:rPr>
          <w:color w:val="000000"/>
          <w:sz w:val="24"/>
          <w:szCs w:val="24"/>
        </w:rPr>
        <w:br/>
        <w:t xml:space="preserve">    Way above dis buryin’ sod,</w:t>
      </w:r>
      <w:r>
        <w:rPr>
          <w:color w:val="000000"/>
          <w:sz w:val="24"/>
          <w:szCs w:val="24"/>
        </w:rPr>
        <w:br/>
        <w:t xml:space="preserve">  Ez hit makes its way in glory</w:t>
      </w:r>
      <w:r>
        <w:rPr>
          <w:color w:val="000000"/>
          <w:sz w:val="24"/>
          <w:szCs w:val="24"/>
        </w:rPr>
        <w:br/>
        <w:t xml:space="preserve">    To de very gates of God!</w:t>
      </w:r>
    </w:p>
    <w:p>
      <w:pPr>
        <w:widowControl w:val="on"/>
        <w:pBdr/>
        <w:spacing w:before="240" w:after="240" w:line="240" w:lineRule="auto"/>
        <w:ind w:left="0" w:right="0"/>
        <w:jc w:val="left"/>
      </w:pPr>
      <w:r>
        <w:rPr>
          <w:color w:val="000000"/>
          <w:sz w:val="24"/>
          <w:szCs w:val="24"/>
        </w:rPr>
        <w:t xml:space="preserve">  Oh, hit’s sweetah dan de music</w:t>
      </w:r>
      <w:r>
        <w:rPr>
          <w:color w:val="000000"/>
          <w:sz w:val="24"/>
          <w:szCs w:val="24"/>
        </w:rPr>
        <w:br/>
        <w:t xml:space="preserve">    Of an edicated band;</w:t>
      </w:r>
      <w:r>
        <w:rPr>
          <w:color w:val="000000"/>
          <w:sz w:val="24"/>
          <w:szCs w:val="24"/>
        </w:rPr>
        <w:br/>
        <w:t xml:space="preserve">  An’ hit’s dearah dan de battle’s</w:t>
      </w:r>
      <w:r>
        <w:rPr>
          <w:color w:val="000000"/>
          <w:sz w:val="24"/>
          <w:szCs w:val="24"/>
        </w:rPr>
        <w:br/>
        <w:t xml:space="preserve">    Song o’ triumph in de lan’. </w:t>
      </w:r>
      <w:r>
        <w:rPr>
          <w:color w:val="000000"/>
          <w:sz w:val="24"/>
          <w:szCs w:val="24"/>
        </w:rPr>
        <w:br/>
        <w:t xml:space="preserve">  It seems holier dan evenin’</w:t>
      </w:r>
      <w:r>
        <w:rPr>
          <w:color w:val="000000"/>
          <w:sz w:val="24"/>
          <w:szCs w:val="24"/>
        </w:rPr>
        <w:br/>
        <w:t xml:space="preserve">    When de solemn chu’ch bell rings,</w:t>
      </w:r>
      <w:r>
        <w:rPr>
          <w:color w:val="000000"/>
          <w:sz w:val="24"/>
          <w:szCs w:val="24"/>
        </w:rPr>
        <w:br/>
        <w:t xml:space="preserve">  Ez I sit an’ ca’mly listen</w:t>
      </w:r>
      <w:r>
        <w:rPr>
          <w:color w:val="000000"/>
          <w:sz w:val="24"/>
          <w:szCs w:val="24"/>
        </w:rPr>
        <w:br/>
        <w:t xml:space="preserve">    While Malindy sings.</w:t>
      </w:r>
    </w:p>
    <w:p>
      <w:pPr>
        <w:widowControl w:val="on"/>
        <w:pBdr/>
        <w:spacing w:before="240" w:after="240" w:line="240" w:lineRule="auto"/>
        <w:ind w:left="0" w:right="0"/>
        <w:jc w:val="left"/>
      </w:pPr>
      <w:r>
        <w:rPr>
          <w:color w:val="000000"/>
          <w:sz w:val="24"/>
          <w:szCs w:val="24"/>
        </w:rPr>
        <w:t xml:space="preserve">  Towsah, stop dat ba’kin’, hyeah me! </w:t>
      </w:r>
      <w:r>
        <w:rPr>
          <w:color w:val="000000"/>
          <w:sz w:val="24"/>
          <w:szCs w:val="24"/>
        </w:rPr>
        <w:br/>
        <w:t xml:space="preserve">    Mandy, mek dat chile keep still;</w:t>
      </w:r>
      <w:r>
        <w:rPr>
          <w:color w:val="000000"/>
          <w:sz w:val="24"/>
          <w:szCs w:val="24"/>
        </w:rPr>
        <w:br/>
        <w:t xml:space="preserve">  Don’t you hyeah de echoes callin’</w:t>
      </w:r>
      <w:r>
        <w:rPr>
          <w:color w:val="000000"/>
          <w:sz w:val="24"/>
          <w:szCs w:val="24"/>
        </w:rPr>
        <w:br/>
        <w:t xml:space="preserve">    F’om de valley to de hill? </w:t>
      </w:r>
      <w:r>
        <w:rPr>
          <w:color w:val="000000"/>
          <w:sz w:val="24"/>
          <w:szCs w:val="24"/>
        </w:rPr>
        <w:br/>
        <w:t xml:space="preserve">  Let me listen, I can hyeah it,</w:t>
      </w:r>
      <w:r>
        <w:rPr>
          <w:color w:val="000000"/>
          <w:sz w:val="24"/>
          <w:szCs w:val="24"/>
        </w:rPr>
        <w:br/>
        <w:t xml:space="preserve">    Th’oo de bresh of angels’ wings,</w:t>
      </w:r>
      <w:r>
        <w:rPr>
          <w:color w:val="000000"/>
          <w:sz w:val="24"/>
          <w:szCs w:val="24"/>
        </w:rPr>
        <w:br/>
        <w:t xml:space="preserve">  Sof an’ sweet, “Swing Low, Sweet Chariot,”</w:t>
      </w:r>
      <w:r>
        <w:rPr>
          <w:color w:val="000000"/>
          <w:sz w:val="24"/>
          <w:szCs w:val="24"/>
        </w:rPr>
        <w:br/>
        <w:t xml:space="preserve">    Ez Malindy sings.</w:t>
      </w:r>
    </w:p>
    <w:p>
      <w:pPr>
        <w:widowControl w:val="on"/>
        <w:pBdr/>
        <w:spacing w:before="240" w:after="240" w:line="240" w:lineRule="auto"/>
        <w:ind w:left="0" w:right="0"/>
        <w:jc w:val="left"/>
      </w:pPr>
      <w:r>
        <w:rPr>
          <w:b/>
          <w:color w:val="000000"/>
          <w:sz w:val="24"/>
          <w:szCs w:val="24"/>
        </w:rPr>
        <w:t xml:space="preserve">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Dey had a gread big pahty down to Tom’s de othah night;</w:t>
      </w:r>
      <w:r>
        <w:rPr>
          <w:color w:val="000000"/>
          <w:sz w:val="24"/>
          <w:szCs w:val="24"/>
        </w:rPr>
        <w:br/>
        <w:t xml:space="preserve">  Was I dah?  You bet!  I nevah in my life see sich a sight;</w:t>
      </w:r>
      <w:r>
        <w:rPr>
          <w:color w:val="000000"/>
          <w:sz w:val="24"/>
          <w:szCs w:val="24"/>
        </w:rPr>
        <w:br/>
        <w:t xml:space="preserve">  All de folks f’om fou’ plantations was invited, an’ dey come,</w:t>
      </w:r>
      <w:r>
        <w:rPr>
          <w:color w:val="000000"/>
          <w:sz w:val="24"/>
          <w:szCs w:val="24"/>
        </w:rPr>
        <w:br/>
        <w:t xml:space="preserve">  Dey come troopin’ thick ez chillun when dey hyeahs a fife an’ drum. </w:t>
      </w:r>
      <w:r>
        <w:rPr>
          <w:color w:val="000000"/>
          <w:sz w:val="24"/>
          <w:szCs w:val="24"/>
        </w:rPr>
        <w:br/>
        <w:t xml:space="preserve">  Evahbody dressed deir fines’—­Heish yo’ mouf an’ git away,</w:t>
      </w:r>
      <w:r>
        <w:rPr>
          <w:color w:val="000000"/>
          <w:sz w:val="24"/>
          <w:szCs w:val="24"/>
        </w:rPr>
        <w:br/>
        <w:t xml:space="preserve">  Ain’t seen no sich fancy dressin’ sence las’ quah’tly meetin’ day;</w:t>
      </w:r>
      <w:r>
        <w:rPr>
          <w:color w:val="000000"/>
          <w:sz w:val="24"/>
          <w:szCs w:val="24"/>
        </w:rPr>
        <w:br/>
        <w:t xml:space="preserve">  Gals all dressed in silks an’ satins, not a wrinkle ner a crease,</w:t>
      </w:r>
      <w:r>
        <w:rPr>
          <w:color w:val="000000"/>
          <w:sz w:val="24"/>
          <w:szCs w:val="24"/>
        </w:rPr>
        <w:br/>
        <w:t xml:space="preserve">  Eyes a-battin’, teeth a-shinin’, haih breshed back ez slick ez grease;</w:t>
      </w:r>
      <w:r>
        <w:rPr>
          <w:color w:val="000000"/>
          <w:sz w:val="24"/>
          <w:szCs w:val="24"/>
        </w:rPr>
        <w:br/>
        <w:t xml:space="preserve">  Sku’ts all tucked an’ puffed an’ ruffled, evah blessed seam an’ stitch;</w:t>
      </w:r>
      <w:r>
        <w:rPr>
          <w:color w:val="000000"/>
          <w:sz w:val="24"/>
          <w:szCs w:val="24"/>
        </w:rPr>
        <w:br/>
        <w:t xml:space="preserve">  Ef you ’d seen ’em wif deir mistus, could n’t swahed to which was which. </w:t>
      </w:r>
      <w:r>
        <w:rPr>
          <w:color w:val="000000"/>
          <w:sz w:val="24"/>
          <w:szCs w:val="24"/>
        </w:rPr>
        <w:br/>
        <w:t xml:space="preserve">  Men all dressed up in Prince Alberts, swaller-tails ‘u’d tek yo’ bref! </w:t>
      </w:r>
      <w:r>
        <w:rPr>
          <w:color w:val="000000"/>
          <w:sz w:val="24"/>
          <w:szCs w:val="24"/>
        </w:rPr>
        <w:br/>
        <w:t xml:space="preserve">  I cain’t tell you nothin’ ‘bout it, y’ ought to seen it fu’ yo’se’f. </w:t>
      </w:r>
      <w:r>
        <w:rPr>
          <w:color w:val="000000"/>
          <w:sz w:val="24"/>
          <w:szCs w:val="24"/>
        </w:rPr>
        <w:br/>
        <w:t xml:space="preserve">  Who was dah?  Now who you askin’?  How you ’spect I gwine to know? </w:t>
      </w:r>
      <w:r>
        <w:rPr>
          <w:color w:val="000000"/>
          <w:sz w:val="24"/>
          <w:szCs w:val="24"/>
        </w:rPr>
        <w:br/>
        <w:t xml:space="preserve">  You mus’ think I stood an’ counted evahbody at de do.’ </w:t>
      </w:r>
      <w:r>
        <w:rPr>
          <w:color w:val="000000"/>
          <w:sz w:val="24"/>
          <w:szCs w:val="24"/>
        </w:rPr>
        <w:br/>
        <w:t xml:space="preserve">  Ole man Babah’s house-boy Isaac, brung dat gal, Malindy Jane,</w:t>
      </w:r>
      <w:r>
        <w:rPr>
          <w:color w:val="000000"/>
          <w:sz w:val="24"/>
          <w:szCs w:val="24"/>
        </w:rPr>
        <w:br/>
        <w:t xml:space="preserve">  Huh a-hangin’ to his elbow, him a-struttin’ wif a cane;</w:t>
      </w:r>
      <w:r>
        <w:rPr>
          <w:color w:val="000000"/>
          <w:sz w:val="24"/>
          <w:szCs w:val="24"/>
        </w:rPr>
        <w:br/>
        <w:t xml:space="preserve">  My, but Hahvey Jones was jealous! seemed to stick him lak a tho’n;</w:t>
      </w:r>
      <w:r>
        <w:rPr>
          <w:color w:val="000000"/>
          <w:sz w:val="24"/>
          <w:szCs w:val="24"/>
        </w:rPr>
        <w:br/>
        <w:t xml:space="preserve">  But he laughed with Viney Cahteh, tryin’ ha’d to not let on,</w:t>
      </w:r>
      <w:r>
        <w:rPr>
          <w:color w:val="000000"/>
          <w:sz w:val="24"/>
          <w:szCs w:val="24"/>
        </w:rPr>
        <w:br/>
        <w:t xml:space="preserve">  But a pusson would ‘a’ noticed f’om de d’rection of his look,</w:t>
      </w:r>
      <w:r>
        <w:rPr>
          <w:color w:val="000000"/>
          <w:sz w:val="24"/>
          <w:szCs w:val="24"/>
        </w:rPr>
        <w:br/>
        <w:t xml:space="preserve">  Dat he was watchin’ ev’ry step dat Ike an’ Lindy took. </w:t>
      </w:r>
      <w:r>
        <w:rPr>
          <w:color w:val="000000"/>
          <w:sz w:val="24"/>
          <w:szCs w:val="24"/>
        </w:rPr>
        <w:br/>
        <w:t xml:space="preserve">  Ike he foun’ a cheer an’ asked huh:  “Won’t you set down?” wif a smile,</w:t>
      </w:r>
      <w:r>
        <w:rPr>
          <w:color w:val="000000"/>
          <w:sz w:val="24"/>
          <w:szCs w:val="24"/>
        </w:rPr>
        <w:br/>
        <w:t xml:space="preserve">  An’ she answe’d up a-bowin’, “Oh, I reckon ’t ain’t wuth while.” </w:t>
      </w:r>
      <w:r>
        <w:rPr>
          <w:color w:val="000000"/>
          <w:sz w:val="24"/>
          <w:szCs w:val="24"/>
        </w:rPr>
        <w:br/>
        <w:t xml:space="preserve">  Dat was jes’ fu’ Style, I reckon, ‘cause she sot down jes’ de same,</w:t>
      </w:r>
      <w:r>
        <w:rPr>
          <w:color w:val="000000"/>
          <w:sz w:val="24"/>
          <w:szCs w:val="24"/>
        </w:rPr>
        <w:br/>
        <w:t xml:space="preserve">  An’ she stayed dah ‘twell he fetched huh fu’ to jine some so’t o’ game;</w:t>
      </w:r>
      <w:r>
        <w:rPr>
          <w:color w:val="000000"/>
          <w:sz w:val="24"/>
          <w:szCs w:val="24"/>
        </w:rPr>
        <w:br/>
        <w:t xml:space="preserve">  Den I hyeahd huh sayin’ propah, ez she riz to go away,</w:t>
      </w:r>
      <w:r>
        <w:rPr>
          <w:color w:val="000000"/>
          <w:sz w:val="24"/>
          <w:szCs w:val="24"/>
        </w:rPr>
        <w:br/>
        <w:t xml:space="preserve">  “Oh, you raly mus’ excuse me, fu’ I hardly keers to play.” </w:t>
      </w:r>
      <w:r>
        <w:rPr>
          <w:color w:val="000000"/>
          <w:sz w:val="24"/>
          <w:szCs w:val="24"/>
        </w:rPr>
        <w:br/>
        <w:t xml:space="preserve">  But I seen huh in a minute wif de othahs on de flo’,</w:t>
      </w:r>
      <w:r>
        <w:rPr>
          <w:color w:val="000000"/>
          <w:sz w:val="24"/>
          <w:szCs w:val="24"/>
        </w:rPr>
        <w:br/>
        <w:t xml:space="preserve">  An’ dah wasn’t any one o’ dem a-playin’ any mo’;</w:t>
      </w:r>
      <w:r>
        <w:rPr>
          <w:color w:val="000000"/>
          <w:sz w:val="24"/>
          <w:szCs w:val="24"/>
        </w:rPr>
        <w:br/>
        <w:t xml:space="preserve">  Comin’ down de flo’ a-bowin’ an’ a-swayin’ an’ a-swingin’,</w:t>
      </w:r>
      <w:r>
        <w:rPr>
          <w:color w:val="000000"/>
          <w:sz w:val="24"/>
          <w:szCs w:val="24"/>
        </w:rPr>
        <w:br/>
        <w:t xml:space="preserve">  Puttin’ on huh high-toned mannahs all de time dat she was singin’: </w:t>
      </w:r>
      <w:r>
        <w:rPr>
          <w:color w:val="000000"/>
          <w:sz w:val="24"/>
          <w:szCs w:val="24"/>
        </w:rPr>
        <w:br/>
        <w:t xml:space="preserve">  “Oh, swing Johnny up an’ down, swing him all aroun’,</w:t>
      </w:r>
      <w:r>
        <w:rPr>
          <w:color w:val="000000"/>
          <w:sz w:val="24"/>
          <w:szCs w:val="24"/>
        </w:rPr>
        <w:br/>
        <w:t xml:space="preserve">  Swing Johnny up an’ down, swing him all aroun’,</w:t>
      </w:r>
      <w:r>
        <w:rPr>
          <w:color w:val="000000"/>
          <w:sz w:val="24"/>
          <w:szCs w:val="24"/>
        </w:rPr>
        <w:br/>
        <w:t xml:space="preserve">  Oh, swing Johnny up an’ down, swing him all aroun’</w:t>
      </w:r>
      <w:r>
        <w:rPr>
          <w:color w:val="000000"/>
          <w:sz w:val="24"/>
          <w:szCs w:val="24"/>
        </w:rPr>
        <w:br/>
        <w:t xml:space="preserve">  Fa’ you well, my dahlin’.” </w:t>
      </w:r>
      <w:r>
        <w:rPr>
          <w:color w:val="000000"/>
          <w:sz w:val="24"/>
          <w:szCs w:val="24"/>
        </w:rPr>
        <w:br/>
        <w:t xml:space="preserve">  Had to laff at ole man Johnson, he ’s a caution now, you bet—­</w:t>
      </w:r>
      <w:r>
        <w:rPr>
          <w:color w:val="000000"/>
          <w:sz w:val="24"/>
          <w:szCs w:val="24"/>
        </w:rPr>
        <w:br/>
        <w:t xml:space="preserve">  Hittin’ clost onto a hunderd, but he ‘s spry an’ nimble yet;</w:t>
      </w:r>
      <w:r>
        <w:rPr>
          <w:color w:val="000000"/>
          <w:sz w:val="24"/>
          <w:szCs w:val="24"/>
        </w:rPr>
        <w:br/>
        <w:t xml:space="preserve">  He ‘lowed how a-so’t o’ gigglin’, “I ain’t ole, I ’ll let you see,</w:t>
      </w:r>
      <w:r>
        <w:rPr>
          <w:color w:val="000000"/>
          <w:sz w:val="24"/>
          <w:szCs w:val="24"/>
        </w:rPr>
        <w:br/>
        <w:t xml:space="preserve">  D’ain’t no use in gittin’ feeble, now you youngstahs jes’ watch me,”</w:t>
      </w:r>
      <w:r>
        <w:rPr>
          <w:color w:val="000000"/>
          <w:sz w:val="24"/>
          <w:szCs w:val="24"/>
        </w:rPr>
        <w:br/>
        <w:t xml:space="preserve">  An’ he grabbed ole Aunt Marier—­weighs th’ee hunderd mo’ er less,</w:t>
      </w:r>
      <w:r>
        <w:rPr>
          <w:color w:val="000000"/>
          <w:sz w:val="24"/>
          <w:szCs w:val="24"/>
        </w:rPr>
        <w:br/>
        <w:t xml:space="preserve">  An’ he spun huh ‘roun’ de cabin swingin’ Johnny lak de res’. </w:t>
      </w:r>
      <w:r>
        <w:rPr>
          <w:color w:val="000000"/>
          <w:sz w:val="24"/>
          <w:szCs w:val="24"/>
        </w:rPr>
        <w:br/>
        <w:t xml:space="preserve">  Evahbody laffed an’ hollahed:  “Go it!  Swing huh, Uncle Jim!”</w:t>
      </w:r>
      <w:r>
        <w:rPr>
          <w:color w:val="000000"/>
          <w:sz w:val="24"/>
          <w:szCs w:val="24"/>
        </w:rPr>
        <w:br/>
        <w:t xml:space="preserve">  An’ he swung huh too, I reckon, lak a youngstah, who but him. </w:t>
      </w:r>
      <w:r>
        <w:rPr>
          <w:color w:val="000000"/>
          <w:sz w:val="24"/>
          <w:szCs w:val="24"/>
        </w:rPr>
        <w:br/>
        <w:t xml:space="preserve">  Dat was bettah ‘n young Scott Thomas, tryin’ to be so awful smaht. </w:t>
      </w:r>
      <w:r>
        <w:rPr>
          <w:color w:val="000000"/>
          <w:sz w:val="24"/>
          <w:szCs w:val="24"/>
        </w:rPr>
        <w:br/>
        <w:t xml:space="preserve">  You know when dey gits to singin’ an’ dey comes to dat ere paht: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“In some lady’s new brick house,</w:t>
      </w:r>
      <w:r>
        <w:rPr>
          <w:color w:val="000000"/>
          <w:sz w:val="24"/>
          <w:szCs w:val="24"/>
        </w:rPr>
        <w:br/>
        <w:t xml:space="preserve">        In some lady’s gyahden. </w:t>
      </w:r>
      <w:r>
        <w:rPr>
          <w:color w:val="000000"/>
          <w:sz w:val="24"/>
          <w:szCs w:val="24"/>
        </w:rPr>
        <w:br/>
        <w:t xml:space="preserve">          Ef you don’t let me out, I will jump out,</w:t>
      </w:r>
      <w:r>
        <w:rPr>
          <w:color w:val="000000"/>
          <w:sz w:val="24"/>
          <w:szCs w:val="24"/>
        </w:rPr>
        <w:br/>
        <w:t xml:space="preserve">        So fa’ you well, my dahlin’.” </w:t>
      </w:r>
      <w:r>
        <w:rPr>
          <w:color w:val="000000"/>
          <w:sz w:val="24"/>
          <w:szCs w:val="24"/>
        </w:rPr>
        <w:br/>
        <w:t xml:space="preserve">  Den dey ’s got a circle ‘roun’ you, an’ you’s got to break de line;</w:t>
      </w:r>
      <w:r>
        <w:rPr>
          <w:color w:val="000000"/>
          <w:sz w:val="24"/>
          <w:szCs w:val="24"/>
        </w:rPr>
        <w:br/>
        <w:t xml:space="preserve">  Well, dat dahky was so anxious, lak to bust hisse’f a-tryin’;</w:t>
      </w:r>
      <w:r>
        <w:rPr>
          <w:color w:val="000000"/>
          <w:sz w:val="24"/>
          <w:szCs w:val="24"/>
        </w:rPr>
        <w:br/>
        <w:t xml:space="preserve">  Kep’ on blund’rin’ ‘roun’ an’ foolin’ ‘twell he giv’ one gread big jump,</w:t>
      </w:r>
      <w:r>
        <w:rPr>
          <w:color w:val="000000"/>
          <w:sz w:val="24"/>
          <w:szCs w:val="24"/>
        </w:rPr>
        <w:br/>
        <w:t xml:space="preserve">  Broke de line, an lit head-fo’most in de fiah-place right plump;</w:t>
      </w:r>
      <w:r>
        <w:rPr>
          <w:color w:val="000000"/>
          <w:sz w:val="24"/>
          <w:szCs w:val="24"/>
        </w:rPr>
        <w:br/>
        <w:t xml:space="preserve">  Hit ’ad fiah in it, mind you; well, I thought my soul I ’d bust,</w:t>
      </w:r>
      <w:r>
        <w:rPr>
          <w:color w:val="000000"/>
          <w:sz w:val="24"/>
          <w:szCs w:val="24"/>
        </w:rPr>
        <w:br/>
        <w:t xml:space="preserve">  Tried my best to keep f’om laffin’, but hit seemed like die I must! </w:t>
      </w:r>
      <w:r>
        <w:rPr>
          <w:color w:val="000000"/>
          <w:sz w:val="24"/>
          <w:szCs w:val="24"/>
        </w:rPr>
        <w:br/>
        <w:t xml:space="preserve">  Y’ ought to seen dat man a-scramblin’ f’om de ashes an’ de grime. </w:t>
      </w:r>
      <w:r>
        <w:rPr>
          <w:color w:val="000000"/>
          <w:sz w:val="24"/>
          <w:szCs w:val="24"/>
        </w:rPr>
        <w:br/>
        <w:t xml:space="preserve">  Did it bu’n him!  Sich a question, why he did n’t give it time;</w:t>
      </w:r>
      <w:r>
        <w:rPr>
          <w:color w:val="000000"/>
          <w:sz w:val="24"/>
          <w:szCs w:val="24"/>
        </w:rPr>
        <w:br/>
        <w:t xml:space="preserve">  Th’ow’d dem ashes and dem cindahs evah which-a-way I guess,</w:t>
      </w:r>
      <w:r>
        <w:rPr>
          <w:color w:val="000000"/>
          <w:sz w:val="24"/>
          <w:szCs w:val="24"/>
        </w:rPr>
        <w:br/>
        <w:t xml:space="preserve">  An’ you nevah did, I reckon, clap yo’ eyes on sich a mess;</w:t>
      </w:r>
      <w:r>
        <w:rPr>
          <w:color w:val="000000"/>
          <w:sz w:val="24"/>
          <w:szCs w:val="24"/>
        </w:rPr>
        <w:br/>
        <w:t xml:space="preserve">  Fu’ he sholy made a picter an’ a funny one to boot,</w:t>
      </w:r>
      <w:r>
        <w:rPr>
          <w:color w:val="000000"/>
          <w:sz w:val="24"/>
          <w:szCs w:val="24"/>
        </w:rPr>
        <w:br/>
        <w:t xml:space="preserve">  Wif his clothes all full o’ ashes an’ his face all full o’ soot. </w:t>
      </w:r>
      <w:r>
        <w:rPr>
          <w:color w:val="000000"/>
          <w:sz w:val="24"/>
          <w:szCs w:val="24"/>
        </w:rPr>
        <w:br/>
        <w:t xml:space="preserve">  Well, hit laked to stopped de pahty, an’ I reckon lak ez not</w:t>
      </w:r>
      <w:r>
        <w:rPr>
          <w:color w:val="000000"/>
          <w:sz w:val="24"/>
          <w:szCs w:val="24"/>
        </w:rPr>
        <w:br/>
        <w:t xml:space="preserve">  Dat it would ef Tom’s wife, Mandy, had n’t happened on de spot,</w:t>
      </w:r>
      <w:r>
        <w:rPr>
          <w:color w:val="000000"/>
          <w:sz w:val="24"/>
          <w:szCs w:val="24"/>
        </w:rPr>
        <w:br/>
        <w:t xml:space="preserve">  To invite us out to suppah—­well, we scrambled to de table,</w:t>
      </w:r>
      <w:r>
        <w:rPr>
          <w:color w:val="000000"/>
          <w:sz w:val="24"/>
          <w:szCs w:val="24"/>
        </w:rPr>
        <w:br/>
        <w:t xml:space="preserve">  An’ I ’d lak to tell you ’bout it—­what we had—­but I ain’t able,</w:t>
      </w:r>
      <w:r>
        <w:rPr>
          <w:color w:val="000000"/>
          <w:sz w:val="24"/>
          <w:szCs w:val="24"/>
        </w:rPr>
        <w:br/>
        <w:t xml:space="preserve">  Mention jes’ a few things, dough I know I had n’t orter,</w:t>
      </w:r>
      <w:r>
        <w:rPr>
          <w:color w:val="000000"/>
          <w:sz w:val="24"/>
          <w:szCs w:val="24"/>
        </w:rPr>
        <w:br/>
        <w:t xml:space="preserve">  Fu’ I know ‘t will staht a hank’rin’ an’ yo’ mouf ’ll ’mence to worter. </w:t>
      </w:r>
      <w:r>
        <w:rPr>
          <w:color w:val="000000"/>
          <w:sz w:val="24"/>
          <w:szCs w:val="24"/>
        </w:rPr>
        <w:br/>
        <w:t xml:space="preserve">  We had wheat bread white ez cotton an’ a egg pone jes like gol’,</w:t>
      </w:r>
      <w:r>
        <w:rPr>
          <w:color w:val="000000"/>
          <w:sz w:val="24"/>
          <w:szCs w:val="24"/>
        </w:rPr>
        <w:br/>
        <w:t xml:space="preserve">  Hog jole, bilin’ hot an’ steamin’ roasted shoat an’ ham sliced cold—­</w:t>
      </w:r>
      <w:r>
        <w:rPr>
          <w:color w:val="000000"/>
          <w:sz w:val="24"/>
          <w:szCs w:val="24"/>
        </w:rPr>
        <w:br/>
        <w:t xml:space="preserve">  Look out!  What’s de mattah wif you?  Don’t be fallin’ on de flo’;</w:t>
      </w:r>
      <w:r>
        <w:rPr>
          <w:color w:val="000000"/>
          <w:sz w:val="24"/>
          <w:szCs w:val="24"/>
        </w:rPr>
        <w:br/>
        <w:t xml:space="preserve">  Ef it ‘s go’n’ to ‘fect you dat way, I won’t tell you nothin’ mo’. </w:t>
      </w:r>
      <w:r>
        <w:rPr>
          <w:color w:val="000000"/>
          <w:sz w:val="24"/>
          <w:szCs w:val="24"/>
        </w:rPr>
        <w:br/>
        <w:t xml:space="preserve">  Dah now—­well, we had hot chittlin’s—­now you ‘s tryin’ ag’in to fall,</w:t>
      </w:r>
      <w:r>
        <w:rPr>
          <w:color w:val="000000"/>
          <w:sz w:val="24"/>
          <w:szCs w:val="24"/>
        </w:rPr>
        <w:br/>
        <w:t xml:space="preserve">  Cain’t you stan’ to hyeah about it?  S’pose you’d been an’ seed it all;</w:t>
      </w:r>
      <w:r>
        <w:rPr>
          <w:color w:val="000000"/>
          <w:sz w:val="24"/>
          <w:szCs w:val="24"/>
        </w:rPr>
        <w:br/>
        <w:t xml:space="preserve">  Seed dem gread big sweet pertaters, layin’ by de possum’s side,</w:t>
      </w:r>
      <w:r>
        <w:rPr>
          <w:color w:val="000000"/>
          <w:sz w:val="24"/>
          <w:szCs w:val="24"/>
        </w:rPr>
        <w:br/>
        <w:t xml:space="preserve">  Seed dat coon in all his gravy, reckon den you ’d up and died! </w:t>
      </w:r>
      <w:r>
        <w:rPr>
          <w:color w:val="000000"/>
          <w:sz w:val="24"/>
          <w:szCs w:val="24"/>
        </w:rPr>
        <w:br/>
        <w:t xml:space="preserve">  Mandy ‘lowed “you all mus’ ‘scuse me, d’ wa’n’t much upon my she’ves,</w:t>
      </w:r>
      <w:r>
        <w:rPr>
          <w:color w:val="000000"/>
          <w:sz w:val="24"/>
          <w:szCs w:val="24"/>
        </w:rPr>
        <w:br/>
        <w:t xml:space="preserve">  But I’s done my bes’ to suit you, so set down an’ he’p yo’se’ves.” </w:t>
      </w:r>
      <w:r>
        <w:rPr>
          <w:color w:val="000000"/>
          <w:sz w:val="24"/>
          <w:szCs w:val="24"/>
        </w:rPr>
        <w:br/>
        <w:t xml:space="preserve">  Tom, he ’lowed:  “I don’t b’lieve in ‘pologisin’ an’ perfessin’,</w:t>
      </w:r>
      <w:r>
        <w:rPr>
          <w:color w:val="000000"/>
          <w:sz w:val="24"/>
          <w:szCs w:val="24"/>
        </w:rPr>
        <w:br/>
        <w:t xml:space="preserve">  Let ’em tek it lak dey ketch it.  Eldah Thompson, ask de blessin’.” </w:t>
      </w:r>
      <w:r>
        <w:rPr>
          <w:color w:val="000000"/>
          <w:sz w:val="24"/>
          <w:szCs w:val="24"/>
        </w:rPr>
        <w:br/>
        <w:t xml:space="preserve">  Wish you ‘d seed dat colo’ed preachah cleah his th’oat an’ bow his head;</w:t>
      </w:r>
      <w:r>
        <w:rPr>
          <w:color w:val="000000"/>
          <w:sz w:val="24"/>
          <w:szCs w:val="24"/>
        </w:rPr>
        <w:br/>
        <w:t xml:space="preserve">  One eye shet, an’ one eye open,—­dis is evah wud he said: </w:t>
      </w:r>
      <w:r>
        <w:rPr>
          <w:color w:val="000000"/>
          <w:sz w:val="24"/>
          <w:szCs w:val="24"/>
        </w:rPr>
        <w:br/>
        <w:t xml:space="preserve">  “Lawd, look down in tendah mussy on sich generous hea’ts ez dese;</w:t>
      </w:r>
      <w:r>
        <w:rPr>
          <w:color w:val="000000"/>
          <w:sz w:val="24"/>
          <w:szCs w:val="24"/>
        </w:rPr>
        <w:br/>
        <w:t xml:space="preserve">  Make us truly thankful, amen.  Pass dat possum, ef you please!”</w:t>
      </w:r>
      <w:r>
        <w:rPr>
          <w:color w:val="000000"/>
          <w:sz w:val="24"/>
          <w:szCs w:val="24"/>
        </w:rPr>
        <w:br/>
        <w:t xml:space="preserve">  Well, we eat and drunk ouah po’tion, ‘twell dah was n’t nothin’ lef,</w:t>
      </w:r>
      <w:r>
        <w:rPr>
          <w:color w:val="000000"/>
          <w:sz w:val="24"/>
          <w:szCs w:val="24"/>
        </w:rPr>
        <w:br/>
        <w:t xml:space="preserve">  An’ we felt jes’ like new sausage, we was mos’ nigh stuffed to def! </w:t>
      </w:r>
      <w:r>
        <w:rPr>
          <w:color w:val="000000"/>
          <w:sz w:val="24"/>
          <w:szCs w:val="24"/>
        </w:rPr>
        <w:br/>
        <w:t xml:space="preserve">  Tom, he knowed how we ‘d be feelin’, so he had de fiddlah ‘roun’,</w:t>
      </w:r>
      <w:r>
        <w:rPr>
          <w:color w:val="000000"/>
          <w:sz w:val="24"/>
          <w:szCs w:val="24"/>
        </w:rPr>
        <w:br/>
        <w:t xml:space="preserve">  An’ he made us cleah de cabin fu’ to dance dat suppah down. </w:t>
      </w:r>
      <w:r>
        <w:rPr>
          <w:color w:val="000000"/>
          <w:sz w:val="24"/>
          <w:szCs w:val="24"/>
        </w:rPr>
        <w:br/>
        <w:t xml:space="preserve">  Jim, de fiddlah, chuned his fiddle, put some rosum on his bow,</w:t>
      </w:r>
      <w:r>
        <w:rPr>
          <w:color w:val="000000"/>
          <w:sz w:val="24"/>
          <w:szCs w:val="24"/>
        </w:rPr>
        <w:br/>
        <w:t xml:space="preserve">  Set a pine box on de table, mounted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 let huh go! </w:t>
      </w:r>
      <w:r>
        <w:rPr>
          <w:color w:val="000000"/>
          <w:sz w:val="24"/>
          <w:szCs w:val="24"/>
        </w:rPr>
        <w:br/>
        <w:t xml:space="preserve">  He’s a fiddlah, now I tell you, an’ he made dat fiddle ring,</w:t>
      </w:r>
      <w:r>
        <w:rPr>
          <w:color w:val="000000"/>
          <w:sz w:val="24"/>
          <w:szCs w:val="24"/>
        </w:rPr>
        <w:br/>
        <w:t xml:space="preserve">  ‘Twell de ol’est an’ de lamest had to give deir feet a fling. </w:t>
      </w:r>
      <w:r>
        <w:rPr>
          <w:color w:val="000000"/>
          <w:sz w:val="24"/>
          <w:szCs w:val="24"/>
        </w:rPr>
        <w:br/>
        <w:t xml:space="preserve">  Jigs, cotillions, reels an’ breakdowns, cordrills an’ a waltz er two;</w:t>
      </w:r>
      <w:r>
        <w:rPr>
          <w:color w:val="000000"/>
          <w:sz w:val="24"/>
          <w:szCs w:val="24"/>
        </w:rPr>
        <w:br/>
        <w:t xml:space="preserve">  Bless yo’ soul, dat music winged ’em an’ dem people lak to flew. </w:t>
      </w:r>
      <w:r>
        <w:rPr>
          <w:color w:val="000000"/>
          <w:sz w:val="24"/>
          <w:szCs w:val="24"/>
        </w:rPr>
        <w:br/>
        <w:t xml:space="preserve">  Cripple Joe, de old rheumatic, danced dat flo’ f’om side to middle,</w:t>
      </w:r>
      <w:r>
        <w:rPr>
          <w:color w:val="000000"/>
          <w:sz w:val="24"/>
          <w:szCs w:val="24"/>
        </w:rPr>
        <w:br/>
        <w:t xml:space="preserve">  Th’owed away his crutch an’ hopped it; what’s rheumatics ’ginst a fiddle? </w:t>
      </w:r>
      <w:r>
        <w:rPr>
          <w:color w:val="000000"/>
          <w:sz w:val="24"/>
          <w:szCs w:val="24"/>
        </w:rPr>
        <w:br/>
        <w:t xml:space="preserve">  Eldah Thompson got so tickled dat he lak to los’ his grace,</w:t>
      </w:r>
      <w:r>
        <w:rPr>
          <w:color w:val="000000"/>
          <w:sz w:val="24"/>
          <w:szCs w:val="24"/>
        </w:rPr>
        <w:br/>
        <w:t xml:space="preserve">  Had to tek bofe feet an’ hol’ dem so ’s to keep ’em in deir place. </w:t>
      </w:r>
      <w:r>
        <w:rPr>
          <w:color w:val="000000"/>
          <w:sz w:val="24"/>
          <w:szCs w:val="24"/>
        </w:rPr>
        <w:br/>
        <w:t xml:space="preserve">  An’ de Christuns an’ de sinnahs got so mixed up on dat flo’,</w:t>
      </w:r>
      <w:r>
        <w:rPr>
          <w:color w:val="000000"/>
          <w:sz w:val="24"/>
          <w:szCs w:val="24"/>
        </w:rPr>
        <w:br/>
        <w:t xml:space="preserve">  Dat I don’t see how dey ’d pahted ef de trump had chanced to blow. </w:t>
      </w:r>
      <w:r>
        <w:rPr>
          <w:color w:val="000000"/>
          <w:sz w:val="24"/>
          <w:szCs w:val="24"/>
        </w:rPr>
        <w:br/>
        <w:t xml:space="preserve">  Well, we danced dat way an’ capahed in de mos’ redic’lous way,</w:t>
      </w:r>
      <w:r>
        <w:rPr>
          <w:color w:val="000000"/>
          <w:sz w:val="24"/>
          <w:szCs w:val="24"/>
        </w:rPr>
        <w:br/>
        <w:t xml:space="preserve">  ‘Twell de roostahs in de bahnyard cleahed deir th’oats an’ crowed fu’ day. </w:t>
      </w:r>
      <w:r>
        <w:rPr>
          <w:color w:val="000000"/>
          <w:sz w:val="24"/>
          <w:szCs w:val="24"/>
        </w:rPr>
        <w:br/>
        <w:t xml:space="preserve">  Y’ ought to been dah, fu’ I tell you evahthing was rich an’ prime,</w:t>
      </w:r>
      <w:r>
        <w:rPr>
          <w:color w:val="000000"/>
          <w:sz w:val="24"/>
          <w:szCs w:val="24"/>
        </w:rPr>
        <w:br/>
        <w:t xml:space="preserve">  An’ dey ain’t no use in talkin’, we jes had one scrumptious time!
</w:t>
      </w:r>
    </w:p>
    <w:p>
      <w:pPr>
        <w:keepNext w:val="on"/>
        <w:widowControl w:val="on"/>
        <w:pBdr/>
        <w:spacing w:before="299" w:after="299" w:line="240" w:lineRule="auto"/>
        <w:ind w:left="0" w:right="0"/>
        <w:jc w:val="left"/>
        <w:outlineLvl w:val="1"/>
      </w:pPr>
      <w:r>
        <w:rPr>
          <w:b/>
          <w:color w:val="000000"/>
          <w:sz w:val="36"/>
          <w:szCs w:val="36"/>
        </w:rPr>
        <w:t xml:space="preserve">LYRICS OF THE HEARTHSIDE</w:t>
      </w:r>
    </w:p>
    <w:p>
      <w:pPr>
        <w:widowControl w:val="on"/>
        <w:pBdr/>
        <w:spacing w:before="240" w:after="240" w:line="240" w:lineRule="auto"/>
        <w:ind w:left="0" w:right="0"/>
        <w:jc w:val="left"/>
      </w:pPr>
      <w:r>
        <w:rPr>
          <w:b/>
          <w:color w:val="000000"/>
          <w:sz w:val="24"/>
          <w:szCs w:val="24"/>
        </w:rPr>
        <w:t xml:space="preserve">LOVE’S APOTHEOSIS</w:t>
      </w:r>
    </w:p>
    <w:p>
      <w:pPr>
        <w:widowControl w:val="on"/>
        <w:pBdr/>
        <w:spacing w:before="240" w:after="240" w:line="240" w:lineRule="auto"/>
        <w:ind w:left="0" w:right="0"/>
        <w:jc w:val="left"/>
      </w:pPr>
      <w:r>
        <w:rPr>
          <w:color w:val="000000"/>
          <w:sz w:val="24"/>
          <w:szCs w:val="24"/>
        </w:rPr>
        <w:t xml:space="preserve">  Love me.  I care not what the circling years</w:t>
      </w:r>
      <w:r>
        <w:rPr>
          <w:color w:val="000000"/>
          <w:sz w:val="24"/>
          <w:szCs w:val="24"/>
        </w:rPr>
        <w:br/>
        <w:t xml:space="preserve">        To me may do. </w:t>
      </w:r>
      <w:r>
        <w:rPr>
          <w:color w:val="000000"/>
          <w:sz w:val="24"/>
          <w:szCs w:val="24"/>
        </w:rPr>
        <w:br/>
        <w:t xml:space="preserve">  If, but in spite of time and tears,</w:t>
      </w:r>
      <w:r>
        <w:rPr>
          <w:color w:val="000000"/>
          <w:sz w:val="24"/>
          <w:szCs w:val="24"/>
        </w:rPr>
        <w:br/>
        <w:t xml:space="preserve">        You prove but true.</w:t>
      </w:r>
    </w:p>
    <w:p>
      <w:pPr>
        <w:widowControl w:val="on"/>
        <w:pBdr/>
        <w:spacing w:before="240" w:after="240" w:line="240" w:lineRule="auto"/>
        <w:ind w:left="0" w:right="0"/>
        <w:jc w:val="left"/>
      </w:pPr>
      <w:r>
        <w:rPr>
          <w:color w:val="000000"/>
          <w:sz w:val="24"/>
          <w:szCs w:val="24"/>
        </w:rPr>
        <w:t xml:space="preserve">  Love me—­albeit grief shall dim mine eyes,</w:t>
      </w:r>
      <w:r>
        <w:rPr>
          <w:color w:val="000000"/>
          <w:sz w:val="24"/>
          <w:szCs w:val="24"/>
        </w:rPr>
        <w:br/>
        <w:t xml:space="preserve">        And tears bedew,</w:t>
      </w:r>
      <w:r>
        <w:rPr>
          <w:color w:val="000000"/>
          <w:sz w:val="24"/>
          <w:szCs w:val="24"/>
        </w:rPr>
        <w:br/>
        <w:t xml:space="preserve">  I shall not e’en complain, for then my skies</w:t>
      </w:r>
      <w:r>
        <w:rPr>
          <w:color w:val="000000"/>
          <w:sz w:val="24"/>
          <w:szCs w:val="24"/>
        </w:rPr>
        <w:br/>
        <w:t xml:space="preserve">        Shall still be blue.</w:t>
      </w:r>
    </w:p>
    <w:p>
      <w:pPr>
        <w:widowControl w:val="on"/>
        <w:pBdr/>
        <w:spacing w:before="240" w:after="240" w:line="240" w:lineRule="auto"/>
        <w:ind w:left="0" w:right="0"/>
        <w:jc w:val="left"/>
      </w:pPr>
      <w:r>
        <w:rPr>
          <w:color w:val="000000"/>
          <w:sz w:val="24"/>
          <w:szCs w:val="24"/>
        </w:rPr>
        <w:t xml:space="preserve">  Love me, and though the winter snow shall pile,</w:t>
      </w:r>
      <w:r>
        <w:rPr>
          <w:color w:val="000000"/>
          <w:sz w:val="24"/>
          <w:szCs w:val="24"/>
        </w:rPr>
        <w:br/>
        <w:t xml:space="preserve">        And leave me chill,</w:t>
      </w:r>
      <w:r>
        <w:rPr>
          <w:color w:val="000000"/>
          <w:sz w:val="24"/>
          <w:szCs w:val="24"/>
        </w:rPr>
        <w:br/>
        <w:t xml:space="preserve">  Thy passion’s warmth shall make for me, meanwhile,</w:t>
      </w:r>
      <w:r>
        <w:rPr>
          <w:color w:val="000000"/>
          <w:sz w:val="24"/>
          <w:szCs w:val="24"/>
        </w:rPr>
        <w:br/>
        <w:t xml:space="preserve">        A sun-kissed hill.</w:t>
      </w:r>
    </w:p>
    <w:p>
      <w:pPr>
        <w:widowControl w:val="on"/>
        <w:pBdr/>
        <w:spacing w:before="240" w:after="240" w:line="240" w:lineRule="auto"/>
        <w:ind w:left="0" w:right="0"/>
        <w:jc w:val="left"/>
      </w:pPr>
      <w:r>
        <w:rPr>
          <w:color w:val="000000"/>
          <w:sz w:val="24"/>
          <w:szCs w:val="24"/>
        </w:rPr>
        <w:t xml:space="preserve">  And when the days have lengthened into years,</w:t>
      </w:r>
      <w:r>
        <w:rPr>
          <w:color w:val="000000"/>
          <w:sz w:val="24"/>
          <w:szCs w:val="24"/>
        </w:rPr>
        <w:br/>
        <w:t xml:space="preserve">        And I grow old,</w:t>
      </w:r>
      <w:r>
        <w:rPr>
          <w:color w:val="000000"/>
          <w:sz w:val="24"/>
          <w:szCs w:val="24"/>
        </w:rPr>
        <w:br/>
        <w:t xml:space="preserve">  Oh, spite of pains and griefs and cares and fears,</w:t>
      </w:r>
      <w:r>
        <w:rPr>
          <w:color w:val="000000"/>
          <w:sz w:val="24"/>
          <w:szCs w:val="24"/>
        </w:rPr>
        <w:br/>
        <w:t xml:space="preserve">        Grow thou not cold.</w:t>
      </w:r>
    </w:p>
    <w:p>
      <w:pPr>
        <w:widowControl w:val="on"/>
        <w:pBdr/>
        <w:spacing w:before="240" w:after="240" w:line="240" w:lineRule="auto"/>
        <w:ind w:left="0" w:right="0"/>
        <w:jc w:val="left"/>
      </w:pPr>
      <w:r>
        <w:rPr>
          <w:color w:val="000000"/>
          <w:sz w:val="24"/>
          <w:szCs w:val="24"/>
        </w:rPr>
        <w:t xml:space="preserve">  Then hand and hand we shall pass up the hill,</w:t>
      </w:r>
      <w:r>
        <w:rPr>
          <w:color w:val="000000"/>
          <w:sz w:val="24"/>
          <w:szCs w:val="24"/>
        </w:rPr>
        <w:br/>
        <w:t xml:space="preserve">        I say not down;</w:t>
      </w:r>
      <w:r>
        <w:rPr>
          <w:color w:val="000000"/>
          <w:sz w:val="24"/>
          <w:szCs w:val="24"/>
        </w:rPr>
        <w:br/>
        <w:t xml:space="preserve">  That twain go up, of love, who ’ve loved their fill,—­</w:t>
      </w:r>
      <w:r>
        <w:rPr>
          <w:color w:val="000000"/>
          <w:sz w:val="24"/>
          <w:szCs w:val="24"/>
        </w:rPr>
        <w:br/>
        <w:t xml:space="preserve">        To gain love’s crown.</w:t>
      </w:r>
    </w:p>
    <w:p>
      <w:pPr>
        <w:widowControl w:val="on"/>
        <w:pBdr/>
        <w:spacing w:before="240" w:after="240" w:line="240" w:lineRule="auto"/>
        <w:ind w:left="0" w:right="0"/>
        <w:jc w:val="left"/>
      </w:pPr>
      <w:r>
        <w:rPr>
          <w:color w:val="000000"/>
          <w:sz w:val="24"/>
          <w:szCs w:val="24"/>
        </w:rPr>
        <w:t xml:space="preserve">  Love me, and let my life take up thine own,</w:t>
      </w:r>
      <w:r>
        <w:rPr>
          <w:color w:val="000000"/>
          <w:sz w:val="24"/>
          <w:szCs w:val="24"/>
        </w:rPr>
        <w:br/>
        <w:t xml:space="preserve">        As sun the dew. </w:t>
      </w:r>
      <w:r>
        <w:rPr>
          <w:color w:val="000000"/>
          <w:sz w:val="24"/>
          <w:szCs w:val="24"/>
        </w:rPr>
        <w:br/>
        <w:t xml:space="preserve">  Come, sit, my queen, for in my heart a throne</w:t>
      </w:r>
      <w:r>
        <w:rPr>
          <w:color w:val="000000"/>
          <w:sz w:val="24"/>
          <w:szCs w:val="24"/>
        </w:rPr>
        <w:br/>
        <w:t xml:space="preserve">        Awaits for you!</w:t>
      </w:r>
    </w:p>
    <w:p>
      <w:pPr>
        <w:keepNext w:val="on"/>
        <w:widowControl w:val="on"/>
        <w:pBdr/>
        <w:spacing w:before="299" w:after="299" w:line="240" w:lineRule="auto"/>
        <w:ind w:left="0" w:right="0"/>
        <w:jc w:val="left"/>
        <w:outlineLvl w:val="1"/>
      </w:pPr>
      <w:r>
        <w:rPr>
          <w:b/>
          <w:color w:val="000000"/>
          <w:sz w:val="36"/>
          <w:szCs w:val="36"/>
        </w:rPr>
        <w:t xml:space="preserve">THE PARADOX</w:t>
      </w:r>
    </w:p>
    <w:p>
      <w:pPr>
        <w:widowControl w:val="on"/>
        <w:pBdr/>
        <w:spacing w:before="240" w:after="240" w:line="240" w:lineRule="auto"/>
        <w:ind w:left="0" w:right="0"/>
        <w:jc w:val="left"/>
      </w:pPr>
      <w:r>
        <w:rPr>
          <w:color w:val="000000"/>
          <w:sz w:val="24"/>
          <w:szCs w:val="24"/>
        </w:rPr>
        <w:t xml:space="preserve">  I am the mother of sorrows,</w:t>
      </w:r>
      <w:r>
        <w:rPr>
          <w:color w:val="000000"/>
          <w:sz w:val="24"/>
          <w:szCs w:val="24"/>
        </w:rPr>
        <w:br/>
        <w:t xml:space="preserve">    I am the ender of grief;</w:t>
      </w:r>
      <w:r>
        <w:rPr>
          <w:color w:val="000000"/>
          <w:sz w:val="24"/>
          <w:szCs w:val="24"/>
        </w:rPr>
        <w:br/>
        <w:t xml:space="preserve">  I am the bud and the blossom,</w:t>
      </w:r>
      <w:r>
        <w:rPr>
          <w:color w:val="000000"/>
          <w:sz w:val="24"/>
          <w:szCs w:val="24"/>
        </w:rPr>
        <w:br/>
        <w:t xml:space="preserve">    I am the late-falling leaf.</w:t>
      </w:r>
    </w:p>
    <w:p>
      <w:pPr>
        <w:widowControl w:val="on"/>
        <w:pBdr/>
        <w:spacing w:before="240" w:after="240" w:line="240" w:lineRule="auto"/>
        <w:ind w:left="0" w:right="0"/>
        <w:jc w:val="left"/>
      </w:pPr>
      <w:r>
        <w:rPr>
          <w:color w:val="000000"/>
          <w:sz w:val="24"/>
          <w:szCs w:val="24"/>
        </w:rPr>
        <w:t xml:space="preserve">  I am thy priest and thy poet,</w:t>
      </w:r>
      <w:r>
        <w:rPr>
          <w:color w:val="000000"/>
          <w:sz w:val="24"/>
          <w:szCs w:val="24"/>
        </w:rPr>
        <w:br/>
        <w:t xml:space="preserve">    I am thy serf and thy king;</w:t>
      </w:r>
      <w:r>
        <w:rPr>
          <w:color w:val="000000"/>
          <w:sz w:val="24"/>
          <w:szCs w:val="24"/>
        </w:rPr>
        <w:br/>
        <w:t xml:space="preserve">  I cure the tears of the heartsick,</w:t>
      </w:r>
      <w:r>
        <w:rPr>
          <w:color w:val="000000"/>
          <w:sz w:val="24"/>
          <w:szCs w:val="24"/>
        </w:rPr>
        <w:br/>
        <w:t xml:space="preserve">    When I come near they shall sing.</w:t>
      </w:r>
    </w:p>
    <w:p>
      <w:pPr>
        <w:widowControl w:val="on"/>
        <w:pBdr/>
        <w:spacing w:before="240" w:after="240" w:line="240" w:lineRule="auto"/>
        <w:ind w:left="0" w:right="0"/>
        <w:jc w:val="left"/>
      </w:pPr>
      <w:r>
        <w:rPr>
          <w:color w:val="000000"/>
          <w:sz w:val="24"/>
          <w:szCs w:val="24"/>
        </w:rPr>
        <w:t xml:space="preserve">  White are my hands as the snowdrop;</w:t>
      </w:r>
      <w:r>
        <w:rPr>
          <w:color w:val="000000"/>
          <w:sz w:val="24"/>
          <w:szCs w:val="24"/>
        </w:rPr>
        <w:br/>
        <w:t xml:space="preserve">    Swart are my fingers as clay;</w:t>
      </w:r>
      <w:r>
        <w:rPr>
          <w:color w:val="000000"/>
          <w:sz w:val="24"/>
          <w:szCs w:val="24"/>
        </w:rPr>
        <w:br/>
        <w:t xml:space="preserve">  Dark is my frown as the midnight,</w:t>
      </w:r>
      <w:r>
        <w:rPr>
          <w:color w:val="000000"/>
          <w:sz w:val="24"/>
          <w:szCs w:val="24"/>
        </w:rPr>
        <w:br/>
        <w:t xml:space="preserve">    Fair is my brow as the day.</w:t>
      </w:r>
    </w:p>
    <w:p>
      <w:pPr>
        <w:widowControl w:val="on"/>
        <w:pBdr/>
        <w:spacing w:before="240" w:after="240" w:line="240" w:lineRule="auto"/>
        <w:ind w:left="0" w:right="0"/>
        <w:jc w:val="left"/>
      </w:pPr>
      <w:r>
        <w:rPr>
          <w:color w:val="000000"/>
          <w:sz w:val="24"/>
          <w:szCs w:val="24"/>
        </w:rPr>
        <w:t xml:space="preserve">  Battle and war are my minions,</w:t>
      </w:r>
      <w:r>
        <w:rPr>
          <w:color w:val="000000"/>
          <w:sz w:val="24"/>
          <w:szCs w:val="24"/>
        </w:rPr>
        <w:br/>
        <w:t xml:space="preserve">    Doing my will as divine;</w:t>
      </w:r>
      <w:r>
        <w:rPr>
          <w:color w:val="000000"/>
          <w:sz w:val="24"/>
          <w:szCs w:val="24"/>
        </w:rPr>
        <w:br/>
        <w:t xml:space="preserve">  I am the calmer of passions,</w:t>
      </w:r>
      <w:r>
        <w:rPr>
          <w:color w:val="000000"/>
          <w:sz w:val="24"/>
          <w:szCs w:val="24"/>
        </w:rPr>
        <w:br/>
        <w:t xml:space="preserve">    Peace is a nursling of mine.</w:t>
      </w:r>
    </w:p>
    <w:p>
      <w:pPr>
        <w:widowControl w:val="on"/>
        <w:pBdr/>
        <w:spacing w:before="240" w:after="240" w:line="240" w:lineRule="auto"/>
        <w:ind w:left="0" w:right="0"/>
        <w:jc w:val="left"/>
      </w:pPr>
      <w:r>
        <w:rPr>
          <w:color w:val="000000"/>
          <w:sz w:val="24"/>
          <w:szCs w:val="24"/>
        </w:rPr>
        <w:t xml:space="preserve">  Speak to me gently or curse me,</w:t>
      </w:r>
      <w:r>
        <w:rPr>
          <w:color w:val="000000"/>
          <w:sz w:val="24"/>
          <w:szCs w:val="24"/>
        </w:rPr>
        <w:br/>
        <w:t xml:space="preserve">    Seek me or fly from my sight;</w:t>
      </w:r>
      <w:r>
        <w:rPr>
          <w:color w:val="000000"/>
          <w:sz w:val="24"/>
          <w:szCs w:val="24"/>
        </w:rPr>
        <w:br/>
        <w:t xml:space="preserve">  I am thy fool in the morning,</w:t>
      </w:r>
      <w:r>
        <w:rPr>
          <w:color w:val="000000"/>
          <w:sz w:val="24"/>
          <w:szCs w:val="24"/>
        </w:rPr>
        <w:br/>
        <w:t xml:space="preserve">    Thou art my slave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Down to the grave will I take thee,</w:t>
      </w:r>
      <w:r>
        <w:rPr>
          <w:color w:val="000000"/>
          <w:sz w:val="24"/>
          <w:szCs w:val="24"/>
        </w:rPr>
        <w:br/>
        <w:t xml:space="preserve">    Out from the noise of the strife;</w:t>
      </w:r>
      <w:r>
        <w:rPr>
          <w:color w:val="000000"/>
          <w:sz w:val="24"/>
          <w:szCs w:val="24"/>
        </w:rPr>
        <w:br/>
        <w:t xml:space="preserve">  Then shalt thou see me and know me—­</w:t>
      </w:r>
      <w:r>
        <w:rPr>
          <w:color w:val="000000"/>
          <w:sz w:val="24"/>
          <w:szCs w:val="24"/>
        </w:rPr>
        <w:br/>
        <w:t xml:space="preserve">    Death, then, no longer, but life.</w:t>
      </w:r>
    </w:p>
    <w:p>
      <w:pPr>
        <w:widowControl w:val="on"/>
        <w:pBdr/>
        <w:spacing w:before="240" w:after="240" w:line="240" w:lineRule="auto"/>
        <w:ind w:left="0" w:right="0"/>
        <w:jc w:val="left"/>
      </w:pPr>
      <w:r>
        <w:rPr>
          <w:color w:val="000000"/>
          <w:sz w:val="24"/>
          <w:szCs w:val="24"/>
        </w:rPr>
        <w:t xml:space="preserve">  Then shalt thou sing at my coming. </w:t>
      </w:r>
      <w:r>
        <w:rPr>
          <w:color w:val="000000"/>
          <w:sz w:val="24"/>
          <w:szCs w:val="24"/>
        </w:rPr>
        <w:br/>
        <w:t xml:space="preserve">    Kiss me with passionate breath,</w:t>
      </w:r>
      <w:r>
        <w:rPr>
          <w:color w:val="000000"/>
          <w:sz w:val="24"/>
          <w:szCs w:val="24"/>
        </w:rPr>
        <w:br/>
        <w:t xml:space="preserve">  Clasp me and smile to have thought me</w:t>
      </w:r>
      <w:r>
        <w:rPr>
          <w:color w:val="000000"/>
          <w:sz w:val="24"/>
          <w:szCs w:val="24"/>
        </w:rPr>
        <w:br/>
        <w:t xml:space="preserve">    Aught save the foeman of Death.</w:t>
      </w:r>
    </w:p>
    <w:p>
      <w:pPr>
        <w:widowControl w:val="on"/>
        <w:pBdr/>
        <w:spacing w:before="240" w:after="240" w:line="240" w:lineRule="auto"/>
        <w:ind w:left="0" w:right="0"/>
        <w:jc w:val="left"/>
      </w:pPr>
      <w:r>
        <w:rPr>
          <w:color w:val="000000"/>
          <w:sz w:val="24"/>
          <w:szCs w:val="24"/>
        </w:rPr>
        <w:t xml:space="preserve">  Come to me, brother, when weary,</w:t>
      </w:r>
      <w:r>
        <w:rPr>
          <w:color w:val="000000"/>
          <w:sz w:val="24"/>
          <w:szCs w:val="24"/>
        </w:rPr>
        <w:br/>
        <w:t xml:space="preserve">    Come when thy lonely heart swells;</w:t>
      </w:r>
      <w:r>
        <w:rPr>
          <w:color w:val="000000"/>
          <w:sz w:val="24"/>
          <w:szCs w:val="24"/>
        </w:rPr>
        <w:br/>
        <w:t xml:space="preserve">  I ’ll guide thy footsteps and lead thee</w:t>
      </w:r>
      <w:r>
        <w:rPr>
          <w:color w:val="000000"/>
          <w:sz w:val="24"/>
          <w:szCs w:val="24"/>
        </w:rPr>
        <w:br/>
        <w:t xml:space="preserve">    Down where the Dream Woman dwells.</w:t>
      </w:r>
    </w:p>
    <w:p>
      <w:pPr>
        <w:widowControl w:val="on"/>
        <w:pBdr/>
        <w:spacing w:before="240" w:after="240" w:line="240" w:lineRule="auto"/>
        <w:ind w:left="0" w:right="0"/>
        <w:jc w:val="left"/>
      </w:pPr>
      <w:r>
        <w:rPr>
          <w:b/>
          <w:color w:val="000000"/>
          <w:sz w:val="24"/>
          <w:szCs w:val="24"/>
        </w:rPr>
        <w:t xml:space="preserve">OVER THE HILLS</w:t>
      </w:r>
    </w:p>
    <w:p>
      <w:pPr>
        <w:widowControl w:val="on"/>
        <w:pBdr/>
        <w:spacing w:before="240" w:after="240" w:line="240" w:lineRule="auto"/>
        <w:ind w:left="0" w:right="0"/>
        <w:jc w:val="left"/>
      </w:pPr>
      <w:r>
        <w:rPr>
          <w:color w:val="000000"/>
          <w:sz w:val="24"/>
          <w:szCs w:val="24"/>
        </w:rPr>
        <w:t xml:space="preserve">  Over the hills and the valleys of dreaming</w:t>
      </w:r>
      <w:r>
        <w:rPr>
          <w:color w:val="000000"/>
          <w:sz w:val="24"/>
          <w:szCs w:val="24"/>
        </w:rPr>
        <w:br/>
        <w:t xml:space="preserve">    Slowly I take my way. </w:t>
      </w:r>
      <w:r>
        <w:rPr>
          <w:color w:val="000000"/>
          <w:sz w:val="24"/>
          <w:szCs w:val="24"/>
        </w:rPr>
        <w:br/>
        <w:t xml:space="preserve">  Life is the night with its dream-visions teeming,</w:t>
      </w:r>
      <w:r>
        <w:rPr>
          <w:color w:val="000000"/>
          <w:sz w:val="24"/>
          <w:szCs w:val="24"/>
        </w:rPr>
        <w:br/>
        <w:t xml:space="preserve">    Death is the waking at day.</w:t>
      </w:r>
    </w:p>
    <w:p>
      <w:pPr>
        <w:widowControl w:val="on"/>
        <w:pBdr/>
        <w:spacing w:before="240" w:after="240" w:line="240" w:lineRule="auto"/>
        <w:ind w:left="0" w:right="0"/>
        <w:jc w:val="left"/>
      </w:pPr>
      <w:r>
        <w:rPr>
          <w:color w:val="000000"/>
          <w:sz w:val="24"/>
          <w:szCs w:val="24"/>
        </w:rPr>
        <w:t xml:space="preserve">  Down thro’ the dales and the bowers of loving,</w:t>
      </w:r>
      <w:r>
        <w:rPr>
          <w:color w:val="000000"/>
          <w:sz w:val="24"/>
          <w:szCs w:val="24"/>
        </w:rPr>
        <w:br/>
        <w:t xml:space="preserve">    Singing, I roam afar. </w:t>
      </w:r>
      <w:r>
        <w:rPr>
          <w:color w:val="000000"/>
          <w:sz w:val="24"/>
          <w:szCs w:val="24"/>
        </w:rPr>
        <w:br/>
        <w:t xml:space="preserve">  Daytime or night-time, I constantly roving,—­</w:t>
      </w:r>
      <w:r>
        <w:rPr>
          <w:color w:val="000000"/>
          <w:sz w:val="24"/>
          <w:szCs w:val="24"/>
        </w:rPr>
        <w:br/>
        <w:t xml:space="preserve">    Dearest one, thou art my star.</w:t>
      </w:r>
    </w:p>
    <w:p>
      <w:pPr>
        <w:keepNext w:val="on"/>
        <w:widowControl w:val="on"/>
        <w:pBdr/>
        <w:spacing w:before="299" w:after="299" w:line="240" w:lineRule="auto"/>
        <w:ind w:left="0" w:right="0"/>
        <w:jc w:val="left"/>
        <w:outlineLvl w:val="1"/>
      </w:pPr>
      <w:r>
        <w:rPr>
          <w:b/>
          <w:color w:val="000000"/>
          <w:sz w:val="36"/>
          <w:szCs w:val="36"/>
        </w:rPr>
        <w:t xml:space="preserve">WITH THE LARK</w:t>
      </w:r>
    </w:p>
    <w:p>
      <w:pPr>
        <w:widowControl w:val="on"/>
        <w:pBdr/>
        <w:spacing w:before="240" w:after="240" w:line="240" w:lineRule="auto"/>
        <w:ind w:left="0" w:right="0"/>
        <w:jc w:val="left"/>
      </w:pPr>
      <w:r>
        <w:rPr>
          <w:color w:val="000000"/>
          <w:sz w:val="24"/>
          <w:szCs w:val="24"/>
        </w:rPr>
        <w:t xml:space="preserve">  Night is for sorrow and dawn is for joy,</w:t>
      </w:r>
      <w:r>
        <w:rPr>
          <w:color w:val="000000"/>
          <w:sz w:val="24"/>
          <w:szCs w:val="24"/>
        </w:rPr>
        <w:br/>
        <w:t xml:space="preserve">  Chasing the troubles that fret and annoy;</w:t>
      </w:r>
      <w:r>
        <w:rPr>
          <w:color w:val="000000"/>
          <w:sz w:val="24"/>
          <w:szCs w:val="24"/>
        </w:rPr>
        <w:br/>
        <w:t xml:space="preserve">  Darkness for sighing and daylight for song,—­</w:t>
      </w:r>
      <w:r>
        <w:rPr>
          <w:color w:val="000000"/>
          <w:sz w:val="24"/>
          <w:szCs w:val="24"/>
        </w:rPr>
        <w:br/>
        <w:t xml:space="preserve">  Cheery and chaste the strain, heartfelt and strong. </w:t>
      </w:r>
      <w:r>
        <w:rPr>
          <w:color w:val="000000"/>
          <w:sz w:val="24"/>
          <w:szCs w:val="24"/>
        </w:rPr>
        <w:br/>
        <w:t xml:space="preserve">  All the night through, though I moan in the dark,</w:t>
      </w:r>
      <w:r>
        <w:rPr>
          <w:color w:val="000000"/>
          <w:sz w:val="24"/>
          <w:szCs w:val="24"/>
        </w:rPr>
        <w:br/>
        <w:t xml:space="preserve">  I wake in the morning to sing with the lark.</w:t>
      </w:r>
    </w:p>
    <w:p>
      <w:pPr>
        <w:widowControl w:val="on"/>
        <w:pBdr/>
        <w:spacing w:before="240" w:after="240" w:line="240" w:lineRule="auto"/>
        <w:ind w:left="0" w:right="0"/>
        <w:jc w:val="left"/>
      </w:pPr>
      <w:r>
        <w:rPr>
          <w:color w:val="000000"/>
          <w:sz w:val="24"/>
          <w:szCs w:val="24"/>
        </w:rPr>
        <w:t xml:space="preserve">  Deep in the midnight the rain whips the leaves,</w:t>
      </w:r>
      <w:r>
        <w:rPr>
          <w:color w:val="000000"/>
          <w:sz w:val="24"/>
          <w:szCs w:val="24"/>
        </w:rPr>
        <w:br/>
        <w:t xml:space="preserve">  Softly and sadly the wood-spirit grieves. </w:t>
      </w:r>
      <w:r>
        <w:rPr>
          <w:color w:val="000000"/>
          <w:sz w:val="24"/>
          <w:szCs w:val="24"/>
        </w:rPr>
        <w:br/>
        <w:t xml:space="preserve">  But when the first hue of dawn tints the sky,</w:t>
      </w:r>
      <w:r>
        <w:rPr>
          <w:color w:val="000000"/>
          <w:sz w:val="24"/>
          <w:szCs w:val="24"/>
        </w:rPr>
        <w:br/>
        <w:t xml:space="preserve">  I shall shake out my wings like the birds and be dry;</w:t>
      </w:r>
      <w:r>
        <w:rPr>
          <w:color w:val="000000"/>
          <w:sz w:val="24"/>
          <w:szCs w:val="24"/>
        </w:rPr>
        <w:br/>
        <w:t xml:space="preserve">  And though, like the rain-drops, I grieved through the dark,</w:t>
      </w:r>
      <w:r>
        <w:rPr>
          <w:color w:val="000000"/>
          <w:sz w:val="24"/>
          <w:szCs w:val="24"/>
        </w:rPr>
        <w:br/>
        <w:t xml:space="preserve">  I shall wake in the morning to sing with the lark.</w:t>
      </w:r>
    </w:p>
    <w:p>
      <w:pPr>
        <w:widowControl w:val="on"/>
        <w:pBdr/>
        <w:spacing w:before="240" w:after="240" w:line="240" w:lineRule="auto"/>
        <w:ind w:left="0" w:right="0"/>
        <w:jc w:val="left"/>
      </w:pPr>
      <w:r>
        <w:rPr>
          <w:color w:val="000000"/>
          <w:sz w:val="24"/>
          <w:szCs w:val="24"/>
        </w:rPr>
        <w:t xml:space="preserve">  On the high hills of heaven, some morning to be,</w:t>
      </w:r>
      <w:r>
        <w:rPr>
          <w:color w:val="000000"/>
          <w:sz w:val="24"/>
          <w:szCs w:val="24"/>
        </w:rPr>
        <w:br/>
        <w:t xml:space="preserve">  Where the rain shall not grieve thro’ the leaves of the tree,</w:t>
      </w:r>
      <w:r>
        <w:rPr>
          <w:color w:val="000000"/>
          <w:sz w:val="24"/>
          <w:szCs w:val="24"/>
        </w:rPr>
        <w:br/>
        <w:t xml:space="preserve">  There my heart will be glad for the pain I have known,</w:t>
      </w:r>
      <w:r>
        <w:rPr>
          <w:color w:val="000000"/>
          <w:sz w:val="24"/>
          <w:szCs w:val="24"/>
        </w:rPr>
        <w:br/>
        <w:t xml:space="preserve">  For my hand will be clasped in the hand of mine own;</w:t>
      </w:r>
      <w:r>
        <w:rPr>
          <w:color w:val="000000"/>
          <w:sz w:val="24"/>
          <w:szCs w:val="24"/>
        </w:rPr>
        <w:br/>
        <w:t xml:space="preserve">  And though life has been hard and death’s pathway been dark,</w:t>
      </w:r>
      <w:r>
        <w:rPr>
          <w:color w:val="000000"/>
          <w:sz w:val="24"/>
          <w:szCs w:val="24"/>
        </w:rPr>
        <w:br/>
        <w:t xml:space="preserve">  I shall wake in the morning to sing with the lark.</w:t>
      </w:r>
    </w:p>
    <w:p>
      <w:pPr>
        <w:widowControl w:val="on"/>
        <w:pBdr/>
        <w:spacing w:before="240" w:after="240" w:line="240" w:lineRule="auto"/>
        <w:ind w:left="0" w:right="0"/>
        <w:jc w:val="left"/>
      </w:pPr>
      <w:r>
        <w:rPr>
          <w:b/>
          <w:color w:val="000000"/>
          <w:sz w:val="24"/>
          <w:szCs w:val="24"/>
        </w:rPr>
        <w:t xml:space="preserve">IN SUMMER</w:t>
      </w:r>
    </w:p>
    <w:p>
      <w:pPr>
        <w:widowControl w:val="on"/>
        <w:pBdr/>
        <w:spacing w:before="240" w:after="240" w:line="240" w:lineRule="auto"/>
        <w:ind w:left="0" w:right="0"/>
        <w:jc w:val="left"/>
      </w:pPr>
      <w:r>
        <w:rPr>
          <w:color w:val="000000"/>
          <w:sz w:val="24"/>
          <w:szCs w:val="24"/>
        </w:rPr>
        <w:t xml:space="preserve">  Oh, summer has clothed the earth</w:t>
      </w:r>
      <w:r>
        <w:rPr>
          <w:color w:val="000000"/>
          <w:sz w:val="24"/>
          <w:szCs w:val="24"/>
        </w:rPr>
        <w:br/>
        <w:t xml:space="preserve">    In a cloak from the loom of the sun! </w:t>
      </w:r>
      <w:r>
        <w:rPr>
          <w:color w:val="000000"/>
          <w:sz w:val="24"/>
          <w:szCs w:val="24"/>
        </w:rPr>
        <w:br/>
        <w:t xml:space="preserve">  And a mantle, too, of the skies’ soft blue,</w:t>
      </w:r>
      <w:r>
        <w:rPr>
          <w:color w:val="000000"/>
          <w:sz w:val="24"/>
          <w:szCs w:val="24"/>
        </w:rPr>
        <w:br/>
        <w:t xml:space="preserve">    And a belt where the rivers run.</w:t>
      </w:r>
    </w:p>
    <w:p>
      <w:pPr>
        <w:widowControl w:val="on"/>
        <w:pBdr/>
        <w:spacing w:before="240" w:after="240" w:line="240" w:lineRule="auto"/>
        <w:ind w:left="0" w:right="0"/>
        <w:jc w:val="left"/>
      </w:pPr>
      <w:r>
        <w:rPr>
          <w:color w:val="000000"/>
          <w:sz w:val="24"/>
          <w:szCs w:val="24"/>
        </w:rPr>
        <w:t xml:space="preserve">  And now for the kiss of the wind,</w:t>
      </w:r>
      <w:r>
        <w:rPr>
          <w:color w:val="000000"/>
          <w:sz w:val="24"/>
          <w:szCs w:val="24"/>
        </w:rPr>
        <w:br/>
        <w:t xml:space="preserve">    And the touch of the air’s soft hands,</w:t>
      </w:r>
      <w:r>
        <w:rPr>
          <w:color w:val="000000"/>
          <w:sz w:val="24"/>
          <w:szCs w:val="24"/>
        </w:rPr>
        <w:br/>
        <w:t xml:space="preserve">  With the rest from strife and the heat of life,</w:t>
      </w:r>
      <w:r>
        <w:rPr>
          <w:color w:val="000000"/>
          <w:sz w:val="24"/>
          <w:szCs w:val="24"/>
        </w:rPr>
        <w:br/>
        <w:t xml:space="preserve">    With the freedom of lakes and lands.</w:t>
      </w:r>
    </w:p>
    <w:p>
      <w:pPr>
        <w:widowControl w:val="on"/>
        <w:pBdr/>
        <w:spacing w:before="240" w:after="240" w:line="240" w:lineRule="auto"/>
        <w:ind w:left="0" w:right="0"/>
        <w:jc w:val="left"/>
      </w:pPr>
      <w:r>
        <w:rPr>
          <w:color w:val="000000"/>
          <w:sz w:val="24"/>
          <w:szCs w:val="24"/>
        </w:rPr>
        <w:t xml:space="preserve">  I envy the farmer’s boy</w:t>
      </w:r>
      <w:r>
        <w:rPr>
          <w:color w:val="000000"/>
          <w:sz w:val="24"/>
          <w:szCs w:val="24"/>
        </w:rPr>
        <w:br/>
        <w:t xml:space="preserve">    Who sings as he follows the plow;</w:t>
      </w:r>
      <w:r>
        <w:rPr>
          <w:color w:val="000000"/>
          <w:sz w:val="24"/>
          <w:szCs w:val="24"/>
        </w:rPr>
        <w:br/>
        <w:t xml:space="preserve">  While the shining green of the young blades lean</w:t>
      </w:r>
      <w:r>
        <w:rPr>
          <w:color w:val="000000"/>
          <w:sz w:val="24"/>
          <w:szCs w:val="24"/>
        </w:rPr>
        <w:br/>
        <w:t xml:space="preserve">    To the breezes that cool his brow.</w:t>
      </w:r>
    </w:p>
    <w:p>
      <w:pPr>
        <w:widowControl w:val="on"/>
        <w:pBdr/>
        <w:spacing w:before="240" w:after="240" w:line="240" w:lineRule="auto"/>
        <w:ind w:left="0" w:right="0"/>
        <w:jc w:val="left"/>
      </w:pPr>
      <w:r>
        <w:rPr>
          <w:color w:val="000000"/>
          <w:sz w:val="24"/>
          <w:szCs w:val="24"/>
        </w:rPr>
        <w:t xml:space="preserve">  He sings to the dewy morn,</w:t>
      </w:r>
      <w:r>
        <w:rPr>
          <w:color w:val="000000"/>
          <w:sz w:val="24"/>
          <w:szCs w:val="24"/>
        </w:rPr>
        <w:br/>
        <w:t xml:space="preserve">    No thought of another’s ear;</w:t>
      </w:r>
      <w:r>
        <w:rPr>
          <w:color w:val="000000"/>
          <w:sz w:val="24"/>
          <w:szCs w:val="24"/>
        </w:rPr>
        <w:br/>
        <w:t xml:space="preserve">  But the song he sings is a chant for kings</w:t>
      </w:r>
      <w:r>
        <w:rPr>
          <w:color w:val="000000"/>
          <w:sz w:val="24"/>
          <w:szCs w:val="24"/>
        </w:rPr>
        <w:br/>
        <w:t xml:space="preserve">    And the whole wide world to hear.</w:t>
      </w:r>
    </w:p>
    <w:p>
      <w:pPr>
        <w:widowControl w:val="on"/>
        <w:pBdr/>
        <w:spacing w:before="240" w:after="240" w:line="240" w:lineRule="auto"/>
        <w:ind w:left="0" w:right="0"/>
        <w:jc w:val="left"/>
      </w:pPr>
      <w:r>
        <w:rPr>
          <w:color w:val="000000"/>
          <w:sz w:val="24"/>
          <w:szCs w:val="24"/>
        </w:rPr>
        <w:t xml:space="preserve">  He sings of the joys of life,</w:t>
      </w:r>
      <w:r>
        <w:rPr>
          <w:color w:val="000000"/>
          <w:sz w:val="24"/>
          <w:szCs w:val="24"/>
        </w:rPr>
        <w:br/>
        <w:t xml:space="preserve">    Of the pleasures of work and rest,</w:t>
      </w:r>
      <w:r>
        <w:rPr>
          <w:color w:val="000000"/>
          <w:sz w:val="24"/>
          <w:szCs w:val="24"/>
        </w:rPr>
        <w:br/>
        <w:t xml:space="preserve">  From an o’erfull heart, without aim or art;</w:t>
      </w:r>
      <w:r>
        <w:rPr>
          <w:color w:val="000000"/>
          <w:sz w:val="24"/>
          <w:szCs w:val="24"/>
        </w:rPr>
        <w:br/>
        <w:t xml:space="preserve">  ’T is a song of the merriest.</w:t>
      </w:r>
    </w:p>
    <w:p>
      <w:pPr>
        <w:widowControl w:val="on"/>
        <w:pBdr/>
        <w:spacing w:before="240" w:after="240" w:line="240" w:lineRule="auto"/>
        <w:ind w:left="0" w:right="0"/>
        <w:jc w:val="left"/>
      </w:pPr>
      <w:r>
        <w:rPr>
          <w:color w:val="000000"/>
          <w:sz w:val="24"/>
          <w:szCs w:val="24"/>
        </w:rPr>
        <w:t xml:space="preserve">  O ye who toil in the town,</w:t>
      </w:r>
      <w:r>
        <w:rPr>
          <w:color w:val="000000"/>
          <w:sz w:val="24"/>
          <w:szCs w:val="24"/>
        </w:rPr>
        <w:br/>
        <w:t xml:space="preserve">    And ye who moil in the mart,</w:t>
      </w:r>
      <w:r>
        <w:rPr>
          <w:color w:val="000000"/>
          <w:sz w:val="24"/>
          <w:szCs w:val="24"/>
        </w:rPr>
        <w:br/>
        <w:t xml:space="preserve">  Hear the artless song, and your faith made strong</w:t>
      </w:r>
      <w:r>
        <w:rPr>
          <w:color w:val="000000"/>
          <w:sz w:val="24"/>
          <w:szCs w:val="24"/>
        </w:rPr>
        <w:br/>
        <w:t xml:space="preserve">    Shall renew your joy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Oh, poor were the worth of the world</w:t>
      </w:r>
      <w:r>
        <w:rPr>
          <w:color w:val="000000"/>
          <w:sz w:val="24"/>
          <w:szCs w:val="24"/>
        </w:rPr>
        <w:br/>
        <w:t xml:space="preserve">    If never a song were heard,—­</w:t>
      </w:r>
      <w:r>
        <w:rPr>
          <w:color w:val="000000"/>
          <w:sz w:val="24"/>
          <w:szCs w:val="24"/>
        </w:rPr>
        <w:br/>
        <w:t xml:space="preserve">  If the sting of grief had no relief,</w:t>
      </w:r>
      <w:r>
        <w:rPr>
          <w:color w:val="000000"/>
          <w:sz w:val="24"/>
          <w:szCs w:val="24"/>
        </w:rPr>
        <w:br/>
        <w:t xml:space="preserve">    And never a heart were stirred.</w:t>
      </w:r>
    </w:p>
    <w:p>
      <w:pPr>
        <w:widowControl w:val="on"/>
        <w:pBdr/>
        <w:spacing w:before="240" w:after="240" w:line="240" w:lineRule="auto"/>
        <w:ind w:left="0" w:right="0"/>
        <w:jc w:val="left"/>
      </w:pPr>
      <w:r>
        <w:rPr>
          <w:color w:val="000000"/>
          <w:sz w:val="24"/>
          <w:szCs w:val="24"/>
        </w:rPr>
        <w:t xml:space="preserve">  So, long as the streams run down,</w:t>
      </w:r>
      <w:r>
        <w:rPr>
          <w:color w:val="000000"/>
          <w:sz w:val="24"/>
          <w:szCs w:val="24"/>
        </w:rPr>
        <w:br/>
        <w:t xml:space="preserve">    And as long as the robins trill,</w:t>
      </w:r>
      <w:r>
        <w:rPr>
          <w:color w:val="000000"/>
          <w:sz w:val="24"/>
          <w:szCs w:val="24"/>
        </w:rPr>
        <w:br/>
        <w:t xml:space="preserve">  Let us taunt old Care with a merry air,</w:t>
      </w:r>
      <w:r>
        <w:rPr>
          <w:color w:val="000000"/>
          <w:sz w:val="24"/>
          <w:szCs w:val="24"/>
        </w:rPr>
        <w:br/>
        <w:t xml:space="preserve">    And sing in the face of ill.</w:t>
      </w:r>
    </w:p>
    <w:p>
      <w:pPr>
        <w:keepNext w:val="on"/>
        <w:widowControl w:val="on"/>
        <w:pBdr/>
        <w:spacing w:before="299" w:after="299" w:line="240" w:lineRule="auto"/>
        <w:ind w:left="0" w:right="0"/>
        <w:jc w:val="left"/>
        <w:outlineLvl w:val="1"/>
      </w:pPr>
      <w:r>
        <w:rPr>
          <w:b/>
          <w:color w:val="000000"/>
          <w:sz w:val="36"/>
          <w:szCs w:val="36"/>
        </w:rPr>
        <w:t xml:space="preserve">THE MYSTIC SEA</w:t>
      </w:r>
    </w:p>
    <w:p>
      <w:pPr>
        <w:widowControl w:val="on"/>
        <w:pBdr/>
        <w:spacing w:before="240" w:after="240" w:line="240" w:lineRule="auto"/>
        <w:ind w:left="0" w:right="0"/>
        <w:jc w:val="left"/>
      </w:pPr>
      <w:r>
        <w:rPr>
          <w:color w:val="000000"/>
          <w:sz w:val="24"/>
          <w:szCs w:val="24"/>
        </w:rPr>
        <w:t xml:space="preserve">  The smell of the sea in my nostrils,</w:t>
      </w:r>
      <w:r>
        <w:rPr>
          <w:color w:val="000000"/>
          <w:sz w:val="24"/>
          <w:szCs w:val="24"/>
        </w:rPr>
        <w:br/>
        <w:t xml:space="preserve">    The sound of the sea in mine ears;</w:t>
      </w:r>
      <w:r>
        <w:rPr>
          <w:color w:val="000000"/>
          <w:sz w:val="24"/>
          <w:szCs w:val="24"/>
        </w:rPr>
        <w:br/>
        <w:t xml:space="preserve">  The touch of the spray on my burning face,</w:t>
      </w:r>
      <w:r>
        <w:rPr>
          <w:color w:val="000000"/>
          <w:sz w:val="24"/>
          <w:szCs w:val="24"/>
        </w:rPr>
        <w:br/>
        <w:t xml:space="preserve">    Like the mist of reluctant tears.</w:t>
      </w:r>
    </w:p>
    <w:p>
      <w:pPr>
        <w:widowControl w:val="on"/>
        <w:pBdr/>
        <w:spacing w:before="240" w:after="240" w:line="240" w:lineRule="auto"/>
        <w:ind w:left="0" w:right="0"/>
        <w:jc w:val="left"/>
      </w:pPr>
      <w:r>
        <w:rPr>
          <w:color w:val="000000"/>
          <w:sz w:val="24"/>
          <w:szCs w:val="24"/>
        </w:rPr>
        <w:t xml:space="preserve">  The blue of the sky above me,</w:t>
      </w:r>
      <w:r>
        <w:rPr>
          <w:color w:val="000000"/>
          <w:sz w:val="24"/>
          <w:szCs w:val="24"/>
        </w:rPr>
        <w:br/>
        <w:t xml:space="preserve">    The green of the waves beneath;</w:t>
      </w:r>
      <w:r>
        <w:rPr>
          <w:color w:val="000000"/>
          <w:sz w:val="24"/>
          <w:szCs w:val="24"/>
        </w:rPr>
        <w:br/>
        <w:t xml:space="preserve">  The sun flashing down on a gray-white sail</w:t>
      </w:r>
      <w:r>
        <w:rPr>
          <w:color w:val="000000"/>
          <w:sz w:val="24"/>
          <w:szCs w:val="24"/>
        </w:rPr>
        <w:br/>
        <w:t xml:space="preserve">    Like a scimitar from its sheath.</w:t>
      </w:r>
    </w:p>
    <w:p>
      <w:pPr>
        <w:widowControl w:val="on"/>
        <w:pBdr/>
        <w:spacing w:before="240" w:after="240" w:line="240" w:lineRule="auto"/>
        <w:ind w:left="0" w:right="0"/>
        <w:jc w:val="left"/>
      </w:pPr>
      <w:r>
        <w:rPr>
          <w:color w:val="000000"/>
          <w:sz w:val="24"/>
          <w:szCs w:val="24"/>
        </w:rPr>
        <w:t xml:space="preserve">  And ever the breaking billows,</w:t>
      </w:r>
      <w:r>
        <w:rPr>
          <w:color w:val="000000"/>
          <w:sz w:val="24"/>
          <w:szCs w:val="24"/>
        </w:rPr>
        <w:br/>
        <w:t xml:space="preserve">    And ever the rocks’ disdain;</w:t>
      </w:r>
      <w:r>
        <w:rPr>
          <w:color w:val="000000"/>
          <w:sz w:val="24"/>
          <w:szCs w:val="24"/>
        </w:rPr>
        <w:br/>
        <w:t xml:space="preserve">  And ever a thrill in mine inmost heart</w:t>
      </w:r>
      <w:r>
        <w:rPr>
          <w:color w:val="000000"/>
          <w:sz w:val="24"/>
          <w:szCs w:val="24"/>
        </w:rPr>
        <w:br/>
        <w:t xml:space="preserve">    That my reason cannot explain.</w:t>
      </w:r>
    </w:p>
    <w:p>
      <w:pPr>
        <w:widowControl w:val="on"/>
        <w:pBdr/>
        <w:spacing w:before="240" w:after="240" w:line="240" w:lineRule="auto"/>
        <w:ind w:left="0" w:right="0"/>
        <w:jc w:val="left"/>
      </w:pPr>
      <w:r>
        <w:rPr>
          <w:color w:val="000000"/>
          <w:sz w:val="24"/>
          <w:szCs w:val="24"/>
        </w:rPr>
        <w:t xml:space="preserve">  So I say to my heart, “Be silent,</w:t>
      </w:r>
      <w:r>
        <w:rPr>
          <w:color w:val="000000"/>
          <w:sz w:val="24"/>
          <w:szCs w:val="24"/>
        </w:rPr>
        <w:br/>
        <w:t xml:space="preserve">    The mystery of time is here;</w:t>
      </w:r>
      <w:r>
        <w:rPr>
          <w:color w:val="000000"/>
          <w:sz w:val="24"/>
          <w:szCs w:val="24"/>
        </w:rPr>
        <w:br/>
        <w:t xml:space="preserve">  Death’s way will be plain when we fathom the main,</w:t>
      </w:r>
      <w:r>
        <w:rPr>
          <w:color w:val="000000"/>
          <w:sz w:val="24"/>
          <w:szCs w:val="24"/>
        </w:rPr>
        <w:br/>
        <w:t xml:space="preserve">    And the secret of life be clear.”</w:t>
      </w:r>
    </w:p>
    <w:p>
      <w:pPr>
        <w:widowControl w:val="on"/>
        <w:pBdr/>
        <w:spacing w:before="240" w:after="240" w:line="240" w:lineRule="auto"/>
        <w:ind w:left="0" w:right="0"/>
        <w:jc w:val="left"/>
      </w:pPr>
      <w:r>
        <w:rPr>
          <w:b/>
          <w:color w:val="000000"/>
          <w:sz w:val="24"/>
          <w:szCs w:val="24"/>
        </w:rPr>
        <w:t xml:space="preserve">A SAILOR’S SONG</w:t>
      </w:r>
    </w:p>
    <w:p>
      <w:pPr>
        <w:widowControl w:val="on"/>
        <w:pBdr/>
        <w:spacing w:before="240" w:after="240" w:line="240" w:lineRule="auto"/>
        <w:ind w:left="0" w:right="0"/>
        <w:jc w:val="left"/>
      </w:pPr>
      <w:r>
        <w:rPr>
          <w:color w:val="000000"/>
          <w:sz w:val="24"/>
          <w:szCs w:val="24"/>
        </w:rPr>
        <w:t xml:space="preserve">  Oh for the breath of the briny deep,</w:t>
      </w:r>
      <w:r>
        <w:rPr>
          <w:color w:val="000000"/>
          <w:sz w:val="24"/>
          <w:szCs w:val="24"/>
        </w:rPr>
        <w:br/>
        <w:t xml:space="preserve">  And the tug of the bellying sail,</w:t>
      </w:r>
      <w:r>
        <w:rPr>
          <w:color w:val="000000"/>
          <w:sz w:val="24"/>
          <w:szCs w:val="24"/>
        </w:rPr>
        <w:br/>
        <w:t xml:space="preserve">  With the sea-gull’s cry across the sky</w:t>
      </w:r>
      <w:r>
        <w:rPr>
          <w:color w:val="000000"/>
          <w:sz w:val="24"/>
          <w:szCs w:val="24"/>
        </w:rPr>
        <w:br/>
        <w:t xml:space="preserve">  And a passing boatman’s hail. </w:t>
      </w:r>
      <w:r>
        <w:rPr>
          <w:color w:val="000000"/>
          <w:sz w:val="24"/>
          <w:szCs w:val="24"/>
        </w:rPr>
        <w:br/>
        <w:t xml:space="preserve">  For, be she fierce or be she gay,</w:t>
      </w:r>
      <w:r>
        <w:rPr>
          <w:color w:val="000000"/>
          <w:sz w:val="24"/>
          <w:szCs w:val="24"/>
        </w:rPr>
        <w:br/>
        <w:t xml:space="preserve">  The sea is a famous friend alway.</w:t>
      </w:r>
    </w:p>
    <w:p>
      <w:pPr>
        <w:widowControl w:val="on"/>
        <w:pBdr/>
        <w:spacing w:before="240" w:after="240" w:line="240" w:lineRule="auto"/>
        <w:ind w:left="0" w:right="0"/>
        <w:jc w:val="left"/>
      </w:pPr>
      <w:r>
        <w:rPr>
          <w:color w:val="000000"/>
          <w:sz w:val="24"/>
          <w:szCs w:val="24"/>
        </w:rPr>
        <w:t xml:space="preserve">  Ho! for the plains where the dolphins play,</w:t>
      </w:r>
      <w:r>
        <w:rPr>
          <w:color w:val="000000"/>
          <w:sz w:val="24"/>
          <w:szCs w:val="24"/>
        </w:rPr>
        <w:br/>
        <w:t xml:space="preserve">  And the bend of the mast and spars,</w:t>
      </w:r>
      <w:r>
        <w:rPr>
          <w:color w:val="000000"/>
          <w:sz w:val="24"/>
          <w:szCs w:val="24"/>
        </w:rPr>
        <w:br/>
        <w:t xml:space="preserve">  And a fight at night with the wild sea-sprite</w:t>
      </w:r>
      <w:r>
        <w:rPr>
          <w:color w:val="000000"/>
          <w:sz w:val="24"/>
          <w:szCs w:val="24"/>
        </w:rPr>
        <w:br/>
        <w:t xml:space="preserve">  When the foam has drowned the stars. </w:t>
      </w:r>
      <w:r>
        <w:rPr>
          <w:color w:val="000000"/>
          <w:sz w:val="24"/>
          <w:szCs w:val="24"/>
        </w:rPr>
        <w:br/>
        <w:t xml:space="preserve">  And, pray, what joy can the landsman feel</w:t>
      </w:r>
      <w:r>
        <w:rPr>
          <w:color w:val="000000"/>
          <w:sz w:val="24"/>
          <w:szCs w:val="24"/>
        </w:rPr>
        <w:br/>
        <w:t xml:space="preserve">  Like the rise and fall of a sliding keel?</w:t>
      </w:r>
    </w:p>
    <w:p>
      <w:pPr>
        <w:widowControl w:val="on"/>
        <w:pBdr/>
        <w:spacing w:before="240" w:after="240" w:line="240" w:lineRule="auto"/>
        <w:ind w:left="0" w:right="0"/>
        <w:jc w:val="left"/>
      </w:pPr>
      <w:r>
        <w:rPr>
          <w:color w:val="000000"/>
          <w:sz w:val="24"/>
          <w:szCs w:val="24"/>
        </w:rPr>
        <w:t xml:space="preserve">  Fair is the mead; the lawn is fair</w:t>
      </w:r>
      <w:r>
        <w:rPr>
          <w:color w:val="000000"/>
          <w:sz w:val="24"/>
          <w:szCs w:val="24"/>
        </w:rPr>
        <w:br/>
        <w:t xml:space="preserve">  And the birds sing sweet on the lea;</w:t>
      </w:r>
      <w:r>
        <w:rPr>
          <w:color w:val="000000"/>
          <w:sz w:val="24"/>
          <w:szCs w:val="24"/>
        </w:rPr>
        <w:br/>
        <w:t xml:space="preserve">  But the echo soft of a song aloft</w:t>
      </w:r>
      <w:r>
        <w:rPr>
          <w:color w:val="000000"/>
          <w:sz w:val="24"/>
          <w:szCs w:val="24"/>
        </w:rPr>
        <w:br/>
        <w:t xml:space="preserve">  Is the strain that pleases me;</w:t>
      </w:r>
      <w:r>
        <w:rPr>
          <w:color w:val="000000"/>
          <w:sz w:val="24"/>
          <w:szCs w:val="24"/>
        </w:rPr>
        <w:br/>
        <w:t xml:space="preserve">  And swish of rope and ring of chain</w:t>
      </w:r>
      <w:r>
        <w:rPr>
          <w:color w:val="000000"/>
          <w:sz w:val="24"/>
          <w:szCs w:val="24"/>
        </w:rPr>
        <w:br/>
        <w:t xml:space="preserve">  Are music to men who sail the main.</w:t>
      </w:r>
    </w:p>
    <w:p>
      <w:pPr>
        <w:widowControl w:val="on"/>
        <w:pBdr/>
        <w:spacing w:before="240" w:after="240" w:line="240" w:lineRule="auto"/>
        <w:ind w:left="0" w:right="0"/>
        <w:jc w:val="left"/>
      </w:pPr>
      <w:r>
        <w:rPr>
          <w:color w:val="000000"/>
          <w:sz w:val="24"/>
          <w:szCs w:val="24"/>
        </w:rPr>
        <w:t xml:space="preserve">  Then, if you love me, let me sail</w:t>
      </w:r>
      <w:r>
        <w:rPr>
          <w:color w:val="000000"/>
          <w:sz w:val="24"/>
          <w:szCs w:val="24"/>
        </w:rPr>
        <w:br/>
        <w:t xml:space="preserve">  While a vessel dares the deep;</w:t>
      </w:r>
      <w:r>
        <w:rPr>
          <w:color w:val="000000"/>
          <w:sz w:val="24"/>
          <w:szCs w:val="24"/>
        </w:rPr>
        <w:br/>
        <w:t xml:space="preserve">  For the ship ’s my wife, and the breath of life</w:t>
      </w:r>
      <w:r>
        <w:rPr>
          <w:color w:val="000000"/>
          <w:sz w:val="24"/>
          <w:szCs w:val="24"/>
        </w:rPr>
        <w:br/>
        <w:t xml:space="preserve">  Are the raging gales that sweep;</w:t>
      </w:r>
      <w:r>
        <w:rPr>
          <w:color w:val="000000"/>
          <w:sz w:val="24"/>
          <w:szCs w:val="24"/>
        </w:rPr>
        <w:br/>
        <w:t xml:space="preserve">  And when I ’m done with calm and blast,</w:t>
      </w:r>
      <w:r>
        <w:rPr>
          <w:color w:val="000000"/>
          <w:sz w:val="24"/>
          <w:szCs w:val="24"/>
        </w:rPr>
        <w:br/>
        <w:t xml:space="preserve">  A slide o’er the side, and rest at last.</w:t>
      </w:r>
    </w:p>
    <w:p>
      <w:pPr>
        <w:keepNext w:val="on"/>
        <w:widowControl w:val="on"/>
        <w:pBdr/>
        <w:spacing w:before="299" w:after="299" w:line="240" w:lineRule="auto"/>
        <w:ind w:left="0" w:right="0"/>
        <w:jc w:val="left"/>
        <w:outlineLvl w:val="1"/>
      </w:pPr>
      <w:r>
        <w:rPr>
          <w:b/>
          <w:color w:val="000000"/>
          <w:sz w:val="36"/>
          <w:szCs w:val="36"/>
        </w:rPr>
        <w:t xml:space="preserve">THE BOHEMIAN</w:t>
      </w:r>
    </w:p>
    <w:p>
      <w:pPr>
        <w:widowControl w:val="on"/>
        <w:pBdr/>
        <w:spacing w:before="240" w:after="240" w:line="240" w:lineRule="auto"/>
        <w:ind w:left="0" w:right="0"/>
        <w:jc w:val="left"/>
      </w:pPr>
      <w:r>
        <w:rPr>
          <w:color w:val="000000"/>
          <w:sz w:val="24"/>
          <w:szCs w:val="24"/>
        </w:rPr>
        <w:t xml:space="preserve">  Bring me the livery of no other man. </w:t>
      </w:r>
      <w:r>
        <w:rPr>
          <w:color w:val="000000"/>
          <w:sz w:val="24"/>
          <w:szCs w:val="24"/>
        </w:rPr>
        <w:br/>
        <w:t xml:space="preserve">    I am my own to robe me at my pleasure. </w:t>
      </w:r>
      <w:r>
        <w:rPr>
          <w:color w:val="000000"/>
          <w:sz w:val="24"/>
          <w:szCs w:val="24"/>
        </w:rPr>
        <w:br/>
        <w:t xml:space="preserve">    Accepted rules to me disclose no treasure: </w:t>
      </w:r>
      <w:r>
        <w:rPr>
          <w:color w:val="000000"/>
          <w:sz w:val="24"/>
          <w:szCs w:val="24"/>
        </w:rPr>
        <w:br/>
        <w:t xml:space="preserve">  What is the chief who shall my garments plan? </w:t>
      </w:r>
      <w:r>
        <w:rPr>
          <w:color w:val="000000"/>
          <w:sz w:val="24"/>
          <w:szCs w:val="24"/>
        </w:rPr>
        <w:br/>
        <w:t xml:space="preserve">    No garb conventional but I ’ll attack it. </w:t>
      </w:r>
      <w:r>
        <w:rPr>
          <w:color w:val="000000"/>
          <w:sz w:val="24"/>
          <w:szCs w:val="24"/>
        </w:rPr>
        <w:br/>
        <w:t xml:space="preserve">    (Come, why not don my spangled jacket?)</w:t>
      </w:r>
    </w:p>
    <w:p>
      <w:pPr>
        <w:widowControl w:val="on"/>
        <w:pBdr/>
        <w:spacing w:before="240" w:after="240" w:line="240" w:lineRule="auto"/>
        <w:ind w:left="0" w:right="0"/>
        <w:jc w:val="left"/>
      </w:pPr>
      <w:r>
        <w:rPr>
          <w:b/>
          <w:color w:val="000000"/>
          <w:sz w:val="24"/>
          <w:szCs w:val="24"/>
        </w:rPr>
        <w:t xml:space="preserve">ABSENCE</w:t>
      </w:r>
    </w:p>
    <w:p>
      <w:pPr>
        <w:widowControl w:val="on"/>
        <w:pBdr/>
        <w:spacing w:before="240" w:after="240" w:line="240" w:lineRule="auto"/>
        <w:ind w:left="0" w:right="0"/>
        <w:jc w:val="left"/>
      </w:pPr>
      <w:r>
        <w:rPr>
          <w:color w:val="000000"/>
          <w:sz w:val="24"/>
          <w:szCs w:val="24"/>
        </w:rPr>
        <w:t xml:space="preserve">  Good-night, my love, for I have dreamed of thee</w:t>
      </w:r>
      <w:r>
        <w:rPr>
          <w:color w:val="000000"/>
          <w:sz w:val="24"/>
          <w:szCs w:val="24"/>
        </w:rPr>
        <w:br/>
        <w:t xml:space="preserve">  In waking dreams, until my soul is lost—­</w:t>
      </w:r>
      <w:r>
        <w:rPr>
          <w:color w:val="000000"/>
          <w:sz w:val="24"/>
          <w:szCs w:val="24"/>
        </w:rPr>
        <w:br/>
        <w:t xml:space="preserve">  Is lost in passion’s wide and shoreless sea,</w:t>
      </w:r>
      <w:r>
        <w:rPr>
          <w:color w:val="000000"/>
          <w:sz w:val="24"/>
          <w:szCs w:val="24"/>
        </w:rPr>
        <w:br/>
        <w:t xml:space="preserve">  Where, like a ship, unruddered, it is tost</w:t>
      </w:r>
      <w:r>
        <w:rPr>
          <w:color w:val="000000"/>
          <w:sz w:val="24"/>
          <w:szCs w:val="24"/>
        </w:rPr>
        <w:br/>
        <w:t xml:space="preserve">  Hither and thither at the wild waves’ will. </w:t>
      </w:r>
      <w:r>
        <w:rPr>
          <w:color w:val="000000"/>
          <w:sz w:val="24"/>
          <w:szCs w:val="24"/>
        </w:rPr>
        <w:br/>
        <w:t xml:space="preserve">  There is no potent Master’s voice to still</w:t>
      </w:r>
      <w:r>
        <w:rPr>
          <w:color w:val="000000"/>
          <w:sz w:val="24"/>
          <w:szCs w:val="24"/>
        </w:rPr>
        <w:br/>
        <w:t xml:space="preserve">  This newer, more tempestuous Galilee!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The stormy petrels of my fancy fly</w:t>
      </w:r>
      <w:r>
        <w:rPr>
          <w:color w:val="000000"/>
          <w:sz w:val="24"/>
          <w:szCs w:val="24"/>
        </w:rPr>
        <w:br/>
        <w:t xml:space="preserve">  In warning course across the darkening green,</w:t>
      </w:r>
      <w:r>
        <w:rPr>
          <w:color w:val="000000"/>
          <w:sz w:val="24"/>
          <w:szCs w:val="24"/>
        </w:rPr>
        <w:br/>
        <w:t xml:space="preserve">  And, like a frightened bird, my heart doth cry</w:t>
      </w:r>
      <w:r>
        <w:rPr>
          <w:color w:val="000000"/>
          <w:sz w:val="24"/>
          <w:szCs w:val="24"/>
        </w:rPr>
        <w:br/>
        <w:t xml:space="preserve">  And seek to find some rock of rest between</w:t>
      </w:r>
      <w:r>
        <w:rPr>
          <w:color w:val="000000"/>
          <w:sz w:val="24"/>
          <w:szCs w:val="24"/>
        </w:rPr>
        <w:br/>
        <w:t xml:space="preserve">  The threatening sky and the relentless wave. </w:t>
      </w:r>
      <w:r>
        <w:rPr>
          <w:color w:val="000000"/>
          <w:sz w:val="24"/>
          <w:szCs w:val="24"/>
        </w:rPr>
        <w:br/>
        <w:t xml:space="preserve">  It is not length of life that grief doth crave,</w:t>
      </w:r>
      <w:r>
        <w:rPr>
          <w:color w:val="000000"/>
          <w:sz w:val="24"/>
          <w:szCs w:val="24"/>
        </w:rPr>
        <w:br/>
        <w:t xml:space="preserve">  But only calm and peace in which to die.</w:t>
      </w:r>
    </w:p>
    <w:p>
      <w:pPr>
        <w:widowControl w:val="on"/>
        <w:pBdr/>
        <w:spacing w:before="240" w:after="240" w:line="240" w:lineRule="auto"/>
        <w:ind w:left="0" w:right="0"/>
        <w:jc w:val="left"/>
      </w:pPr>
      <w:r>
        <w:rPr>
          <w:color w:val="000000"/>
          <w:sz w:val="24"/>
          <w:szCs w:val="24"/>
        </w:rPr>
        <w:t xml:space="preserve">  Here let me rest upon this single hope,</w:t>
      </w:r>
      <w:r>
        <w:rPr>
          <w:color w:val="000000"/>
          <w:sz w:val="24"/>
          <w:szCs w:val="24"/>
        </w:rPr>
        <w:br/>
        <w:t xml:space="preserve">  For oh, my wings are weary of the wind,</w:t>
      </w:r>
      <w:r>
        <w:rPr>
          <w:color w:val="000000"/>
          <w:sz w:val="24"/>
          <w:szCs w:val="24"/>
        </w:rPr>
        <w:br/>
        <w:t xml:space="preserve">  And with its stress no more may strive or cope. </w:t>
      </w:r>
      <w:r>
        <w:rPr>
          <w:color w:val="000000"/>
          <w:sz w:val="24"/>
          <w:szCs w:val="24"/>
        </w:rPr>
        <w:br/>
        <w:t xml:space="preserve">  One cry has dulled mine ears, mine eyes are blind,—­</w:t>
      </w:r>
      <w:r>
        <w:rPr>
          <w:color w:val="000000"/>
          <w:sz w:val="24"/>
          <w:szCs w:val="24"/>
        </w:rPr>
        <w:br/>
        <w:t xml:space="preserve">  Would that o’er all the intervening space,</w:t>
      </w:r>
      <w:r>
        <w:rPr>
          <w:color w:val="000000"/>
          <w:sz w:val="24"/>
          <w:szCs w:val="24"/>
        </w:rPr>
        <w:br/>
        <w:t xml:space="preserve">  I might fly forth and see thee face to face. </w:t>
      </w:r>
      <w:r>
        <w:rPr>
          <w:color w:val="000000"/>
          <w:sz w:val="24"/>
          <w:szCs w:val="24"/>
        </w:rPr>
        <w:br/>
        <w:t xml:space="preserve">  I fly; I search, but, love, in gloom I grope.</w:t>
      </w:r>
    </w:p>
    <w:p>
      <w:pPr>
        <w:widowControl w:val="on"/>
        <w:pBdr/>
        <w:spacing w:before="240" w:after="240" w:line="240" w:lineRule="auto"/>
        <w:ind w:left="0" w:right="0"/>
        <w:jc w:val="left"/>
      </w:pPr>
      <w:r>
        <w:rPr>
          <w:color w:val="000000"/>
          <w:sz w:val="24"/>
          <w:szCs w:val="24"/>
        </w:rPr>
        <w:t xml:space="preserve">  Fly home, far bird, unto thy waiting nest;</w:t>
      </w:r>
      <w:r>
        <w:rPr>
          <w:color w:val="000000"/>
          <w:sz w:val="24"/>
          <w:szCs w:val="24"/>
        </w:rPr>
        <w:br/>
        <w:t xml:space="preserve">  Spread thy strong wings above the wind-swept sea. </w:t>
      </w:r>
      <w:r>
        <w:rPr>
          <w:color w:val="000000"/>
          <w:sz w:val="24"/>
          <w:szCs w:val="24"/>
        </w:rPr>
        <w:br/>
        <w:t xml:space="preserve">  Beat the grim breeze with thy unruffled breast</w:t>
      </w:r>
      <w:r>
        <w:rPr>
          <w:color w:val="000000"/>
          <w:sz w:val="24"/>
          <w:szCs w:val="24"/>
        </w:rPr>
        <w:br/>
        <w:t xml:space="preserve">  Until thou sittest wing to wing with me. </w:t>
      </w:r>
      <w:r>
        <w:rPr>
          <w:color w:val="000000"/>
          <w:sz w:val="24"/>
          <w:szCs w:val="24"/>
        </w:rPr>
        <w:br/>
        <w:t xml:space="preserve">  Then, let the past bring up its tales of wrong;</w:t>
      </w:r>
      <w:r>
        <w:rPr>
          <w:color w:val="000000"/>
          <w:sz w:val="24"/>
          <w:szCs w:val="24"/>
        </w:rPr>
        <w:br/>
        <w:t xml:space="preserve">  We shall chant low our sweet connubial song,</w:t>
      </w:r>
      <w:r>
        <w:rPr>
          <w:color w:val="000000"/>
          <w:sz w:val="24"/>
          <w:szCs w:val="24"/>
        </w:rPr>
        <w:br/>
        <w:t xml:space="preserve">  Till storm and doubt and past no more shall be!</w:t>
      </w:r>
    </w:p>
    <w:p>
      <w:pPr>
        <w:keepNext w:val="on"/>
        <w:widowControl w:val="on"/>
        <w:pBdr/>
        <w:spacing w:before="299" w:after="299" w:line="240" w:lineRule="auto"/>
        <w:ind w:left="0" w:right="0"/>
        <w:jc w:val="left"/>
        <w:outlineLvl w:val="1"/>
      </w:pPr>
      <w:r>
        <w:rPr>
          <w:b/>
          <w:color w:val="000000"/>
          <w:sz w:val="36"/>
          <w:szCs w:val="36"/>
        </w:rPr>
        <w:t xml:space="preserve">HER THOUGHT AND HIS</w:t>
      </w:r>
    </w:p>
    <w:p>
      <w:pPr>
        <w:widowControl w:val="on"/>
        <w:pBdr/>
        <w:spacing w:before="240" w:after="240" w:line="240" w:lineRule="auto"/>
        <w:ind w:left="0" w:right="0"/>
        <w:jc w:val="left"/>
      </w:pPr>
      <w:r>
        <w:rPr>
          <w:color w:val="000000"/>
          <w:sz w:val="24"/>
          <w:szCs w:val="24"/>
        </w:rPr>
        <w:t xml:space="preserve">  The gray of the sea, and the gray of the sky,</w:t>
      </w:r>
      <w:r>
        <w:rPr>
          <w:color w:val="000000"/>
          <w:sz w:val="24"/>
          <w:szCs w:val="24"/>
        </w:rPr>
        <w:br/>
        <w:t xml:space="preserve">  A glimpse of the moon like a half-closed eye. </w:t>
      </w:r>
      <w:r>
        <w:rPr>
          <w:color w:val="000000"/>
          <w:sz w:val="24"/>
          <w:szCs w:val="24"/>
        </w:rPr>
        <w:br/>
        <w:t xml:space="preserve">  The gleam on the waves and the light on the land,</w:t>
      </w:r>
      <w:r>
        <w:rPr>
          <w:color w:val="000000"/>
          <w:sz w:val="24"/>
          <w:szCs w:val="24"/>
        </w:rPr>
        <w:br/>
        <w:t xml:space="preserve">  A thrill in my heart,—­and—­my sweetheart’s hand.</w:t>
      </w:r>
    </w:p>
    <w:p>
      <w:pPr>
        <w:widowControl w:val="on"/>
        <w:pBdr/>
        <w:spacing w:before="240" w:after="240" w:line="240" w:lineRule="auto"/>
        <w:ind w:left="0" w:right="0"/>
        <w:jc w:val="left"/>
      </w:pPr>
      <w:r>
        <w:rPr>
          <w:color w:val="000000"/>
          <w:sz w:val="24"/>
          <w:szCs w:val="24"/>
        </w:rPr>
        <w:t xml:space="preserve">  She turned from the sea with a woman’s grace,</w:t>
      </w:r>
      <w:r>
        <w:rPr>
          <w:color w:val="000000"/>
          <w:sz w:val="24"/>
          <w:szCs w:val="24"/>
        </w:rPr>
        <w:br/>
        <w:t xml:space="preserve">  And the light fell soft on her upturned face,</w:t>
      </w:r>
      <w:r>
        <w:rPr>
          <w:color w:val="000000"/>
          <w:sz w:val="24"/>
          <w:szCs w:val="24"/>
        </w:rPr>
        <w:br/>
        <w:t xml:space="preserve">  And I thought of the flood-tide of infinite bliss</w:t>
      </w:r>
      <w:r>
        <w:rPr>
          <w:color w:val="000000"/>
          <w:sz w:val="24"/>
          <w:szCs w:val="24"/>
        </w:rPr>
        <w:br/>
        <w:t xml:space="preserve">  That would flow to my heart from a single kiss.</w:t>
      </w:r>
    </w:p>
    <w:p>
      <w:pPr>
        <w:widowControl w:val="on"/>
        <w:pBdr/>
        <w:spacing w:before="240" w:after="240" w:line="240" w:lineRule="auto"/>
        <w:ind w:left="0" w:right="0"/>
        <w:jc w:val="left"/>
      </w:pPr>
      <w:r>
        <w:rPr>
          <w:color w:val="000000"/>
          <w:sz w:val="24"/>
          <w:szCs w:val="24"/>
        </w:rPr>
        <w:t xml:space="preserve">  But my sweetheart was shy, so I dared not ask</w:t>
      </w:r>
      <w:r>
        <w:rPr>
          <w:color w:val="000000"/>
          <w:sz w:val="24"/>
          <w:szCs w:val="24"/>
        </w:rPr>
        <w:br/>
        <w:t xml:space="preserve">  For the boon, so bravely I wore the mask. </w:t>
      </w:r>
      <w:r>
        <w:rPr>
          <w:color w:val="000000"/>
          <w:sz w:val="24"/>
          <w:szCs w:val="24"/>
        </w:rPr>
        <w:br/>
        <w:t xml:space="preserve">  But into her face there came a flame:—­</w:t>
      </w:r>
      <w:r>
        <w:rPr>
          <w:color w:val="000000"/>
          <w:sz w:val="24"/>
          <w:szCs w:val="24"/>
        </w:rPr>
        <w:br/>
        <w:t xml:space="preserve">  I wonder could she have been thinking the same?</w:t>
      </w:r>
    </w:p>
    <w:p>
      <w:pPr>
        <w:widowControl w:val="on"/>
        <w:pBdr/>
        <w:spacing w:before="240" w:after="240" w:line="240" w:lineRule="auto"/>
        <w:ind w:left="0" w:right="0"/>
        <w:jc w:val="left"/>
      </w:pPr>
      <w:r>
        <w:rPr>
          <w:b/>
          <w:color w:val="000000"/>
          <w:sz w:val="24"/>
          <w:szCs w:val="24"/>
        </w:rPr>
        <w:t xml:space="preserve">THE RIGHT TO DIE</w:t>
      </w:r>
    </w:p>
    <w:p>
      <w:pPr>
        <w:widowControl w:val="on"/>
        <w:pBdr/>
        <w:spacing w:before="240" w:after="240" w:line="240" w:lineRule="auto"/>
        <w:ind w:left="0" w:right="0"/>
        <w:jc w:val="left"/>
      </w:pPr>
      <w:r>
        <w:rPr>
          <w:color w:val="000000"/>
          <w:sz w:val="24"/>
          <w:szCs w:val="24"/>
        </w:rPr>
        <w:t xml:space="preserve">I have no fancy for that ancient cant</w:t>
      </w:r>
      <w:r>
        <w:rPr>
          <w:color w:val="000000"/>
          <w:sz w:val="24"/>
          <w:szCs w:val="24"/>
        </w:rPr>
        <w:br/>
        <w:t xml:space="preserve">That makes us masters of our destinies,</w:t>
      </w:r>
      <w:r>
        <w:rPr>
          <w:color w:val="000000"/>
          <w:sz w:val="24"/>
          <w:szCs w:val="24"/>
        </w:rPr>
        <w:br/>
        <w:t xml:space="preserve">And not our lives, to hold or give them up</w:t>
      </w:r>
      <w:r>
        <w:rPr>
          <w:color w:val="000000"/>
          <w:sz w:val="24"/>
          <w:szCs w:val="24"/>
        </w:rPr>
        <w:br/>
        <w:t xml:space="preserve">As will directs; I cannot, will not think</w:t>
      </w:r>
      <w:r>
        <w:rPr>
          <w:color w:val="000000"/>
          <w:sz w:val="24"/>
          <w:szCs w:val="24"/>
        </w:rPr>
        <w:br/>
        <w:t xml:space="preserve">That men, the subtle worms, who plot and plan</w:t>
      </w:r>
      <w:r>
        <w:rPr>
          <w:color w:val="000000"/>
          <w:sz w:val="24"/>
          <w:szCs w:val="24"/>
        </w:rPr>
        <w:br/>
        <w:t xml:space="preserve">And scheme and calculate with such shrewd wit,</w:t>
      </w:r>
      <w:r>
        <w:rPr>
          <w:color w:val="000000"/>
          <w:sz w:val="24"/>
          <w:szCs w:val="24"/>
        </w:rPr>
        <w:br/>
        <w:t xml:space="preserve">Are such great blund’ring fools as not to know</w:t>
      </w:r>
      <w:r>
        <w:rPr>
          <w:color w:val="000000"/>
          <w:sz w:val="24"/>
          <w:szCs w:val="24"/>
        </w:rPr>
        <w:br/>
        <w:t xml:space="preserve">When they have lived enough. </w:t>
      </w:r>
      <w:r>
        <w:rPr>
          <w:color w:val="000000"/>
          <w:sz w:val="24"/>
          <w:szCs w:val="24"/>
        </w:rPr>
        <w:br/>
        <w:t xml:space="preserve">Men court not death</w:t>
      </w:r>
      <w:r>
        <w:rPr>
          <w:color w:val="000000"/>
          <w:sz w:val="24"/>
          <w:szCs w:val="24"/>
        </w:rPr>
        <w:br/>
        <w:t xml:space="preserve">When there are sweets still left in life to taste. </w:t>
      </w:r>
      <w:r>
        <w:rPr>
          <w:color w:val="000000"/>
          <w:sz w:val="24"/>
          <w:szCs w:val="24"/>
        </w:rPr>
        <w:br/>
        <w:t xml:space="preserve">Nor will a brave man choose to live when he,</w:t>
      </w:r>
      <w:r>
        <w:rPr>
          <w:color w:val="000000"/>
          <w:sz w:val="24"/>
          <w:szCs w:val="24"/>
        </w:rPr>
        <w:br/>
        <w:t xml:space="preserve">Full deeply drunk of life, has reached the dregs,</w:t>
      </w:r>
      <w:r>
        <w:rPr>
          <w:color w:val="000000"/>
          <w:sz w:val="24"/>
          <w:szCs w:val="24"/>
        </w:rPr>
        <w:br/>
        <w:t xml:space="preserve">And knows that now but bitterness remains. </w:t>
      </w:r>
      <w:r>
        <w:rPr>
          <w:color w:val="000000"/>
          <w:sz w:val="24"/>
          <w:szCs w:val="24"/>
        </w:rPr>
        <w:br/>
        <w:t xml:space="preserve">He is the coward who, outfaced in this,</w:t>
      </w:r>
      <w:r>
        <w:rPr>
          <w:color w:val="000000"/>
          <w:sz w:val="24"/>
          <w:szCs w:val="24"/>
        </w:rPr>
        <w:br/>
        <w:t xml:space="preserve">Fears the false goblins of another life. </w:t>
      </w:r>
      <w:r>
        <w:rPr>
          <w:color w:val="000000"/>
          <w:sz w:val="24"/>
          <w:szCs w:val="24"/>
        </w:rPr>
        <w:br/>
        <w:t xml:space="preserve">I honor him who being much harassed</w:t>
      </w:r>
      <w:r>
        <w:rPr>
          <w:color w:val="000000"/>
          <w:sz w:val="24"/>
          <w:szCs w:val="24"/>
        </w:rPr>
        <w:br/>
        <w:t xml:space="preserve">Drinks of sweet courage until drunk of it,—­</w:t>
      </w:r>
      <w:r>
        <w:rPr>
          <w:color w:val="000000"/>
          <w:sz w:val="24"/>
          <w:szCs w:val="24"/>
        </w:rPr>
        <w:br/>
        <w:t xml:space="preserve">Then seizing Death, reluctant, by the hand,</w:t>
      </w:r>
      <w:r>
        <w:rPr>
          <w:color w:val="000000"/>
          <w:sz w:val="24"/>
          <w:szCs w:val="24"/>
        </w:rPr>
        <w:br/>
        <w:t xml:space="preserve">Leaps with him, fearless, to eternal peace!</w:t>
      </w:r>
    </w:p>
    <w:p>
      <w:pPr>
        <w:keepNext w:val="on"/>
        <w:widowControl w:val="on"/>
        <w:pBdr/>
        <w:spacing w:before="299" w:after="299" w:line="240" w:lineRule="auto"/>
        <w:ind w:left="0" w:right="0"/>
        <w:jc w:val="left"/>
        <w:outlineLvl w:val="1"/>
      </w:pPr>
      <w:r>
        <w:rPr>
          <w:b/>
          <w:color w:val="000000"/>
          <w:sz w:val="36"/>
          <w:szCs w:val="36"/>
        </w:rPr>
        <w:t xml:space="preserve">BEHIND THE ARRAS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As in some dim baronial hall restrained,</w:t>
      </w:r>
      <w:r>
        <w:rPr>
          <w:color w:val="000000"/>
          <w:sz w:val="24"/>
          <w:szCs w:val="24"/>
        </w:rPr>
        <w:br/>
        <w:t xml:space="preserve">  A prisoner sits, engirt by secret doors</w:t>
      </w:r>
      <w:r>
        <w:rPr>
          <w:color w:val="000000"/>
          <w:sz w:val="24"/>
          <w:szCs w:val="24"/>
        </w:rPr>
        <w:br/>
        <w:t xml:space="preserve">  And waving tapestries that argue forth</w:t>
      </w:r>
      <w:r>
        <w:rPr>
          <w:color w:val="000000"/>
          <w:sz w:val="24"/>
          <w:szCs w:val="24"/>
        </w:rPr>
        <w:br/>
        <w:t xml:space="preserve">  Strange passages into the outer air;</w:t>
      </w:r>
      <w:r>
        <w:rPr>
          <w:color w:val="000000"/>
          <w:sz w:val="24"/>
          <w:szCs w:val="24"/>
        </w:rPr>
        <w:br/>
        <w:t xml:space="preserve">  So in this dimmer room which we call life,</w:t>
      </w:r>
      <w:r>
        <w:rPr>
          <w:color w:val="000000"/>
          <w:sz w:val="24"/>
          <w:szCs w:val="24"/>
        </w:rPr>
        <w:br/>
        <w:t xml:space="preserve">  Thus sits the soul and marks with eye intent</w:t>
      </w:r>
      <w:r>
        <w:rPr>
          <w:color w:val="000000"/>
          <w:sz w:val="24"/>
          <w:szCs w:val="24"/>
        </w:rPr>
        <w:br/>
        <w:t xml:space="preserve">  That mystic curtain o’er the portal death;</w:t>
      </w:r>
      <w:r>
        <w:rPr>
          <w:color w:val="000000"/>
          <w:sz w:val="24"/>
          <w:szCs w:val="24"/>
        </w:rPr>
        <w:br/>
        <w:t xml:space="preserve">  Still deeming that behind the arras lies</w:t>
      </w:r>
      <w:r>
        <w:rPr>
          <w:color w:val="000000"/>
          <w:sz w:val="24"/>
          <w:szCs w:val="24"/>
        </w:rPr>
        <w:br/>
        <w:t xml:space="preserve">  The lambent way that leads to lasting light. </w:t>
      </w:r>
      <w:r>
        <w:rPr>
          <w:color w:val="000000"/>
          <w:sz w:val="24"/>
          <w:szCs w:val="24"/>
        </w:rPr>
        <w:br/>
        <w:t xml:space="preserve">  Poor fooled and foolish soul!  Know now that death</w:t>
      </w:r>
      <w:r>
        <w:rPr>
          <w:color w:val="000000"/>
          <w:sz w:val="24"/>
          <w:szCs w:val="24"/>
        </w:rPr>
        <w:br/>
        <w:t xml:space="preserve">  Is but a blind, false door that nowhere leads,</w:t>
      </w:r>
      <w:r>
        <w:rPr>
          <w:color w:val="000000"/>
          <w:sz w:val="24"/>
          <w:szCs w:val="24"/>
        </w:rPr>
        <w:br/>
        <w:t xml:space="preserve">  And gives no hope of exit final, free.</w:t>
      </w:r>
    </w:p>
    <w:p>
      <w:pPr>
        <w:widowControl w:val="on"/>
        <w:pBdr/>
        <w:spacing w:before="240" w:after="240" w:line="240" w:lineRule="auto"/>
        <w:ind w:left="0" w:right="0"/>
        <w:jc w:val="left"/>
      </w:pPr>
      <w:r>
        <w:rPr>
          <w:b/>
          <w:color w:val="000000"/>
          <w:sz w:val="24"/>
          <w:szCs w:val="24"/>
        </w:rPr>
        <w:t xml:space="preserve">WHEN THE OLD MAN SMOKES</w:t>
      </w:r>
    </w:p>
    <w:p>
      <w:pPr>
        <w:widowControl w:val="on"/>
        <w:pBdr/>
        <w:spacing w:before="240" w:after="240" w:line="240" w:lineRule="auto"/>
        <w:ind w:left="0" w:right="0"/>
        <w:jc w:val="left"/>
      </w:pPr>
      <w:r>
        <w:rPr>
          <w:color w:val="000000"/>
          <w:sz w:val="24"/>
          <w:szCs w:val="24"/>
        </w:rPr>
        <w:t xml:space="preserve">  In the forenoon’s restful quiet,</w:t>
      </w:r>
      <w:r>
        <w:rPr>
          <w:color w:val="000000"/>
          <w:sz w:val="24"/>
          <w:szCs w:val="24"/>
        </w:rPr>
        <w:br/>
        <w:t xml:space="preserve">    When the boys are off at school,</w:t>
      </w:r>
      <w:r>
        <w:rPr>
          <w:color w:val="000000"/>
          <w:sz w:val="24"/>
          <w:szCs w:val="24"/>
        </w:rPr>
        <w:br/>
        <w:t xml:space="preserve">  When the window lights are shaded</w:t>
      </w:r>
      <w:r>
        <w:rPr>
          <w:color w:val="000000"/>
          <w:sz w:val="24"/>
          <w:szCs w:val="24"/>
        </w:rPr>
        <w:br/>
        <w:t xml:space="preserve">    And the chimney-corner cool,</w:t>
      </w:r>
      <w:r>
        <w:rPr>
          <w:color w:val="000000"/>
          <w:sz w:val="24"/>
          <w:szCs w:val="24"/>
        </w:rPr>
        <w:br/>
        <w:t xml:space="preserve">  Then the old man seeks his armchair,</w:t>
      </w:r>
      <w:r>
        <w:rPr>
          <w:color w:val="000000"/>
          <w:sz w:val="24"/>
          <w:szCs w:val="24"/>
        </w:rPr>
        <w:br/>
        <w:t xml:space="preserve">    Lights his pipe and settles back;</w:t>
      </w:r>
      <w:r>
        <w:rPr>
          <w:color w:val="000000"/>
          <w:sz w:val="24"/>
          <w:szCs w:val="24"/>
        </w:rPr>
        <w:br/>
        <w:t xml:space="preserve">  Falls a-dreaming as he draws it</w:t>
      </w:r>
      <w:r>
        <w:rPr>
          <w:color w:val="000000"/>
          <w:sz w:val="24"/>
          <w:szCs w:val="24"/>
        </w:rPr>
        <w:br/>
        <w:t xml:space="preserve">    Till the smoke-wreaths gather black.</w:t>
      </w:r>
    </w:p>
    <w:p>
      <w:pPr>
        <w:widowControl w:val="on"/>
        <w:pBdr/>
        <w:spacing w:before="240" w:after="240" w:line="240" w:lineRule="auto"/>
        <w:ind w:left="0" w:right="0"/>
        <w:jc w:val="left"/>
      </w:pPr>
      <w:r>
        <w:rPr>
          <w:color w:val="000000"/>
          <w:sz w:val="24"/>
          <w:szCs w:val="24"/>
        </w:rPr>
        <w:t xml:space="preserve">  And the tear-drops come a-trickling</w:t>
      </w:r>
      <w:r>
        <w:rPr>
          <w:color w:val="000000"/>
          <w:sz w:val="24"/>
          <w:szCs w:val="24"/>
        </w:rPr>
        <w:br/>
        <w:t xml:space="preserve">    Down his cheeks, a silver flow—­</w:t>
      </w:r>
      <w:r>
        <w:rPr>
          <w:color w:val="000000"/>
          <w:sz w:val="24"/>
          <w:szCs w:val="24"/>
        </w:rPr>
        <w:br/>
        <w:t xml:space="preserve">  Smoke or memories you wonder,</w:t>
      </w:r>
      <w:r>
        <w:rPr>
          <w:color w:val="000000"/>
          <w:sz w:val="24"/>
          <w:szCs w:val="24"/>
        </w:rPr>
        <w:br/>
        <w:t xml:space="preserve">    But you never ask him,—­no;</w:t>
      </w:r>
      <w:r>
        <w:rPr>
          <w:color w:val="000000"/>
          <w:sz w:val="24"/>
          <w:szCs w:val="24"/>
        </w:rPr>
        <w:br/>
        <w:t xml:space="preserve">  For there ’s something almost sacred</w:t>
      </w:r>
      <w:r>
        <w:rPr>
          <w:color w:val="000000"/>
          <w:sz w:val="24"/>
          <w:szCs w:val="24"/>
        </w:rPr>
        <w:br/>
        <w:t xml:space="preserve">    To the other family folks</w:t>
      </w:r>
      <w:r>
        <w:rPr>
          <w:color w:val="000000"/>
          <w:sz w:val="24"/>
          <w:szCs w:val="24"/>
        </w:rPr>
        <w:br/>
        <w:t xml:space="preserve">  In those moods of silent dreaming</w:t>
      </w:r>
      <w:r>
        <w:rPr>
          <w:color w:val="000000"/>
          <w:sz w:val="24"/>
          <w:szCs w:val="24"/>
        </w:rPr>
        <w:br/>
        <w:t xml:space="preserve">    When the old man smokes.</w:t>
      </w:r>
    </w:p>
    <w:p>
      <w:pPr>
        <w:widowControl w:val="on"/>
        <w:pBdr/>
        <w:spacing w:before="240" w:after="240" w:line="240" w:lineRule="auto"/>
        <w:ind w:left="0" w:right="0"/>
        <w:jc w:val="left"/>
      </w:pPr>
      <w:r>
        <w:rPr>
          <w:color w:val="000000"/>
          <w:sz w:val="24"/>
          <w:szCs w:val="24"/>
        </w:rPr>
        <w:t xml:space="preserve">  Ah, perhaps he sits there dreaming</w:t>
      </w:r>
      <w:r>
        <w:rPr>
          <w:color w:val="000000"/>
          <w:sz w:val="24"/>
          <w:szCs w:val="24"/>
        </w:rPr>
        <w:br/>
        <w:t xml:space="preserve">    Of the love of other days</w:t>
      </w:r>
      <w:r>
        <w:rPr>
          <w:color w:val="000000"/>
          <w:sz w:val="24"/>
          <w:szCs w:val="24"/>
        </w:rPr>
        <w:br/>
        <w:t xml:space="preserve">  And of how he used to lead her</w:t>
      </w:r>
      <w:r>
        <w:rPr>
          <w:color w:val="000000"/>
          <w:sz w:val="24"/>
          <w:szCs w:val="24"/>
        </w:rPr>
        <w:br/>
        <w:t xml:space="preserve">   Through the merry dance’s maze;</w:t>
      </w:r>
      <w:r>
        <w:rPr>
          <w:color w:val="000000"/>
          <w:sz w:val="24"/>
          <w:szCs w:val="24"/>
        </w:rPr>
        <w:br/>
        <w:t xml:space="preserve">  How he called her “little princess,”</w:t>
      </w:r>
      <w:r>
        <w:rPr>
          <w:color w:val="000000"/>
          <w:sz w:val="24"/>
          <w:szCs w:val="24"/>
        </w:rPr>
        <w:br/>
        <w:t xml:space="preserve">    And, to please her, used to twine</w:t>
      </w:r>
      <w:r>
        <w:rPr>
          <w:color w:val="000000"/>
          <w:sz w:val="24"/>
          <w:szCs w:val="24"/>
        </w:rPr>
        <w:br/>
        <w:t xml:space="preserve">  Tender wreaths to crown her tresses,</w:t>
      </w:r>
      <w:r>
        <w:rPr>
          <w:color w:val="000000"/>
          <w:sz w:val="24"/>
          <w:szCs w:val="24"/>
        </w:rPr>
        <w:br/>
        <w:t xml:space="preserve">    From the “matrimony vine.”</w:t>
      </w:r>
    </w:p>
    <w:p>
      <w:pPr>
        <w:widowControl w:val="on"/>
        <w:pBdr/>
        <w:spacing w:before="240" w:after="240" w:line="240" w:lineRule="auto"/>
        <w:ind w:left="0" w:right="0"/>
        <w:jc w:val="left"/>
      </w:pPr>
      <w:r>
        <w:rPr>
          <w:color w:val="000000"/>
          <w:sz w:val="24"/>
          <w:szCs w:val="24"/>
        </w:rPr>
        <w:t xml:space="preserve">  Then before his mental vision</w:t>
      </w:r>
      <w:r>
        <w:rPr>
          <w:color w:val="000000"/>
          <w:sz w:val="24"/>
          <w:szCs w:val="24"/>
        </w:rPr>
        <w:br/>
        <w:t xml:space="preserve">    Comes, perhaps, a sadder day,</w:t>
      </w:r>
      <w:r>
        <w:rPr>
          <w:color w:val="000000"/>
          <w:sz w:val="24"/>
          <w:szCs w:val="24"/>
        </w:rPr>
        <w:br/>
        <w:t xml:space="preserve">  When they left his little princess</w:t>
      </w:r>
      <w:r>
        <w:rPr>
          <w:color w:val="000000"/>
          <w:sz w:val="24"/>
          <w:szCs w:val="24"/>
        </w:rPr>
        <w:br/>
        <w:t xml:space="preserve">    Sleeping with her fellow clay. </w:t>
      </w:r>
      <w:r>
        <w:rPr>
          <w:color w:val="000000"/>
          <w:sz w:val="24"/>
          <w:szCs w:val="24"/>
        </w:rPr>
        <w:br/>
        <w:t xml:space="preserve">  How his young heart throbbed, and pained him! </w:t>
      </w:r>
      <w:r>
        <w:rPr>
          <w:color w:val="000000"/>
          <w:sz w:val="24"/>
          <w:szCs w:val="24"/>
        </w:rPr>
        <w:br/>
        <w:t xml:space="preserve">    Why, the memory of it chokes! </w:t>
      </w:r>
      <w:r>
        <w:rPr>
          <w:color w:val="000000"/>
          <w:sz w:val="24"/>
          <w:szCs w:val="24"/>
        </w:rPr>
        <w:br/>
        <w:t xml:space="preserve">  Is it of these things he ’s thinking</w:t>
      </w:r>
      <w:r>
        <w:rPr>
          <w:color w:val="000000"/>
          <w:sz w:val="24"/>
          <w:szCs w:val="24"/>
        </w:rPr>
        <w:br/>
        <w:t xml:space="preserve">    When the old man smokes?</w:t>
      </w:r>
    </w:p>
    <w:p>
      <w:pPr>
        <w:widowControl w:val="on"/>
        <w:pBdr/>
        <w:spacing w:before="240" w:after="240" w:line="240" w:lineRule="auto"/>
        <w:ind w:left="0" w:right="0"/>
        <w:jc w:val="left"/>
      </w:pPr>
      <w:r>
        <w:rPr>
          <w:color w:val="000000"/>
          <w:sz w:val="24"/>
          <w:szCs w:val="24"/>
        </w:rPr>
        <w:t xml:space="preserve">  But some brighter thoughts possess him,</w:t>
      </w:r>
      <w:r>
        <w:rPr>
          <w:color w:val="000000"/>
          <w:sz w:val="24"/>
          <w:szCs w:val="24"/>
        </w:rPr>
        <w:br/>
        <w:t xml:space="preserve">    For the tears are dried the while. </w:t>
      </w:r>
      <w:r>
        <w:rPr>
          <w:color w:val="000000"/>
          <w:sz w:val="24"/>
          <w:szCs w:val="24"/>
        </w:rPr>
        <w:br/>
        <w:t xml:space="preserve">  And the old, worn face is wrinkled</w:t>
      </w:r>
      <w:r>
        <w:rPr>
          <w:color w:val="000000"/>
          <w:sz w:val="24"/>
          <w:szCs w:val="24"/>
        </w:rPr>
        <w:br/>
        <w:t xml:space="preserve">    In a reminiscent smile,</w:t>
      </w:r>
      <w:r>
        <w:rPr>
          <w:color w:val="000000"/>
          <w:sz w:val="24"/>
          <w:szCs w:val="24"/>
        </w:rPr>
        <w:br/>
        <w:t xml:space="preserve">  From the middle of the forehead</w:t>
      </w:r>
      <w:r>
        <w:rPr>
          <w:color w:val="000000"/>
          <w:sz w:val="24"/>
          <w:szCs w:val="24"/>
        </w:rPr>
        <w:br/>
        <w:t xml:space="preserve">    To the feebly trembling lip,</w:t>
      </w:r>
      <w:r>
        <w:rPr>
          <w:color w:val="000000"/>
          <w:sz w:val="24"/>
          <w:szCs w:val="24"/>
        </w:rPr>
        <w:br/>
        <w:t xml:space="preserve">  At some ancient prank remembered</w:t>
      </w:r>
      <w:r>
        <w:rPr>
          <w:color w:val="000000"/>
          <w:sz w:val="24"/>
          <w:szCs w:val="24"/>
        </w:rPr>
        <w:br/>
        <w:t xml:space="preserve">    Or some long unheard-of quip.</w:t>
      </w:r>
    </w:p>
    <w:p>
      <w:pPr>
        <w:widowControl w:val="on"/>
        <w:pBdr/>
        <w:spacing w:before="240" w:after="240" w:line="240" w:lineRule="auto"/>
        <w:ind w:left="0" w:right="0"/>
        <w:jc w:val="left"/>
      </w:pPr>
      <w:r>
        <w:rPr>
          <w:color w:val="000000"/>
          <w:sz w:val="24"/>
          <w:szCs w:val="24"/>
        </w:rPr>
        <w:t xml:space="preserve">  Then the lips relax their tension</w:t>
      </w:r>
      <w:r>
        <w:rPr>
          <w:color w:val="000000"/>
          <w:sz w:val="24"/>
          <w:szCs w:val="24"/>
        </w:rPr>
        <w:br/>
        <w:t xml:space="preserve">    And the pipe begins to slide,</w:t>
      </w:r>
      <w:r>
        <w:rPr>
          <w:color w:val="000000"/>
          <w:sz w:val="24"/>
          <w:szCs w:val="24"/>
        </w:rPr>
        <w:br/>
        <w:t xml:space="preserve">  Till in little clouds of ashes,</w:t>
      </w:r>
      <w:r>
        <w:rPr>
          <w:color w:val="000000"/>
          <w:sz w:val="24"/>
          <w:szCs w:val="24"/>
        </w:rPr>
        <w:br/>
        <w:t xml:space="preserve">    It falls softly at his side;</w:t>
      </w:r>
      <w:r>
        <w:rPr>
          <w:color w:val="000000"/>
          <w:sz w:val="24"/>
          <w:szCs w:val="24"/>
        </w:rPr>
        <w:br/>
        <w:t xml:space="preserve">  And his head bends low and lower</w:t>
      </w:r>
      <w:r>
        <w:rPr>
          <w:color w:val="000000"/>
          <w:sz w:val="24"/>
          <w:szCs w:val="24"/>
        </w:rPr>
        <w:br/>
        <w:t xml:space="preserve">    Till his chin lies on his breast,</w:t>
      </w:r>
      <w:r>
        <w:rPr>
          <w:color w:val="000000"/>
          <w:sz w:val="24"/>
          <w:szCs w:val="24"/>
        </w:rPr>
        <w:br/>
        <w:t xml:space="preserve">  And he sits in peaceful slumber</w:t>
      </w:r>
      <w:r>
        <w:rPr>
          <w:color w:val="000000"/>
          <w:sz w:val="24"/>
          <w:szCs w:val="24"/>
        </w:rPr>
        <w:br/>
        <w:t xml:space="preserve">    Like a little child at rest.</w:t>
      </w:r>
    </w:p>
    <w:p>
      <w:pPr>
        <w:widowControl w:val="on"/>
        <w:pBdr/>
        <w:spacing w:before="240" w:after="240" w:line="240" w:lineRule="auto"/>
        <w:ind w:left="0" w:right="0"/>
        <w:jc w:val="left"/>
      </w:pPr>
      <w:r>
        <w:rPr>
          <w:color w:val="000000"/>
          <w:sz w:val="24"/>
          <w:szCs w:val="24"/>
        </w:rPr>
        <w:t xml:space="preserve">  Dear old man, there ’s something sad’ning,</w:t>
      </w:r>
      <w:r>
        <w:rPr>
          <w:color w:val="000000"/>
          <w:sz w:val="24"/>
          <w:szCs w:val="24"/>
        </w:rPr>
        <w:br/>
        <w:t xml:space="preserve">    In these dreamy moods of yours,</w:t>
      </w:r>
      <w:r>
        <w:rPr>
          <w:color w:val="000000"/>
          <w:sz w:val="24"/>
          <w:szCs w:val="24"/>
        </w:rPr>
        <w:br/>
        <w:t xml:space="preserve">  Since the present proves so fleeting,</w:t>
      </w:r>
      <w:r>
        <w:rPr>
          <w:color w:val="000000"/>
          <w:sz w:val="24"/>
          <w:szCs w:val="24"/>
        </w:rPr>
        <w:br/>
        <w:t xml:space="preserve">    All the past for you endures. </w:t>
      </w:r>
      <w:r>
        <w:rPr>
          <w:color w:val="000000"/>
          <w:sz w:val="24"/>
          <w:szCs w:val="24"/>
        </w:rPr>
        <w:br/>
        <w:t xml:space="preserve">  Weeping at forgotten sorrows,</w:t>
      </w:r>
      <w:r>
        <w:rPr>
          <w:color w:val="000000"/>
          <w:sz w:val="24"/>
          <w:szCs w:val="24"/>
        </w:rPr>
        <w:br/>
        <w:t xml:space="preserve">    Smiling at forgotten jokes;</w:t>
      </w:r>
      <w:r>
        <w:rPr>
          <w:color w:val="000000"/>
          <w:sz w:val="24"/>
          <w:szCs w:val="24"/>
        </w:rPr>
        <w:br/>
        <w:t xml:space="preserve">  Life epitomized in minutes,</w:t>
      </w:r>
      <w:r>
        <w:rPr>
          <w:color w:val="000000"/>
          <w:sz w:val="24"/>
          <w:szCs w:val="24"/>
        </w:rPr>
        <w:br/>
        <w:t xml:space="preserve">    When the old man smokes.</w:t>
      </w:r>
    </w:p>
    <w:p>
      <w:pPr>
        <w:keepNext w:val="on"/>
        <w:widowControl w:val="on"/>
        <w:pBdr/>
        <w:spacing w:before="299" w:after="299" w:line="240" w:lineRule="auto"/>
        <w:ind w:left="0" w:right="0"/>
        <w:jc w:val="left"/>
        <w:outlineLvl w:val="1"/>
      </w:pPr>
      <w:r>
        <w:rPr>
          <w:b/>
          <w:color w:val="000000"/>
          <w:sz w:val="36"/>
          <w:szCs w:val="36"/>
        </w:rPr>
        <w:t xml:space="preserve">THE GARRET</w:t>
      </w:r>
    </w:p>
    <w:p>
      <w:pPr>
        <w:widowControl w:val="on"/>
        <w:pBdr/>
        <w:spacing w:before="240" w:after="240" w:line="240" w:lineRule="auto"/>
        <w:ind w:left="0" w:right="0"/>
        <w:jc w:val="left"/>
      </w:pPr>
      <w:r>
        <w:rPr>
          <w:color w:val="000000"/>
          <w:sz w:val="24"/>
          <w:szCs w:val="24"/>
        </w:rPr>
        <w:t xml:space="preserve">  Within a London garret high,</w:t>
      </w:r>
      <w:r>
        <w:rPr>
          <w:color w:val="000000"/>
          <w:sz w:val="24"/>
          <w:szCs w:val="24"/>
        </w:rPr>
        <w:br/>
        <w:t xml:space="preserve">  Above the roofs and near the sky,</w:t>
      </w:r>
      <w:r>
        <w:rPr>
          <w:color w:val="000000"/>
          <w:sz w:val="24"/>
          <w:szCs w:val="24"/>
        </w:rPr>
        <w:br/>
        <w:t xml:space="preserve">  My ill-rewarding pen I ply</w:t>
      </w:r>
      <w:r>
        <w:rPr>
          <w:color w:val="000000"/>
          <w:sz w:val="24"/>
          <w:szCs w:val="24"/>
        </w:rPr>
        <w:br/>
        <w:t xml:space="preserve">      To win me bread. </w:t>
      </w:r>
      <w:r>
        <w:rPr>
          <w:color w:val="000000"/>
          <w:sz w:val="24"/>
          <w:szCs w:val="24"/>
        </w:rPr>
        <w:br/>
        <w:t xml:space="preserve">  This little chamber, six by four,</w:t>
      </w:r>
      <w:r>
        <w:rPr>
          <w:color w:val="000000"/>
          <w:sz w:val="24"/>
          <w:szCs w:val="24"/>
        </w:rPr>
        <w:br/>
        <w:t xml:space="preserve">  Is castle, study, den, and more,—­</w:t>
      </w:r>
      <w:r>
        <w:rPr>
          <w:color w:val="000000"/>
          <w:sz w:val="24"/>
          <w:szCs w:val="24"/>
        </w:rPr>
        <w:br/>
        <w:t xml:space="preserve">  Altho’ no carpet decks the floor,</w:t>
      </w:r>
      <w:r>
        <w:rPr>
          <w:color w:val="000000"/>
          <w:sz w:val="24"/>
          <w:szCs w:val="24"/>
        </w:rPr>
        <w:br/>
        <w:t xml:space="preserve">      Nor down,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My room is rather bleak and bare;</w:t>
      </w:r>
      <w:r>
        <w:rPr>
          <w:color w:val="000000"/>
          <w:sz w:val="24"/>
          <w:szCs w:val="24"/>
        </w:rPr>
        <w:br/>
        <w:t xml:space="preserve">  I only have one broken chair,</w:t>
      </w:r>
      <w:r>
        <w:rPr>
          <w:color w:val="000000"/>
          <w:sz w:val="24"/>
          <w:szCs w:val="24"/>
        </w:rPr>
        <w:br/>
        <w:t xml:space="preserve">  But then, there’s plenty of fresh air,—­</w:t>
      </w:r>
      <w:r>
        <w:rPr>
          <w:color w:val="000000"/>
          <w:sz w:val="24"/>
          <w:szCs w:val="24"/>
        </w:rPr>
        <w:br/>
        <w:t xml:space="preserve">      Some light, beside. </w:t>
      </w:r>
      <w:r>
        <w:rPr>
          <w:color w:val="000000"/>
          <w:sz w:val="24"/>
          <w:szCs w:val="24"/>
        </w:rPr>
        <w:br/>
        <w:t xml:space="preserve">  What tho’ I cannot ask my friends</w:t>
      </w:r>
      <w:r>
        <w:rPr>
          <w:color w:val="000000"/>
          <w:sz w:val="24"/>
          <w:szCs w:val="24"/>
        </w:rPr>
        <w:br/>
        <w:t xml:space="preserve">  To share with me my odds and ends,</w:t>
      </w:r>
      <w:r>
        <w:rPr>
          <w:color w:val="000000"/>
          <w:sz w:val="24"/>
          <w:szCs w:val="24"/>
        </w:rPr>
        <w:br/>
        <w:t xml:space="preserve">  A liberty my aerie lends,</w:t>
      </w:r>
      <w:r>
        <w:rPr>
          <w:color w:val="000000"/>
          <w:sz w:val="24"/>
          <w:szCs w:val="24"/>
        </w:rPr>
        <w:br/>
        <w:t xml:space="preserve">      To most denied.</w:t>
      </w:r>
    </w:p>
    <w:p>
      <w:pPr>
        <w:widowControl w:val="on"/>
        <w:pBdr/>
        <w:spacing w:before="240" w:after="240" w:line="240" w:lineRule="auto"/>
        <w:ind w:left="0" w:right="0"/>
        <w:jc w:val="left"/>
      </w:pPr>
      <w:r>
        <w:rPr>
          <w:color w:val="000000"/>
          <w:sz w:val="24"/>
          <w:szCs w:val="24"/>
        </w:rPr>
        <w:t xml:space="preserve">  The bore who falters at the stair</w:t>
      </w:r>
      <w:r>
        <w:rPr>
          <w:color w:val="000000"/>
          <w:sz w:val="24"/>
          <w:szCs w:val="24"/>
        </w:rPr>
        <w:br/>
        <w:t xml:space="preserve">  No more shall be my curse and care,</w:t>
      </w:r>
      <w:r>
        <w:rPr>
          <w:color w:val="000000"/>
          <w:sz w:val="24"/>
          <w:szCs w:val="24"/>
        </w:rPr>
        <w:br/>
        <w:t xml:space="preserve">  And duns shall fail to find my lair</w:t>
      </w:r>
      <w:r>
        <w:rPr>
          <w:color w:val="000000"/>
          <w:sz w:val="24"/>
          <w:szCs w:val="24"/>
        </w:rPr>
        <w:br/>
        <w:t xml:space="preserve">      With beastly bills. </w:t>
      </w:r>
      <w:r>
        <w:rPr>
          <w:color w:val="000000"/>
          <w:sz w:val="24"/>
          <w:szCs w:val="24"/>
        </w:rPr>
        <w:br/>
        <w:t xml:space="preserve">  When debts have grown and funds are short,</w:t>
      </w:r>
      <w:r>
        <w:rPr>
          <w:color w:val="000000"/>
          <w:sz w:val="24"/>
          <w:szCs w:val="24"/>
        </w:rPr>
        <w:br/>
        <w:t xml:space="preserve">  I find it rather pleasant sport</w:t>
      </w:r>
      <w:r>
        <w:rPr>
          <w:color w:val="000000"/>
          <w:sz w:val="24"/>
          <w:szCs w:val="24"/>
        </w:rPr>
        <w:br/>
        <w:t xml:space="preserve">  To live “above the common sort”</w:t>
      </w:r>
      <w:r>
        <w:rPr>
          <w:color w:val="000000"/>
          <w:sz w:val="24"/>
          <w:szCs w:val="24"/>
        </w:rPr>
        <w:br/>
        <w:t xml:space="preserve">      With all their ills.</w:t>
      </w:r>
    </w:p>
    <w:p>
      <w:pPr>
        <w:widowControl w:val="on"/>
        <w:pBdr/>
        <w:spacing w:before="240" w:after="240" w:line="240" w:lineRule="auto"/>
        <w:ind w:left="0" w:right="0"/>
        <w:jc w:val="left"/>
      </w:pPr>
      <w:r>
        <w:rPr>
          <w:color w:val="000000"/>
          <w:sz w:val="24"/>
          <w:szCs w:val="24"/>
        </w:rPr>
        <w:t xml:space="preserve">  I write my rhymes and sing away,</w:t>
      </w:r>
      <w:r>
        <w:rPr>
          <w:color w:val="000000"/>
          <w:sz w:val="24"/>
          <w:szCs w:val="24"/>
        </w:rPr>
        <w:br/>
        <w:t xml:space="preserve">  And dawn may come or dusk or day: </w:t>
      </w:r>
      <w:r>
        <w:rPr>
          <w:color w:val="000000"/>
          <w:sz w:val="24"/>
          <w:szCs w:val="24"/>
        </w:rPr>
        <w:br/>
        <w:t xml:space="preserve">  Tho’ fare be poor, my heart is gay. </w:t>
      </w:r>
      <w:r>
        <w:rPr>
          <w:color w:val="000000"/>
          <w:sz w:val="24"/>
          <w:szCs w:val="24"/>
        </w:rPr>
        <w:br/>
        <w:t xml:space="preserve">      And full of glee. </w:t>
      </w:r>
      <w:r>
        <w:rPr>
          <w:color w:val="000000"/>
          <w:sz w:val="24"/>
          <w:szCs w:val="24"/>
        </w:rPr>
        <w:br/>
        <w:t xml:space="preserve">  Though chimney-pots be all my views;</w:t>
      </w:r>
      <w:r>
        <w:rPr>
          <w:color w:val="000000"/>
          <w:sz w:val="24"/>
          <w:szCs w:val="24"/>
        </w:rPr>
        <w:br/>
        <w:t xml:space="preserve">  ’T is nearer for the winging Muse,</w:t>
      </w:r>
      <w:r>
        <w:rPr>
          <w:color w:val="000000"/>
          <w:sz w:val="24"/>
          <w:szCs w:val="24"/>
        </w:rPr>
        <w:br/>
        <w:t xml:space="preserve">  So I am sure she ’ll not refuse</w:t>
      </w:r>
      <w:r>
        <w:rPr>
          <w:color w:val="000000"/>
          <w:sz w:val="24"/>
          <w:szCs w:val="24"/>
        </w:rPr>
        <w:br/>
        <w:t xml:space="preserve">      To visit me.</w:t>
      </w:r>
    </w:p>
    <w:p>
      <w:pPr>
        <w:widowControl w:val="on"/>
        <w:pBdr/>
        <w:spacing w:before="240" w:after="240" w:line="240" w:lineRule="auto"/>
        <w:ind w:left="0" w:right="0"/>
        <w:jc w:val="left"/>
      </w:pPr>
      <w:r>
        <w:rPr>
          <w:b/>
          <w:color w:val="000000"/>
          <w:sz w:val="24"/>
          <w:szCs w:val="24"/>
        </w:rPr>
        <w:t xml:space="preserve">TO E. H. K.</w:t>
      </w:r>
    </w:p>
    <w:p>
      <w:pPr>
        <w:keepNext w:val="on"/>
        <w:widowControl w:val="on"/>
        <w:pBdr/>
        <w:spacing w:before="299" w:after="299" w:line="240" w:lineRule="auto"/>
        <w:ind w:left="0" w:right="0"/>
        <w:jc w:val="left"/>
        <w:outlineLvl w:val="1"/>
      </w:pPr>
      <w:r>
        <w:rPr>
          <w:b/>
          <w:color w:val="000000"/>
          <w:sz w:val="36"/>
          <w:szCs w:val="36"/>
        </w:rPr>
        <w:t xml:space="preserve">ON THE RECEIPT OF A FAMILIAR POEM</w:t>
      </w:r>
    </w:p>
    <w:p>
      <w:pPr>
        <w:widowControl w:val="on"/>
        <w:pBdr/>
        <w:spacing w:before="240" w:after="240" w:line="240" w:lineRule="auto"/>
        <w:ind w:left="0" w:right="0"/>
        <w:jc w:val="left"/>
      </w:pPr>
      <w:r>
        <w:rPr>
          <w:color w:val="000000"/>
          <w:sz w:val="24"/>
          <w:szCs w:val="24"/>
        </w:rPr>
        <w:t xml:space="preserve">  To me, like hauntings of a vagrant breath</w:t>
      </w:r>
      <w:r>
        <w:rPr>
          <w:color w:val="000000"/>
          <w:sz w:val="24"/>
          <w:szCs w:val="24"/>
        </w:rPr>
        <w:br/>
        <w:t xml:space="preserve">    From some far forest which I once have known,</w:t>
      </w:r>
      <w:r>
        <w:rPr>
          <w:color w:val="000000"/>
          <w:sz w:val="24"/>
          <w:szCs w:val="24"/>
        </w:rPr>
        <w:br/>
        <w:t xml:space="preserve">    The perfume of this flower of verse is blown. </w:t>
      </w:r>
      <w:r>
        <w:rPr>
          <w:color w:val="000000"/>
          <w:sz w:val="24"/>
          <w:szCs w:val="24"/>
        </w:rPr>
        <w:br/>
        <w:t xml:space="preserve">  Tho’ seemingly soul-blossoms faint to death,</w:t>
      </w:r>
      <w:r>
        <w:rPr>
          <w:color w:val="000000"/>
          <w:sz w:val="24"/>
          <w:szCs w:val="24"/>
        </w:rPr>
        <w:br/>
        <w:t xml:space="preserve">  Naught that with joy she bears e’er withereth. </w:t>
      </w:r>
      <w:r>
        <w:rPr>
          <w:color w:val="000000"/>
          <w:sz w:val="24"/>
          <w:szCs w:val="24"/>
        </w:rPr>
        <w:br/>
        <w:t xml:space="preserve">    So, tho’ the pregnant years have come and flown,</w:t>
      </w:r>
      <w:r>
        <w:rPr>
          <w:color w:val="000000"/>
          <w:sz w:val="24"/>
          <w:szCs w:val="24"/>
        </w:rPr>
        <w:br/>
        <w:t xml:space="preserve">  Lives come and gone and altered like mine own,</w:t>
      </w:r>
      <w:r>
        <w:rPr>
          <w:color w:val="000000"/>
          <w:sz w:val="24"/>
          <w:szCs w:val="24"/>
        </w:rPr>
        <w:br/>
        <w:t xml:space="preserve">  This poem comes to me a shibboleth: </w:t>
      </w:r>
      <w:r>
        <w:rPr>
          <w:color w:val="000000"/>
          <w:sz w:val="24"/>
          <w:szCs w:val="24"/>
        </w:rPr>
        <w:br/>
        <w:t xml:space="preserve">  Brings sound of past communings to my ear,</w:t>
      </w:r>
      <w:r>
        <w:rPr>
          <w:color w:val="000000"/>
          <w:sz w:val="24"/>
          <w:szCs w:val="24"/>
        </w:rPr>
        <w:br/>
        <w:t xml:space="preserve">    Turns round the tide of time and bears me back</w:t>
      </w:r>
      <w:r>
        <w:rPr>
          <w:color w:val="000000"/>
          <w:sz w:val="24"/>
          <w:szCs w:val="24"/>
        </w:rPr>
        <w:br/>
        <w:t xml:space="preserve">    Along an old and long untraversed way;</w:t>
      </w:r>
      <w:r>
        <w:rPr>
          <w:color w:val="000000"/>
          <w:sz w:val="24"/>
          <w:szCs w:val="24"/>
        </w:rPr>
        <w:br/>
        <w:t xml:space="preserve">  Makes me forget this is a later year,</w:t>
      </w:r>
      <w:r>
        <w:rPr>
          <w:color w:val="000000"/>
          <w:sz w:val="24"/>
          <w:szCs w:val="24"/>
        </w:rPr>
        <w:br/>
        <w:t xml:space="preserve">    Makes me tread o’er a reminiscent track,</w:t>
      </w:r>
      <w:r>
        <w:rPr>
          <w:color w:val="000000"/>
          <w:sz w:val="24"/>
          <w:szCs w:val="24"/>
        </w:rPr>
        <w:br/>
        <w:t xml:space="preserve">      Half sad, half glad, to one forgotten day!</w:t>
      </w:r>
    </w:p>
    <w:p>
      <w:pPr>
        <w:widowControl w:val="on"/>
        <w:pBdr/>
        <w:spacing w:before="240" w:after="240" w:line="240" w:lineRule="auto"/>
        <w:ind w:left="0" w:right="0"/>
        <w:jc w:val="left"/>
      </w:pPr>
      <w:r>
        <w:rPr>
          <w:b/>
          <w:color w:val="000000"/>
          <w:sz w:val="24"/>
          <w:szCs w:val="24"/>
        </w:rPr>
        <w:t xml:space="preserve">A BRIDAL MEASURE</w:t>
      </w:r>
    </w:p>
    <w:p>
      <w:pPr>
        <w:widowControl w:val="on"/>
        <w:pBdr/>
        <w:spacing w:before="240" w:after="240" w:line="240" w:lineRule="auto"/>
        <w:ind w:left="0" w:right="0"/>
        <w:jc w:val="left"/>
      </w:pPr>
      <w:r>
        <w:rPr>
          <w:color w:val="000000"/>
          <w:sz w:val="24"/>
          <w:szCs w:val="24"/>
        </w:rPr>
        <w:t xml:space="preserve">  Come, essay a sprightly measure,</w:t>
      </w:r>
      <w:r>
        <w:rPr>
          <w:color w:val="000000"/>
          <w:sz w:val="24"/>
          <w:szCs w:val="24"/>
        </w:rPr>
        <w:br/>
        <w:t xml:space="preserve">  Tuned to some light song of pleasure. </w:t>
      </w:r>
      <w:r>
        <w:rPr>
          <w:color w:val="000000"/>
          <w:sz w:val="24"/>
          <w:szCs w:val="24"/>
        </w:rPr>
        <w:br/>
        <w:t xml:space="preserve">    Maidens, let your brows be crowned</w:t>
      </w:r>
      <w:r>
        <w:rPr>
          <w:color w:val="000000"/>
          <w:sz w:val="24"/>
          <w:szCs w:val="24"/>
        </w:rPr>
        <w:br/>
        <w:t xml:space="preserve">    As we foot this merry round.</w:t>
      </w:r>
    </w:p>
    <w:p>
      <w:pPr>
        <w:widowControl w:val="on"/>
        <w:pBdr/>
        <w:spacing w:before="240" w:after="240" w:line="240" w:lineRule="auto"/>
        <w:ind w:left="0" w:right="0"/>
        <w:jc w:val="left"/>
      </w:pPr>
      <w:r>
        <w:rPr>
          <w:color w:val="000000"/>
          <w:sz w:val="24"/>
          <w:szCs w:val="24"/>
        </w:rPr>
        <w:t xml:space="preserve">  From the ground a voice is singing,</w:t>
      </w:r>
      <w:r>
        <w:rPr>
          <w:color w:val="000000"/>
          <w:sz w:val="24"/>
          <w:szCs w:val="24"/>
        </w:rPr>
        <w:br/>
        <w:t xml:space="preserve">  From the sod a soul is springing. </w:t>
      </w:r>
      <w:r>
        <w:rPr>
          <w:color w:val="000000"/>
          <w:sz w:val="24"/>
          <w:szCs w:val="24"/>
        </w:rPr>
        <w:br/>
        <w:t xml:space="preserve">    Who shall say ’t is but a clod</w:t>
      </w:r>
      <w:r>
        <w:rPr>
          <w:color w:val="000000"/>
          <w:sz w:val="24"/>
          <w:szCs w:val="24"/>
        </w:rPr>
        <w:br/>
        <w:t xml:space="preserve">    Quick’ning upward toward its God?</w:t>
      </w:r>
    </w:p>
    <w:p>
      <w:pPr>
        <w:widowControl w:val="on"/>
        <w:pBdr/>
        <w:spacing w:before="240" w:after="240" w:line="240" w:lineRule="auto"/>
        <w:ind w:left="0" w:right="0"/>
        <w:jc w:val="left"/>
      </w:pPr>
      <w:r>
        <w:rPr>
          <w:color w:val="000000"/>
          <w:sz w:val="24"/>
          <w:szCs w:val="24"/>
        </w:rPr>
        <w:t xml:space="preserve">  Who shall say it?  Who may know it,</w:t>
      </w:r>
      <w:r>
        <w:rPr>
          <w:color w:val="000000"/>
          <w:sz w:val="24"/>
          <w:szCs w:val="24"/>
        </w:rPr>
        <w:br/>
        <w:t xml:space="preserve">  That the clod is not a poet</w:t>
      </w:r>
      <w:r>
        <w:rPr>
          <w:color w:val="000000"/>
          <w:sz w:val="24"/>
          <w:szCs w:val="24"/>
        </w:rPr>
        <w:br/>
        <w:t xml:space="preserve">    Waiting but a gleam to waken</w:t>
      </w:r>
      <w:r>
        <w:rPr>
          <w:color w:val="000000"/>
          <w:sz w:val="24"/>
          <w:szCs w:val="24"/>
        </w:rPr>
        <w:br/>
        <w:t xml:space="preserve">    In a spirit music-shaken?</w:t>
      </w:r>
    </w:p>
    <w:p>
      <w:pPr>
        <w:widowControl w:val="on"/>
        <w:pBdr/>
        <w:spacing w:before="240" w:after="240" w:line="240" w:lineRule="auto"/>
        <w:ind w:left="0" w:right="0"/>
        <w:jc w:val="left"/>
      </w:pPr>
      <w:r>
        <w:rPr>
          <w:color w:val="000000"/>
          <w:sz w:val="24"/>
          <w:szCs w:val="24"/>
        </w:rPr>
        <w:t xml:space="preserve">  Phyllis, Phyllis, why be waiting? </w:t>
      </w:r>
      <w:r>
        <w:rPr>
          <w:color w:val="000000"/>
          <w:sz w:val="24"/>
          <w:szCs w:val="24"/>
        </w:rPr>
        <w:br/>
        <w:t xml:space="preserve">  In the woods the birds are mating. </w:t>
      </w:r>
      <w:r>
        <w:rPr>
          <w:color w:val="000000"/>
          <w:sz w:val="24"/>
          <w:szCs w:val="24"/>
        </w:rPr>
        <w:br/>
        <w:t xml:space="preserve">    From the tree beside the wall,</w:t>
      </w:r>
      <w:r>
        <w:rPr>
          <w:color w:val="000000"/>
          <w:sz w:val="24"/>
          <w:szCs w:val="24"/>
        </w:rPr>
        <w:br/>
        <w:t xml:space="preserve">    Hear the am’rous robin call.</w:t>
      </w:r>
    </w:p>
    <w:p>
      <w:pPr>
        <w:widowControl w:val="on"/>
        <w:pBdr/>
        <w:spacing w:before="240" w:after="240" w:line="240" w:lineRule="auto"/>
        <w:ind w:left="0" w:right="0"/>
        <w:jc w:val="left"/>
      </w:pPr>
      <w:r>
        <w:rPr>
          <w:color w:val="000000"/>
          <w:sz w:val="24"/>
          <w:szCs w:val="24"/>
        </w:rPr>
        <w:t xml:space="preserve">  Listen to yon thrush’s trilling;</w:t>
      </w:r>
      <w:r>
        <w:rPr>
          <w:color w:val="000000"/>
          <w:sz w:val="24"/>
          <w:szCs w:val="24"/>
        </w:rPr>
        <w:br/>
        <w:t xml:space="preserve">  Phyllis, Phyllis, are you willing,</w:t>
      </w:r>
      <w:r>
        <w:rPr>
          <w:color w:val="000000"/>
          <w:sz w:val="24"/>
          <w:szCs w:val="24"/>
        </w:rPr>
        <w:br/>
        <w:t xml:space="preserve">    When love speaks from cave and tree,</w:t>
      </w:r>
      <w:r>
        <w:rPr>
          <w:color w:val="000000"/>
          <w:sz w:val="24"/>
          <w:szCs w:val="24"/>
        </w:rPr>
        <w:br/>
        <w:t xml:space="preserve">    Only we should silent be?</w:t>
      </w:r>
    </w:p>
    <w:p>
      <w:pPr>
        <w:widowControl w:val="on"/>
        <w:pBdr/>
        <w:spacing w:before="240" w:after="240" w:line="240" w:lineRule="auto"/>
        <w:ind w:left="0" w:right="0"/>
        <w:jc w:val="left"/>
      </w:pPr>
      <w:r>
        <w:rPr>
          <w:color w:val="000000"/>
          <w:sz w:val="24"/>
          <w:szCs w:val="24"/>
        </w:rPr>
        <w:t xml:space="preserve">  When the year, itself renewing,</w:t>
      </w:r>
      <w:r>
        <w:rPr>
          <w:color w:val="000000"/>
          <w:sz w:val="24"/>
          <w:szCs w:val="24"/>
        </w:rPr>
        <w:br/>
        <w:t xml:space="preserve">  All the world with flowers is strewing,</w:t>
      </w:r>
      <w:r>
        <w:rPr>
          <w:color w:val="000000"/>
          <w:sz w:val="24"/>
          <w:szCs w:val="24"/>
        </w:rPr>
        <w:br/>
        <w:t xml:space="preserve">    Then through Youth’s Arcadian land,</w:t>
      </w:r>
      <w:r>
        <w:rPr>
          <w:color w:val="000000"/>
          <w:sz w:val="24"/>
          <w:szCs w:val="24"/>
        </w:rPr>
        <w:br/>
        <w:t xml:space="preserve">    Love and song go hand in hand.</w:t>
      </w:r>
    </w:p>
    <w:p>
      <w:pPr>
        <w:widowControl w:val="on"/>
        <w:pBdr/>
        <w:spacing w:before="240" w:after="240" w:line="240" w:lineRule="auto"/>
        <w:ind w:left="0" w:right="0"/>
        <w:jc w:val="left"/>
      </w:pPr>
      <w:r>
        <w:rPr>
          <w:color w:val="000000"/>
          <w:sz w:val="24"/>
          <w:szCs w:val="24"/>
        </w:rPr>
        <w:t xml:space="preserve">  Come, unfold your vocal treasure,</w:t>
      </w:r>
      <w:r>
        <w:rPr>
          <w:color w:val="000000"/>
          <w:sz w:val="24"/>
          <w:szCs w:val="24"/>
        </w:rPr>
        <w:br/>
        <w:t xml:space="preserve">  Sing with me a nuptial measure,—­</w:t>
      </w:r>
      <w:r>
        <w:rPr>
          <w:color w:val="000000"/>
          <w:sz w:val="24"/>
          <w:szCs w:val="24"/>
        </w:rPr>
        <w:br/>
        <w:t xml:space="preserve">    Let this springtime gambol be</w:t>
      </w:r>
      <w:r>
        <w:rPr>
          <w:color w:val="000000"/>
          <w:sz w:val="24"/>
          <w:szCs w:val="24"/>
        </w:rPr>
        <w:br/>
        <w:t xml:space="preserve">    Bridal dance for you and me.</w:t>
      </w:r>
    </w:p>
    <w:p>
      <w:pPr>
        <w:keepNext w:val="on"/>
        <w:widowControl w:val="on"/>
        <w:pBdr/>
        <w:spacing w:before="299" w:after="299" w:line="240" w:lineRule="auto"/>
        <w:ind w:left="0" w:right="0"/>
        <w:jc w:val="left"/>
        <w:outlineLvl w:val="1"/>
      </w:pPr>
      <w:r>
        <w:rPr>
          <w:b/>
          <w:color w:val="000000"/>
          <w:sz w:val="36"/>
          <w:szCs w:val="36"/>
        </w:rPr>
        <w:t xml:space="preserve">VENGEANCE IS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When I was young I longed for Love,</w:t>
      </w:r>
      <w:r>
        <w:rPr>
          <w:color w:val="000000"/>
          <w:sz w:val="24"/>
          <w:szCs w:val="24"/>
        </w:rPr>
        <w:br/>
        <w:t xml:space="preserve">  And held his glory far above</w:t>
      </w:r>
      <w:r>
        <w:rPr>
          <w:color w:val="000000"/>
          <w:sz w:val="24"/>
          <w:szCs w:val="24"/>
        </w:rPr>
        <w:br/>
        <w:t xml:space="preserve">  All other earthly things.  I cried: </w:t>
      </w:r>
      <w:r>
        <w:rPr>
          <w:color w:val="000000"/>
          <w:sz w:val="24"/>
          <w:szCs w:val="24"/>
        </w:rPr>
        <w:br/>
        <w:t xml:space="preserve">  “Come, Love, dear Love, with me abide;”</w:t>
      </w:r>
      <w:r>
        <w:rPr>
          <w:color w:val="000000"/>
          <w:sz w:val="24"/>
          <w:szCs w:val="24"/>
        </w:rPr>
        <w:br/>
        <w:t xml:space="preserve">  And with my subtlest art I wooed,</w:t>
      </w:r>
      <w:r>
        <w:rPr>
          <w:color w:val="000000"/>
          <w:sz w:val="24"/>
          <w:szCs w:val="24"/>
        </w:rPr>
        <w:br/>
        <w:t xml:space="preserve">  And eagerly the wight pursued. </w:t>
      </w:r>
      <w:r>
        <w:rPr>
          <w:color w:val="000000"/>
          <w:sz w:val="24"/>
          <w:szCs w:val="24"/>
        </w:rPr>
        <w:br/>
        <w:t xml:space="preserve">  But Love was gay and Love was shy,</w:t>
      </w:r>
      <w:r>
        <w:rPr>
          <w:color w:val="000000"/>
          <w:sz w:val="24"/>
          <w:szCs w:val="24"/>
        </w:rPr>
        <w:br/>
        <w:t xml:space="preserve">  He laughed at me and passed me by.</w:t>
      </w:r>
    </w:p>
    <w:p>
      <w:pPr>
        <w:widowControl w:val="on"/>
        <w:pBdr/>
        <w:spacing w:before="240" w:after="240" w:line="240" w:lineRule="auto"/>
        <w:ind w:left="0" w:right="0"/>
        <w:jc w:val="left"/>
      </w:pPr>
      <w:r>
        <w:rPr>
          <w:color w:val="000000"/>
          <w:sz w:val="24"/>
          <w:szCs w:val="24"/>
        </w:rPr>
        <w:t xml:space="preserve">  Well, I grew old and I grew gray,</w:t>
      </w:r>
      <w:r>
        <w:rPr>
          <w:color w:val="000000"/>
          <w:sz w:val="24"/>
          <w:szCs w:val="24"/>
        </w:rPr>
        <w:br/>
        <w:t xml:space="preserve">  When Wealth came wending down my way. </w:t>
      </w:r>
      <w:r>
        <w:rPr>
          <w:color w:val="000000"/>
          <w:sz w:val="24"/>
          <w:szCs w:val="24"/>
        </w:rPr>
        <w:br/>
        <w:t xml:space="preserve">  I took his golden hand with glee,</w:t>
      </w:r>
      <w:r>
        <w:rPr>
          <w:color w:val="000000"/>
          <w:sz w:val="24"/>
          <w:szCs w:val="24"/>
        </w:rPr>
        <w:br/>
        <w:t xml:space="preserve">  And comrades from that day were we. </w:t>
      </w:r>
      <w:r>
        <w:rPr>
          <w:color w:val="000000"/>
          <w:sz w:val="24"/>
          <w:szCs w:val="24"/>
        </w:rPr>
        <w:br/>
        <w:t xml:space="preserve">  Then Love came back with doleful face,</w:t>
      </w:r>
      <w:r>
        <w:rPr>
          <w:color w:val="000000"/>
          <w:sz w:val="24"/>
          <w:szCs w:val="24"/>
        </w:rPr>
        <w:br/>
        <w:t xml:space="preserve">  And prayed that I would give him place. </w:t>
      </w:r>
      <w:r>
        <w:rPr>
          <w:color w:val="000000"/>
          <w:sz w:val="24"/>
          <w:szCs w:val="24"/>
        </w:rPr>
        <w:br/>
        <w:t xml:space="preserve">  But, though his eyes with tears were dim,</w:t>
      </w:r>
      <w:r>
        <w:rPr>
          <w:color w:val="000000"/>
          <w:sz w:val="24"/>
          <w:szCs w:val="24"/>
        </w:rPr>
        <w:br/>
        <w:t xml:space="preserve">  I turned my back and laughed at him.</w:t>
      </w:r>
    </w:p>
    <w:p>
      <w:pPr>
        <w:widowControl w:val="on"/>
        <w:pBdr/>
        <w:spacing w:before="240" w:after="240" w:line="240" w:lineRule="auto"/>
        <w:ind w:left="0" w:right="0"/>
        <w:jc w:val="left"/>
      </w:pPr>
      <w:r>
        <w:rPr>
          <w:b/>
          <w:color w:val="000000"/>
          <w:sz w:val="24"/>
          <w:szCs w:val="24"/>
        </w:rPr>
        <w:t xml:space="preserve">A HYMN</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kindly</w:t>
      </w:r>
      <w:r>
        <w:rPr>
          <w:color w:val="000000"/>
          <w:sz w:val="24"/>
          <w:szCs w:val="24"/>
        </w:rPr>
        <w:t xml:space="preserv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Lead gently, Lord, and slow,</w:t>
      </w:r>
      <w:r>
        <w:rPr>
          <w:color w:val="000000"/>
          <w:sz w:val="24"/>
          <w:szCs w:val="24"/>
        </w:rPr>
        <w:br/>
        <w:t xml:space="preserve">    For oh, my steps are weak,</w:t>
      </w:r>
      <w:r>
        <w:rPr>
          <w:color w:val="000000"/>
          <w:sz w:val="24"/>
          <w:szCs w:val="24"/>
        </w:rPr>
        <w:br/>
        <w:t xml:space="preserve">  And ever as I go,</w:t>
      </w:r>
      <w:r>
        <w:rPr>
          <w:color w:val="000000"/>
          <w:sz w:val="24"/>
          <w:szCs w:val="24"/>
        </w:rPr>
        <w:br/>
        <w:t xml:space="preserve">    Some soothing sentence speak;</w:t>
      </w:r>
    </w:p>
    <w:p>
      <w:pPr>
        <w:widowControl w:val="on"/>
        <w:pBdr/>
        <w:spacing w:before="240" w:after="240" w:line="240" w:lineRule="auto"/>
        <w:ind w:left="0" w:right="0"/>
        <w:jc w:val="left"/>
      </w:pPr>
      <w:r>
        <w:rPr>
          <w:color w:val="000000"/>
          <w:sz w:val="24"/>
          <w:szCs w:val="24"/>
        </w:rPr>
        <w:t xml:space="preserve">  That I may turn my face</w:t>
      </w:r>
      <w:r>
        <w:rPr>
          <w:color w:val="000000"/>
          <w:sz w:val="24"/>
          <w:szCs w:val="24"/>
        </w:rPr>
        <w:br/>
        <w:t xml:space="preserve">    Through doubt’s obscurity</w:t>
      </w:r>
      <w:r>
        <w:rPr>
          <w:color w:val="000000"/>
          <w:sz w:val="24"/>
          <w:szCs w:val="24"/>
        </w:rPr>
        <w:br/>
        <w:t xml:space="preserve">  Toward thine abiding-place,</w:t>
      </w:r>
      <w:r>
        <w:rPr>
          <w:color w:val="000000"/>
          <w:sz w:val="24"/>
          <w:szCs w:val="24"/>
        </w:rPr>
        <w:br/>
        <w:t xml:space="preserve">    E’en tho’ I cannot see.</w:t>
      </w:r>
    </w:p>
    <w:p>
      <w:pPr>
        <w:widowControl w:val="on"/>
        <w:pBdr/>
        <w:spacing w:before="240" w:after="240" w:line="240" w:lineRule="auto"/>
        <w:ind w:left="0" w:right="0"/>
        <w:jc w:val="left"/>
      </w:pPr>
      <w:r>
        <w:rPr>
          <w:color w:val="000000"/>
          <w:sz w:val="24"/>
          <w:szCs w:val="24"/>
        </w:rPr>
        <w:t xml:space="preserve">  For lo, the way is dark;</w:t>
      </w:r>
      <w:r>
        <w:rPr>
          <w:color w:val="000000"/>
          <w:sz w:val="24"/>
          <w:szCs w:val="24"/>
        </w:rPr>
        <w:br/>
        <w:t xml:space="preserve">    Through mist and cloud I grope,</w:t>
      </w:r>
      <w:r>
        <w:rPr>
          <w:color w:val="000000"/>
          <w:sz w:val="24"/>
          <w:szCs w:val="24"/>
        </w:rPr>
        <w:br/>
        <w:t xml:space="preserve">  Save for that fitful spark,</w:t>
      </w:r>
      <w:r>
        <w:rPr>
          <w:color w:val="000000"/>
          <w:sz w:val="24"/>
          <w:szCs w:val="24"/>
        </w:rPr>
        <w:br/>
        <w:t xml:space="preserve">    The little flame of hope.</w:t>
      </w:r>
    </w:p>
    <w:p>
      <w:pPr>
        <w:widowControl w:val="on"/>
        <w:pBdr/>
        <w:spacing w:before="240" w:after="240" w:line="240" w:lineRule="auto"/>
        <w:ind w:left="0" w:right="0"/>
        <w:jc w:val="left"/>
      </w:pPr>
      <w:r>
        <w:rPr>
          <w:color w:val="000000"/>
          <w:sz w:val="24"/>
          <w:szCs w:val="24"/>
        </w:rPr>
        <w:t xml:space="preserve">  Lead gently, Lord, and slow,</w:t>
      </w:r>
      <w:r>
        <w:rPr>
          <w:color w:val="000000"/>
          <w:sz w:val="24"/>
          <w:szCs w:val="24"/>
        </w:rPr>
        <w:br/>
        <w:t xml:space="preserve">    For fear that I may fall;</w:t>
      </w:r>
      <w:r>
        <w:rPr>
          <w:color w:val="000000"/>
          <w:sz w:val="24"/>
          <w:szCs w:val="24"/>
        </w:rPr>
        <w:br/>
        <w:t xml:space="preserve">  I know not where to go</w:t>
      </w:r>
      <w:r>
        <w:rPr>
          <w:color w:val="000000"/>
          <w:sz w:val="24"/>
          <w:szCs w:val="24"/>
        </w:rPr>
        <w:br/>
        <w:t xml:space="preserve">    Unless I hear thy call.</w:t>
      </w:r>
    </w:p>
    <w:p>
      <w:pPr>
        <w:widowControl w:val="on"/>
        <w:pBdr/>
        <w:spacing w:before="240" w:after="240" w:line="240" w:lineRule="auto"/>
        <w:ind w:left="0" w:right="0"/>
        <w:jc w:val="left"/>
      </w:pPr>
      <w:r>
        <w:rPr>
          <w:color w:val="000000"/>
          <w:sz w:val="24"/>
          <w:szCs w:val="24"/>
        </w:rPr>
        <w:t xml:space="preserve">  My fainting soul doth yearn</w:t>
      </w:r>
      <w:r>
        <w:rPr>
          <w:color w:val="000000"/>
          <w:sz w:val="24"/>
          <w:szCs w:val="24"/>
        </w:rPr>
        <w:br/>
        <w:t xml:space="preserve">    For thy green hills afar;</w:t>
      </w:r>
      <w:r>
        <w:rPr>
          <w:color w:val="000000"/>
          <w:sz w:val="24"/>
          <w:szCs w:val="24"/>
        </w:rPr>
        <w:br/>
        <w:t xml:space="preserve">  So let thy mercy burn—­</w:t>
      </w:r>
      <w:r>
        <w:rPr>
          <w:color w:val="000000"/>
          <w:sz w:val="24"/>
          <w:szCs w:val="24"/>
        </w:rPr>
        <w:br/>
        <w:t xml:space="preserve">    My greater, guiding star!</w:t>
      </w:r>
    </w:p>
    <w:p>
      <w:pPr>
        <w:keepNext w:val="on"/>
        <w:widowControl w:val="on"/>
        <w:pBdr/>
        <w:spacing w:before="299" w:after="299" w:line="240" w:lineRule="auto"/>
        <w:ind w:left="0" w:right="0"/>
        <w:jc w:val="left"/>
        <w:outlineLvl w:val="1"/>
      </w:pPr>
      <w:r>
        <w:rPr>
          <w:b/>
          <w:color w:val="000000"/>
          <w:sz w:val="36"/>
          <w:szCs w:val="36"/>
        </w:rPr>
        <w:t xml:space="preserve">JUST WHISTLE A BIT</w:t>
      </w:r>
    </w:p>
    <w:p>
      <w:pPr>
        <w:widowControl w:val="on"/>
        <w:pBdr/>
        <w:spacing w:before="240" w:after="240" w:line="240" w:lineRule="auto"/>
        <w:ind w:left="0" w:right="0"/>
        <w:jc w:val="left"/>
      </w:pPr>
      <w:r>
        <w:rPr>
          <w:color w:val="000000"/>
          <w:sz w:val="24"/>
          <w:szCs w:val="24"/>
        </w:rPr>
        <w:t xml:space="preserve">  Just whistle a bit, if the day be dark,</w:t>
      </w:r>
      <w:r>
        <w:rPr>
          <w:color w:val="000000"/>
          <w:sz w:val="24"/>
          <w:szCs w:val="24"/>
        </w:rPr>
        <w:br/>
        <w:t xml:space="preserve">    And the sky be overcast: </w:t>
      </w:r>
      <w:r>
        <w:rPr>
          <w:color w:val="000000"/>
          <w:sz w:val="24"/>
          <w:szCs w:val="24"/>
        </w:rPr>
        <w:br/>
        <w:t xml:space="preserve">  If mute be the voice of the piping lark,</w:t>
      </w:r>
      <w:r>
        <w:rPr>
          <w:color w:val="000000"/>
          <w:sz w:val="24"/>
          <w:szCs w:val="24"/>
        </w:rPr>
        <w:br/>
        <w:t xml:space="preserve">    Why, pipe your own small blast.</w:t>
      </w:r>
    </w:p>
    <w:p>
      <w:pPr>
        <w:widowControl w:val="on"/>
        <w:pBdr/>
        <w:spacing w:before="240" w:after="240" w:line="240" w:lineRule="auto"/>
        <w:ind w:left="0" w:right="0"/>
        <w:jc w:val="left"/>
      </w:pPr>
      <w:r>
        <w:rPr>
          <w:color w:val="000000"/>
          <w:sz w:val="24"/>
          <w:szCs w:val="24"/>
        </w:rPr>
        <w:t xml:space="preserve">  And it’s wonderful how o’er the gray sky-track</w:t>
      </w:r>
      <w:r>
        <w:rPr>
          <w:color w:val="000000"/>
          <w:sz w:val="24"/>
          <w:szCs w:val="24"/>
        </w:rPr>
        <w:br/>
        <w:t xml:space="preserve">  The truant warbler comes stealing back. </w:t>
      </w:r>
      <w:r>
        <w:rPr>
          <w:color w:val="000000"/>
          <w:sz w:val="24"/>
          <w:szCs w:val="24"/>
        </w:rPr>
        <w:br/>
        <w:t xml:space="preserve">  But why need he come? for your soul’s at rest,</w:t>
      </w:r>
      <w:r>
        <w:rPr>
          <w:color w:val="000000"/>
          <w:sz w:val="24"/>
          <w:szCs w:val="24"/>
        </w:rPr>
        <w:br/>
        <w:t xml:space="preserve">  And the song in the heart,—­ah, that is best.</w:t>
      </w:r>
    </w:p>
    <w:p>
      <w:pPr>
        <w:widowControl w:val="on"/>
        <w:pBdr/>
        <w:spacing w:before="240" w:after="240" w:line="240" w:lineRule="auto"/>
        <w:ind w:left="0" w:right="0"/>
        <w:jc w:val="left"/>
      </w:pPr>
      <w:r>
        <w:rPr>
          <w:color w:val="000000"/>
          <w:sz w:val="24"/>
          <w:szCs w:val="24"/>
        </w:rPr>
        <w:t xml:space="preserve">  Just whistle a bit, if the night be drear</w:t>
      </w:r>
      <w:r>
        <w:rPr>
          <w:color w:val="000000"/>
          <w:sz w:val="24"/>
          <w:szCs w:val="24"/>
        </w:rPr>
        <w:br/>
        <w:t xml:space="preserve">    And the stars refuse to shine: </w:t>
      </w:r>
      <w:r>
        <w:rPr>
          <w:color w:val="000000"/>
          <w:sz w:val="24"/>
          <w:szCs w:val="24"/>
        </w:rPr>
        <w:br/>
        <w:t xml:space="preserve">  And a gleam that mocks the starlight clear</w:t>
      </w:r>
      <w:r>
        <w:rPr>
          <w:color w:val="000000"/>
          <w:sz w:val="24"/>
          <w:szCs w:val="24"/>
        </w:rPr>
        <w:br/>
        <w:t xml:space="preserve">    Within you glows benign.</w:t>
      </w:r>
    </w:p>
    <w:p>
      <w:pPr>
        <w:widowControl w:val="on"/>
        <w:pBdr/>
        <w:spacing w:before="240" w:after="240" w:line="240" w:lineRule="auto"/>
        <w:ind w:left="0" w:right="0"/>
        <w:jc w:val="left"/>
      </w:pPr>
      <w:r>
        <w:rPr>
          <w:color w:val="000000"/>
          <w:sz w:val="24"/>
          <w:szCs w:val="24"/>
        </w:rPr>
        <w:t xml:space="preserve">  Till the dearth of light in the glooming skies</w:t>
      </w:r>
      <w:r>
        <w:rPr>
          <w:color w:val="000000"/>
          <w:sz w:val="24"/>
          <w:szCs w:val="24"/>
        </w:rPr>
        <w:br/>
        <w:t xml:space="preserve">  Is lost to the sight of your soul-lit eyes. </w:t>
      </w:r>
      <w:r>
        <w:rPr>
          <w:color w:val="000000"/>
          <w:sz w:val="24"/>
          <w:szCs w:val="24"/>
        </w:rPr>
        <w:br/>
        <w:t xml:space="preserve">  What matters the absence of moon or star? </w:t>
      </w:r>
      <w:r>
        <w:rPr>
          <w:color w:val="000000"/>
          <w:sz w:val="24"/>
          <w:szCs w:val="24"/>
        </w:rPr>
        <w:br/>
        <w:t xml:space="preserve">  The light within is the best by far.</w:t>
      </w:r>
    </w:p>
    <w:p>
      <w:pPr>
        <w:widowControl w:val="on"/>
        <w:pBdr/>
        <w:spacing w:before="240" w:after="240" w:line="240" w:lineRule="auto"/>
        <w:ind w:left="0" w:right="0"/>
        <w:jc w:val="left"/>
      </w:pPr>
      <w:r>
        <w:rPr>
          <w:color w:val="000000"/>
          <w:sz w:val="24"/>
          <w:szCs w:val="24"/>
        </w:rPr>
        <w:t xml:space="preserve">  Just whistle a bit, if there ’s work to do,</w:t>
      </w:r>
      <w:r>
        <w:rPr>
          <w:color w:val="000000"/>
          <w:sz w:val="24"/>
          <w:szCs w:val="24"/>
        </w:rPr>
        <w:br/>
        <w:t xml:space="preserve">    With the mind or in the soil. </w:t>
      </w:r>
      <w:r>
        <w:rPr>
          <w:color w:val="000000"/>
          <w:sz w:val="24"/>
          <w:szCs w:val="24"/>
        </w:rPr>
        <w:br/>
        <w:t xml:space="preserve">  And your note will turn out a talisman true</w:t>
      </w:r>
      <w:r>
        <w:rPr>
          <w:color w:val="000000"/>
          <w:sz w:val="24"/>
          <w:szCs w:val="24"/>
        </w:rPr>
        <w:br/>
        <w:t xml:space="preserve">    To exorcise grim Toil.</w:t>
      </w:r>
    </w:p>
    <w:p>
      <w:pPr>
        <w:widowControl w:val="on"/>
        <w:pBdr/>
        <w:spacing w:before="240" w:after="240" w:line="240" w:lineRule="auto"/>
        <w:ind w:left="0" w:right="0"/>
        <w:jc w:val="left"/>
      </w:pPr>
      <w:r>
        <w:rPr>
          <w:color w:val="000000"/>
          <w:sz w:val="24"/>
          <w:szCs w:val="24"/>
        </w:rPr>
        <w:t xml:space="preserve">  It will lighten your burden and make you feel</w:t>
      </w:r>
      <w:r>
        <w:rPr>
          <w:color w:val="000000"/>
          <w:sz w:val="24"/>
          <w:szCs w:val="24"/>
        </w:rPr>
        <w:br/>
        <w:t xml:space="preserve">  That there ’s nothing like work as a sauce for a meal. </w:t>
      </w:r>
      <w:r>
        <w:rPr>
          <w:color w:val="000000"/>
          <w:sz w:val="24"/>
          <w:szCs w:val="24"/>
        </w:rPr>
        <w:br/>
        <w:t xml:space="preserve">  And with song in your heart and the meal in—­its place,</w:t>
      </w:r>
      <w:r>
        <w:rPr>
          <w:color w:val="000000"/>
          <w:sz w:val="24"/>
          <w:szCs w:val="24"/>
        </w:rPr>
        <w:br/>
        <w:t xml:space="preserve">  There ’ll be joy in your bosom and light in your face.</w:t>
      </w:r>
    </w:p>
    <w:p>
      <w:pPr>
        <w:widowControl w:val="on"/>
        <w:pBdr/>
        <w:spacing w:before="240" w:after="240" w:line="240" w:lineRule="auto"/>
        <w:ind w:left="0" w:right="0"/>
        <w:jc w:val="left"/>
      </w:pPr>
      <w:r>
        <w:rPr>
          <w:color w:val="000000"/>
          <w:sz w:val="24"/>
          <w:szCs w:val="24"/>
        </w:rPr>
        <w:t xml:space="preserve">  Just whistle a bit, if your heart be sore;</w:t>
      </w:r>
      <w:r>
        <w:rPr>
          <w:color w:val="000000"/>
          <w:sz w:val="24"/>
          <w:szCs w:val="24"/>
        </w:rPr>
        <w:br/>
        <w:t xml:space="preserve">  ’Tis a wonderful balm for pain. </w:t>
      </w:r>
      <w:r>
        <w:rPr>
          <w:color w:val="000000"/>
          <w:sz w:val="24"/>
          <w:szCs w:val="24"/>
        </w:rPr>
        <w:br/>
        <w:t xml:space="preserve">  Just pipe some old melody o’er and o’er</w:t>
      </w:r>
      <w:r>
        <w:rPr>
          <w:color w:val="000000"/>
          <w:sz w:val="24"/>
          <w:szCs w:val="24"/>
        </w:rPr>
        <w:br/>
        <w:t xml:space="preserve">    Till it soothes like summer rain.</w:t>
      </w:r>
    </w:p>
    <w:p>
      <w:pPr>
        <w:widowControl w:val="on"/>
        <w:pBdr/>
        <w:spacing w:before="240" w:after="240" w:line="240" w:lineRule="auto"/>
        <w:ind w:left="0" w:right="0"/>
        <w:jc w:val="left"/>
      </w:pPr>
      <w:r>
        <w:rPr>
          <w:color w:val="000000"/>
          <w:sz w:val="24"/>
          <w:szCs w:val="24"/>
        </w:rPr>
        <w:t xml:space="preserve">  And perhaps ’t would be best in a later day,</w:t>
      </w:r>
      <w:r>
        <w:rPr>
          <w:color w:val="000000"/>
          <w:sz w:val="24"/>
          <w:szCs w:val="24"/>
        </w:rPr>
        <w:br/>
        <w:t xml:space="preserve">  When Death comes stalking down the way,</w:t>
      </w:r>
      <w:r>
        <w:rPr>
          <w:color w:val="000000"/>
          <w:sz w:val="24"/>
          <w:szCs w:val="24"/>
        </w:rPr>
        <w:br/>
        <w:t xml:space="preserve">  To knock at your bosom and see if you ’re fit,</w:t>
      </w:r>
      <w:r>
        <w:rPr>
          <w:color w:val="000000"/>
          <w:sz w:val="24"/>
          <w:szCs w:val="24"/>
        </w:rPr>
        <w:br/>
        <w:t xml:space="preserve">  Then, as you wait calmly, just whistle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b/>
          <w:color w:val="000000"/>
          <w:sz w:val="24"/>
          <w:szCs w:val="24"/>
        </w:rPr>
        <w:t xml:space="preserve">THE BARRIER</w:t>
      </w:r>
    </w:p>
    <w:p>
      <w:pPr>
        <w:widowControl w:val="on"/>
        <w:pBdr/>
        <w:spacing w:before="240" w:after="240" w:line="240" w:lineRule="auto"/>
        <w:ind w:left="0" w:right="0"/>
        <w:jc w:val="left"/>
      </w:pPr>
      <w:r>
        <w:rPr>
          <w:color w:val="000000"/>
          <w:sz w:val="24"/>
          <w:szCs w:val="24"/>
        </w:rPr>
        <w:t xml:space="preserve">  The Midnight wooed the Morning-Star,</w:t>
      </w:r>
      <w:r>
        <w:rPr>
          <w:color w:val="000000"/>
          <w:sz w:val="24"/>
          <w:szCs w:val="24"/>
        </w:rPr>
        <w:br/>
        <w:t xml:space="preserve">    And prayed her:  “Love come nearer;</w:t>
      </w:r>
      <w:r>
        <w:rPr>
          <w:color w:val="000000"/>
          <w:sz w:val="24"/>
          <w:szCs w:val="24"/>
        </w:rPr>
        <w:br/>
        <w:t xml:space="preserve">  Your swinging coldly there afar</w:t>
      </w:r>
      <w:r>
        <w:rPr>
          <w:color w:val="000000"/>
          <w:sz w:val="24"/>
          <w:szCs w:val="24"/>
        </w:rPr>
        <w:br/>
        <w:t xml:space="preserve">    To me but makes you dearer!”</w:t>
      </w:r>
    </w:p>
    <w:p>
      <w:pPr>
        <w:widowControl w:val="on"/>
        <w:pBdr/>
        <w:spacing w:before="240" w:after="240" w:line="240" w:lineRule="auto"/>
        <w:ind w:left="0" w:right="0"/>
        <w:jc w:val="left"/>
      </w:pPr>
      <w:r>
        <w:rPr>
          <w:color w:val="000000"/>
          <w:sz w:val="24"/>
          <w:szCs w:val="24"/>
        </w:rPr>
        <w:t xml:space="preserve">  The Morning-Star was pale with dole</w:t>
      </w:r>
      <w:r>
        <w:rPr>
          <w:color w:val="000000"/>
          <w:sz w:val="24"/>
          <w:szCs w:val="24"/>
        </w:rPr>
        <w:br/>
        <w:t xml:space="preserve">    As said she, low replying: </w:t>
      </w:r>
      <w:r>
        <w:rPr>
          <w:color w:val="000000"/>
          <w:sz w:val="24"/>
          <w:szCs w:val="24"/>
        </w:rPr>
        <w:br/>
        <w:t xml:space="preserve">  “Oh, lover mine, soul of my soul,</w:t>
      </w:r>
      <w:r>
        <w:rPr>
          <w:color w:val="000000"/>
          <w:sz w:val="24"/>
          <w:szCs w:val="24"/>
        </w:rPr>
        <w:br/>
        <w:t xml:space="preserve">    For you I too am sighing.</w:t>
      </w:r>
    </w:p>
    <w:p>
      <w:pPr>
        <w:widowControl w:val="on"/>
        <w:pBdr/>
        <w:spacing w:before="240" w:after="240" w:line="240" w:lineRule="auto"/>
        <w:ind w:left="0" w:right="0"/>
        <w:jc w:val="left"/>
      </w:pPr>
      <w:r>
        <w:rPr>
          <w:color w:val="000000"/>
          <w:sz w:val="24"/>
          <w:szCs w:val="24"/>
        </w:rPr>
        <w:t xml:space="preserve">  “But One ordained when we were born,</w:t>
      </w:r>
      <w:r>
        <w:rPr>
          <w:color w:val="000000"/>
          <w:sz w:val="24"/>
          <w:szCs w:val="24"/>
        </w:rPr>
        <w:br/>
        <w:t xml:space="preserve">    In spite of Love’s insistence,</w:t>
      </w:r>
      <w:r>
        <w:rPr>
          <w:color w:val="000000"/>
          <w:sz w:val="24"/>
          <w:szCs w:val="24"/>
        </w:rPr>
        <w:br/>
        <w:t xml:space="preserve">  That Night might only view the Morn</w:t>
      </w:r>
      <w:r>
        <w:rPr>
          <w:color w:val="000000"/>
          <w:sz w:val="24"/>
          <w:szCs w:val="24"/>
        </w:rPr>
        <w:br/>
        <w:t xml:space="preserve">    Adoring at a distance.”</w:t>
      </w:r>
    </w:p>
    <w:p>
      <w:pPr>
        <w:widowControl w:val="on"/>
        <w:pBdr/>
        <w:spacing w:before="240" w:after="240" w:line="240" w:lineRule="auto"/>
        <w:ind w:left="0" w:right="0"/>
        <w:jc w:val="left"/>
      </w:pPr>
      <w:r>
        <w:rPr>
          <w:color w:val="000000"/>
          <w:sz w:val="24"/>
          <w:szCs w:val="24"/>
        </w:rPr>
        <w:t xml:space="preserve">  But as she spoke the jealous Sun</w:t>
      </w:r>
      <w:r>
        <w:rPr>
          <w:color w:val="000000"/>
          <w:sz w:val="24"/>
          <w:szCs w:val="24"/>
        </w:rPr>
        <w:br/>
        <w:t xml:space="preserve">    Across the heavens panted. </w:t>
      </w:r>
      <w:r>
        <w:rPr>
          <w:color w:val="000000"/>
          <w:sz w:val="24"/>
          <w:szCs w:val="24"/>
        </w:rPr>
        <w:br/>
        <w:t xml:space="preserve">  “Oh, whining fools,” he cried, “have done;</w:t>
      </w:r>
      <w:r>
        <w:rPr>
          <w:color w:val="000000"/>
          <w:sz w:val="24"/>
          <w:szCs w:val="24"/>
        </w:rPr>
        <w:br/>
        <w:t xml:space="preserve">    Your wishes shall be granted!”</w:t>
      </w:r>
    </w:p>
    <w:p>
      <w:pPr>
        <w:widowControl w:val="on"/>
        <w:pBdr/>
        <w:spacing w:before="240" w:after="240" w:line="240" w:lineRule="auto"/>
        <w:ind w:left="0" w:right="0"/>
        <w:jc w:val="left"/>
      </w:pPr>
      <w:r>
        <w:rPr>
          <w:color w:val="000000"/>
          <w:sz w:val="24"/>
          <w:szCs w:val="24"/>
        </w:rPr>
        <w:t xml:space="preserve">  He hurled his flaming lances far;</w:t>
      </w:r>
      <w:r>
        <w:rPr>
          <w:color w:val="000000"/>
          <w:sz w:val="24"/>
          <w:szCs w:val="24"/>
        </w:rPr>
        <w:br/>
        <w:t xml:space="preserve">    The twain stood unaffrighted—­</w:t>
      </w:r>
      <w:r>
        <w:rPr>
          <w:color w:val="000000"/>
          <w:sz w:val="24"/>
          <w:szCs w:val="24"/>
        </w:rPr>
        <w:br/>
        <w:t xml:space="preserve">  And Midnight and the Morning-Star</w:t>
      </w:r>
      <w:r>
        <w:rPr>
          <w:color w:val="000000"/>
          <w:sz w:val="24"/>
          <w:szCs w:val="24"/>
        </w:rPr>
        <w:br/>
        <w:t xml:space="preserve">    Lay down in death united!</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  Dream on, for dreams are sweet: </w:t>
      </w:r>
      <w:r>
        <w:rPr>
          <w:color w:val="000000"/>
          <w:sz w:val="24"/>
          <w:szCs w:val="24"/>
        </w:rPr>
        <w:br/>
        <w:t xml:space="preserve">    Do not awaken! </w:t>
      </w:r>
      <w:r>
        <w:rPr>
          <w:color w:val="000000"/>
          <w:sz w:val="24"/>
          <w:szCs w:val="24"/>
        </w:rPr>
        <w:br/>
        <w:t xml:space="preserve">  Dream on, and at thy feet</w:t>
      </w:r>
      <w:r>
        <w:rPr>
          <w:color w:val="000000"/>
          <w:sz w:val="24"/>
          <w:szCs w:val="24"/>
        </w:rPr>
        <w:br/>
        <w:t xml:space="preserve">    Pomegranates shall be shaken.</w:t>
      </w:r>
    </w:p>
    <w:p>
      <w:pPr>
        <w:widowControl w:val="on"/>
        <w:pBdr/>
        <w:spacing w:before="240" w:after="240" w:line="240" w:lineRule="auto"/>
        <w:ind w:left="0" w:right="0"/>
        <w:jc w:val="left"/>
      </w:pPr>
      <w:r>
        <w:rPr>
          <w:color w:val="000000"/>
          <w:sz w:val="24"/>
          <w:szCs w:val="24"/>
        </w:rPr>
        <w:t xml:space="preserve">  Who likeneth the youth</w:t>
      </w:r>
      <w:r>
        <w:rPr>
          <w:color w:val="000000"/>
          <w:sz w:val="24"/>
          <w:szCs w:val="24"/>
        </w:rPr>
        <w:br/>
        <w:t xml:space="preserve">    Of life to morning? </w:t>
      </w:r>
      <w:r>
        <w:rPr>
          <w:color w:val="000000"/>
          <w:sz w:val="24"/>
          <w:szCs w:val="24"/>
        </w:rPr>
        <w:br/>
        <w:t xml:space="preserve">  ’Tis like the night in truth,</w:t>
      </w:r>
      <w:r>
        <w:rPr>
          <w:color w:val="000000"/>
          <w:sz w:val="24"/>
          <w:szCs w:val="24"/>
        </w:rPr>
        <w:br/>
        <w:t xml:space="preserve">    Rose-coloured dreams adorning.</w:t>
      </w:r>
    </w:p>
    <w:p>
      <w:pPr>
        <w:widowControl w:val="on"/>
        <w:pBdr/>
        <w:spacing w:before="240" w:after="240" w:line="240" w:lineRule="auto"/>
        <w:ind w:left="0" w:right="0"/>
        <w:jc w:val="left"/>
      </w:pPr>
      <w:r>
        <w:rPr>
          <w:color w:val="000000"/>
          <w:sz w:val="24"/>
          <w:szCs w:val="24"/>
        </w:rPr>
        <w:t xml:space="preserve">  The wind is soft above,</w:t>
      </w:r>
      <w:r>
        <w:rPr>
          <w:color w:val="000000"/>
          <w:sz w:val="24"/>
          <w:szCs w:val="24"/>
        </w:rPr>
        <w:br/>
        <w:t xml:space="preserve">    The shadows umber. </w:t>
      </w:r>
      <w:r>
        <w:rPr>
          <w:color w:val="000000"/>
          <w:sz w:val="24"/>
          <w:szCs w:val="24"/>
        </w:rPr>
        <w:br/>
        <w:t xml:space="preserve">  (There is a dream called Love.)</w:t>
      </w:r>
      <w:r>
        <w:rPr>
          <w:color w:val="000000"/>
          <w:sz w:val="24"/>
          <w:szCs w:val="24"/>
        </w:rPr>
        <w:br/>
        <w:t xml:space="preserve">    Take thou the fullest slumber!</w:t>
      </w:r>
    </w:p>
    <w:p>
      <w:pPr>
        <w:widowControl w:val="on"/>
        <w:pBdr/>
        <w:spacing w:before="240" w:after="240" w:line="240" w:lineRule="auto"/>
        <w:ind w:left="0" w:right="0"/>
        <w:jc w:val="left"/>
      </w:pPr>
      <w:r>
        <w:rPr>
          <w:color w:val="000000"/>
          <w:sz w:val="24"/>
          <w:szCs w:val="24"/>
        </w:rPr>
        <w:t xml:space="preserve">  In Lethe’s soothing stream,</w:t>
      </w:r>
      <w:r>
        <w:rPr>
          <w:color w:val="000000"/>
          <w:sz w:val="24"/>
          <w:szCs w:val="24"/>
        </w:rPr>
        <w:br/>
        <w:t xml:space="preserve">    Thy thirst thou slakest. </w:t>
      </w:r>
      <w:r>
        <w:rPr>
          <w:color w:val="000000"/>
          <w:sz w:val="24"/>
          <w:szCs w:val="24"/>
        </w:rPr>
        <w:br/>
        <w:t xml:space="preserve">  Sleep, sleep; ’t is sweet to dream. </w:t>
      </w:r>
      <w:r>
        <w:rPr>
          <w:color w:val="000000"/>
          <w:sz w:val="24"/>
          <w:szCs w:val="24"/>
        </w:rPr>
        <w:br/>
        <w:t xml:space="preserve">    Oh, weep when thou awakest!</w:t>
      </w:r>
    </w:p>
    <w:p>
      <w:pPr>
        <w:widowControl w:val="on"/>
        <w:pBdr/>
        <w:spacing w:before="240" w:after="240" w:line="240" w:lineRule="auto"/>
        <w:ind w:left="0" w:right="0"/>
        <w:jc w:val="left"/>
      </w:pPr>
      <w:r>
        <w:rPr>
          <w:b/>
          <w:color w:val="000000"/>
          <w:sz w:val="24"/>
          <w:szCs w:val="24"/>
        </w:rPr>
        <w:t xml:space="preserve">THE DREAMER</w:t>
      </w:r>
    </w:p>
    <w:p>
      <w:pPr>
        <w:widowControl w:val="on"/>
        <w:pBdr/>
        <w:spacing w:before="240" w:after="240" w:line="240" w:lineRule="auto"/>
        <w:ind w:left="0" w:right="0"/>
        <w:jc w:val="left"/>
      </w:pPr>
      <w:r>
        <w:rPr>
          <w:color w:val="000000"/>
          <w:sz w:val="24"/>
          <w:szCs w:val="24"/>
        </w:rPr>
        <w:t xml:space="preserve">  Temples he built and palaces of air,</w:t>
      </w:r>
      <w:r>
        <w:rPr>
          <w:color w:val="000000"/>
          <w:sz w:val="24"/>
          <w:szCs w:val="24"/>
        </w:rPr>
        <w:br/>
        <w:t xml:space="preserve">    And, with the artist’s parent-pride aglow,</w:t>
      </w:r>
      <w:r>
        <w:rPr>
          <w:color w:val="000000"/>
          <w:sz w:val="24"/>
          <w:szCs w:val="24"/>
        </w:rPr>
        <w:br/>
        <w:t xml:space="preserve">    His fancy saw his vague ideals grow</w:t>
      </w:r>
      <w:r>
        <w:rPr>
          <w:color w:val="000000"/>
          <w:sz w:val="24"/>
          <w:szCs w:val="24"/>
        </w:rPr>
        <w:br/>
        <w:t xml:space="preserve">  Into creations marvellously fair;</w:t>
      </w:r>
    </w:p>
    <w:p>
      <w:pPr>
        <w:widowControl w:val="on"/>
        <w:pBdr/>
        <w:spacing w:before="240" w:after="240" w:line="240" w:lineRule="auto"/>
        <w:ind w:left="0" w:right="0"/>
        <w:jc w:val="left"/>
      </w:pPr>
      <w:r>
        <w:rPr>
          <w:color w:val="000000"/>
          <w:sz w:val="24"/>
          <w:szCs w:val="24"/>
        </w:rPr>
        <w:t xml:space="preserve">  He set his foot upon Fame’s nether stair. </w:t>
      </w:r>
      <w:r>
        <w:rPr>
          <w:color w:val="000000"/>
          <w:sz w:val="24"/>
          <w:szCs w:val="24"/>
        </w:rPr>
        <w:br/>
        <w:t xml:space="preserve">    But ah, his dream,—­it had entranced him so</w:t>
      </w:r>
      <w:r>
        <w:rPr>
          <w:color w:val="000000"/>
          <w:sz w:val="24"/>
          <w:szCs w:val="24"/>
        </w:rPr>
        <w:br/>
        <w:t xml:space="preserve">    He could not move.  He could no farther go;</w:t>
      </w:r>
      <w:r>
        <w:rPr>
          <w:color w:val="000000"/>
          <w:sz w:val="24"/>
          <w:szCs w:val="24"/>
        </w:rPr>
        <w:br/>
        <w:t xml:space="preserve">  But paused in joy that he was even there!</w:t>
      </w:r>
    </w:p>
    <w:p>
      <w:pPr>
        <w:widowControl w:val="on"/>
        <w:pBdr/>
        <w:spacing w:before="240" w:after="240" w:line="240" w:lineRule="auto"/>
        <w:ind w:left="0" w:right="0"/>
        <w:jc w:val="left"/>
      </w:pPr>
      <w:r>
        <w:rPr>
          <w:color w:val="000000"/>
          <w:sz w:val="24"/>
          <w:szCs w:val="24"/>
        </w:rPr>
        <w:t xml:space="preserve">  He did not wake until one day there gleamed</w:t>
      </w:r>
      <w:r>
        <w:rPr>
          <w:color w:val="000000"/>
          <w:sz w:val="24"/>
          <w:szCs w:val="24"/>
        </w:rPr>
        <w:br/>
        <w:t xml:space="preserve">    Thro’ his dark consciousness a light that racked</w:t>
      </w:r>
      <w:r>
        <w:rPr>
          <w:color w:val="000000"/>
          <w:sz w:val="24"/>
          <w:szCs w:val="24"/>
        </w:rPr>
        <w:br/>
        <w:t xml:space="preserve">  His being till he rose, alert to act. </w:t>
      </w:r>
      <w:r>
        <w:rPr>
          <w:color w:val="000000"/>
          <w:sz w:val="24"/>
          <w:szCs w:val="24"/>
        </w:rPr>
        <w:br/>
        <w:t xml:space="preserve">  But lo! what he had dreamed, the while he dreamed,</w:t>
      </w:r>
      <w:r>
        <w:rPr>
          <w:color w:val="000000"/>
          <w:sz w:val="24"/>
          <w:szCs w:val="24"/>
        </w:rPr>
        <w:br/>
        <w:t xml:space="preserve">    Another, wedding action unto thought,</w:t>
      </w:r>
      <w:r>
        <w:rPr>
          <w:color w:val="000000"/>
          <w:sz w:val="24"/>
          <w:szCs w:val="24"/>
        </w:rPr>
        <w:br/>
        <w:t xml:space="preserve">    Into the living, pulsing world had brought.</w:t>
      </w:r>
    </w:p>
    <w:p>
      <w:pPr>
        <w:keepNext w:val="on"/>
        <w:widowControl w:val="on"/>
        <w:pBdr/>
        <w:spacing w:before="299" w:after="299" w:line="240" w:lineRule="auto"/>
        <w:ind w:left="0" w:right="0"/>
        <w:jc w:val="left"/>
        <w:outlineLvl w:val="1"/>
      </w:pPr>
      <w:r>
        <w:rPr>
          <w:b/>
          <w:color w:val="000000"/>
          <w:sz w:val="36"/>
          <w:szCs w:val="36"/>
        </w:rPr>
        <w:t xml:space="preserve">WAITING</w:t>
      </w:r>
    </w:p>
    <w:p>
      <w:pPr>
        <w:widowControl w:val="on"/>
        <w:pBdr/>
        <w:spacing w:before="240" w:after="240" w:line="240" w:lineRule="auto"/>
        <w:ind w:left="0" w:right="0"/>
        <w:jc w:val="left"/>
      </w:pPr>
      <w:r>
        <w:rPr>
          <w:color w:val="000000"/>
          <w:sz w:val="24"/>
          <w:szCs w:val="24"/>
        </w:rPr>
        <w:t xml:space="preserve">  The sun has slipped his tether</w:t>
      </w:r>
      <w:r>
        <w:rPr>
          <w:color w:val="000000"/>
          <w:sz w:val="24"/>
          <w:szCs w:val="24"/>
        </w:rPr>
        <w:br/>
        <w:t xml:space="preserve">    And galloped down the west. </w:t>
      </w:r>
      <w:r>
        <w:rPr>
          <w:color w:val="000000"/>
          <w:sz w:val="24"/>
          <w:szCs w:val="24"/>
        </w:rPr>
        <w:br/>
        <w:t xml:space="preserve">  (Oh, it’s weary, weary waiting, love.)</w:t>
      </w:r>
      <w:r>
        <w:rPr>
          <w:color w:val="000000"/>
          <w:sz w:val="24"/>
          <w:szCs w:val="24"/>
        </w:rPr>
        <w:br/>
        <w:t xml:space="preserve">  The little bird is sleeping</w:t>
      </w:r>
      <w:r>
        <w:rPr>
          <w:color w:val="000000"/>
          <w:sz w:val="24"/>
          <w:szCs w:val="24"/>
        </w:rPr>
        <w:br/>
        <w:t xml:space="preserve">    In the softness of its nest. </w:t>
      </w:r>
      <w:r>
        <w:rPr>
          <w:color w:val="000000"/>
          <w:sz w:val="24"/>
          <w:szCs w:val="24"/>
        </w:rPr>
        <w:br/>
        <w:t xml:space="preserve">  Night follows day, day follows dawn,</w:t>
      </w:r>
      <w:r>
        <w:rPr>
          <w:color w:val="000000"/>
          <w:sz w:val="24"/>
          <w:szCs w:val="24"/>
        </w:rPr>
        <w:br/>
        <w:t xml:space="preserve">  And so the time has come and gone: </w:t>
      </w:r>
      <w:r>
        <w:rPr>
          <w:color w:val="000000"/>
          <w:sz w:val="24"/>
          <w:szCs w:val="24"/>
        </w:rPr>
        <w:br/>
        <w:t xml:space="preserve">    And it’s weary, weary waiting, love.</w:t>
      </w:r>
    </w:p>
    <w:p>
      <w:pPr>
        <w:widowControl w:val="on"/>
        <w:pBdr/>
        <w:spacing w:before="240" w:after="240" w:line="240" w:lineRule="auto"/>
        <w:ind w:left="0" w:right="0"/>
        <w:jc w:val="left"/>
      </w:pPr>
      <w:r>
        <w:rPr>
          <w:color w:val="000000"/>
          <w:sz w:val="24"/>
          <w:szCs w:val="24"/>
        </w:rPr>
        <w:t xml:space="preserve">  The cruel wind is rising</w:t>
      </w:r>
      <w:r>
        <w:rPr>
          <w:color w:val="000000"/>
          <w:sz w:val="24"/>
          <w:szCs w:val="24"/>
        </w:rPr>
        <w:br/>
        <w:t xml:space="preserve">    With a whistle and a wail. </w:t>
      </w:r>
      <w:r>
        <w:rPr>
          <w:color w:val="000000"/>
          <w:sz w:val="24"/>
          <w:szCs w:val="24"/>
        </w:rPr>
        <w:br/>
        <w:t xml:space="preserve">  (And it’s weary, weary waiting, love.)</w:t>
      </w:r>
      <w:r>
        <w:rPr>
          <w:color w:val="000000"/>
          <w:sz w:val="24"/>
          <w:szCs w:val="24"/>
        </w:rPr>
        <w:br/>
        <w:t xml:space="preserve">  My eyes are seaward straining</w:t>
      </w:r>
      <w:r>
        <w:rPr>
          <w:color w:val="000000"/>
          <w:sz w:val="24"/>
          <w:szCs w:val="24"/>
        </w:rPr>
        <w:br/>
        <w:t xml:space="preserve">    For the coming of a sail;</w:t>
      </w:r>
      <w:r>
        <w:rPr>
          <w:color w:val="000000"/>
          <w:sz w:val="24"/>
          <w:szCs w:val="24"/>
        </w:rPr>
        <w:br/>
        <w:t xml:space="preserve">  But void the sea, and void the beach</w:t>
      </w:r>
      <w:r>
        <w:rPr>
          <w:color w:val="000000"/>
          <w:sz w:val="24"/>
          <w:szCs w:val="24"/>
        </w:rPr>
        <w:br/>
        <w:t xml:space="preserve">  Far and beyond where gaze can reach! </w:t>
      </w:r>
      <w:r>
        <w:rPr>
          <w:color w:val="000000"/>
          <w:sz w:val="24"/>
          <w:szCs w:val="24"/>
        </w:rPr>
        <w:br/>
        <w:t xml:space="preserve">    And it’s weary, weary waiting,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I heard the bell-buoy ringing—­</w:t>
      </w:r>
      <w:r>
        <w:rPr>
          <w:color w:val="000000"/>
          <w:sz w:val="24"/>
          <w:szCs w:val="24"/>
        </w:rPr>
        <w:br/>
        <w:t xml:space="preserve">    How long ago it seems! </w:t>
      </w:r>
      <w:r>
        <w:rPr>
          <w:color w:val="000000"/>
          <w:sz w:val="24"/>
          <w:szCs w:val="24"/>
        </w:rPr>
        <w:br/>
        <w:t xml:space="preserve">  (Oh, it’s weary, weary waiting, love.)</w:t>
      </w:r>
      <w:r>
        <w:rPr>
          <w:color w:val="000000"/>
          <w:sz w:val="24"/>
          <w:szCs w:val="24"/>
        </w:rPr>
        <w:br/>
        <w:t xml:space="preserve">  And ever still, its knelling</w:t>
      </w:r>
      <w:r>
        <w:rPr>
          <w:color w:val="000000"/>
          <w:sz w:val="24"/>
          <w:szCs w:val="24"/>
        </w:rPr>
        <w:br/>
        <w:t xml:space="preserve">    Crashes in upon my dreams. </w:t>
      </w:r>
      <w:r>
        <w:rPr>
          <w:color w:val="000000"/>
          <w:sz w:val="24"/>
          <w:szCs w:val="24"/>
        </w:rPr>
        <w:br/>
        <w:t xml:space="preserve">  The banns were read, my frock was sewn;</w:t>
      </w:r>
      <w:r>
        <w:rPr>
          <w:color w:val="000000"/>
          <w:sz w:val="24"/>
          <w:szCs w:val="24"/>
        </w:rPr>
        <w:br/>
        <w:t xml:space="preserve">  Since then two seasons’ winds have blown—­</w:t>
      </w:r>
      <w:r>
        <w:rPr>
          <w:color w:val="000000"/>
          <w:sz w:val="24"/>
          <w:szCs w:val="24"/>
        </w:rPr>
        <w:br/>
        <w:t xml:space="preserve">    And it’s weary, weary waiting, love.</w:t>
      </w:r>
    </w:p>
    <w:p>
      <w:pPr>
        <w:widowControl w:val="on"/>
        <w:pBdr/>
        <w:spacing w:before="240" w:after="240" w:line="240" w:lineRule="auto"/>
        <w:ind w:left="0" w:right="0"/>
        <w:jc w:val="left"/>
      </w:pPr>
      <w:r>
        <w:rPr>
          <w:color w:val="000000"/>
          <w:sz w:val="24"/>
          <w:szCs w:val="24"/>
        </w:rPr>
        <w:t xml:space="preserve">  The stretches of the ocean</w:t>
      </w:r>
      <w:r>
        <w:rPr>
          <w:color w:val="000000"/>
          <w:sz w:val="24"/>
          <w:szCs w:val="24"/>
        </w:rPr>
        <w:br/>
        <w:t xml:space="preserve">    Are bare and bleak to-day. </w:t>
      </w:r>
      <w:r>
        <w:rPr>
          <w:color w:val="000000"/>
          <w:sz w:val="24"/>
          <w:szCs w:val="24"/>
        </w:rPr>
        <w:br/>
        <w:t xml:space="preserve">  (Oh, it’s weary, weary waiting, love.)</w:t>
      </w:r>
      <w:r>
        <w:rPr>
          <w:color w:val="000000"/>
          <w:sz w:val="24"/>
          <w:szCs w:val="24"/>
        </w:rPr>
        <w:br/>
        <w:t xml:space="preserve">  My eyes are growing dimmer—­</w:t>
      </w:r>
      <w:r>
        <w:rPr>
          <w:color w:val="000000"/>
          <w:sz w:val="24"/>
          <w:szCs w:val="24"/>
        </w:rPr>
        <w:br/>
        <w:t xml:space="preserve">    Is it tears, or age, or spray? </w:t>
      </w:r>
      <w:r>
        <w:rPr>
          <w:color w:val="000000"/>
          <w:sz w:val="24"/>
          <w:szCs w:val="24"/>
        </w:rPr>
        <w:br/>
        <w:t xml:space="preserve">  But I will stay till you come home. </w:t>
      </w:r>
      <w:r>
        <w:rPr>
          <w:color w:val="000000"/>
          <w:sz w:val="24"/>
          <w:szCs w:val="24"/>
        </w:rPr>
        <w:br/>
        <w:t xml:space="preserve">  Strange ships come in across the foam! </w:t>
      </w:r>
      <w:r>
        <w:rPr>
          <w:color w:val="000000"/>
          <w:sz w:val="24"/>
          <w:szCs w:val="24"/>
        </w:rPr>
        <w:br/>
        <w:t xml:space="preserve">    But it’s weary, weary waiting, love.</w:t>
      </w:r>
    </w:p>
    <w:p>
      <w:pPr>
        <w:widowControl w:val="on"/>
        <w:pBdr/>
        <w:spacing w:before="240" w:after="240" w:line="240" w:lineRule="auto"/>
        <w:ind w:left="0" w:right="0"/>
        <w:jc w:val="left"/>
      </w:pPr>
      <w:r>
        <w:rPr>
          <w:b/>
          <w:color w:val="000000"/>
          <w:sz w:val="24"/>
          <w:szCs w:val="24"/>
        </w:rPr>
        <w:t xml:space="preserve">THE END OF THE CHAPTER</w:t>
      </w:r>
    </w:p>
    <w:p>
      <w:pPr>
        <w:widowControl w:val="on"/>
        <w:pBdr/>
        <w:spacing w:before="240" w:after="240" w:line="240" w:lineRule="auto"/>
        <w:ind w:left="0" w:right="0"/>
        <w:jc w:val="left"/>
      </w:pPr>
      <w:r>
        <w:rPr>
          <w:color w:val="000000"/>
          <w:sz w:val="24"/>
          <w:szCs w:val="24"/>
        </w:rPr>
        <w:t xml:space="preserve">  Ah, yes, the chapter ends to-day;</w:t>
      </w:r>
      <w:r>
        <w:rPr>
          <w:color w:val="000000"/>
          <w:sz w:val="24"/>
          <w:szCs w:val="24"/>
        </w:rPr>
        <w:br/>
        <w:t xml:space="preserve">  We even lay the book away;</w:t>
      </w:r>
      <w:r>
        <w:rPr>
          <w:color w:val="000000"/>
          <w:sz w:val="24"/>
          <w:szCs w:val="24"/>
        </w:rPr>
        <w:br/>
        <w:t xml:space="preserve">  But oh, how sweet the moments sped</w:t>
      </w:r>
      <w:r>
        <w:rPr>
          <w:color w:val="000000"/>
          <w:sz w:val="24"/>
          <w:szCs w:val="24"/>
        </w:rPr>
        <w:br/>
        <w:t xml:space="preserve">  Before the final page was read!</w:t>
      </w:r>
    </w:p>
    <w:p>
      <w:pPr>
        <w:widowControl w:val="on"/>
        <w:pBdr/>
        <w:spacing w:before="240" w:after="240" w:line="240" w:lineRule="auto"/>
        <w:ind w:left="0" w:right="0"/>
        <w:jc w:val="left"/>
      </w:pPr>
      <w:r>
        <w:rPr>
          <w:color w:val="000000"/>
          <w:sz w:val="24"/>
          <w:szCs w:val="24"/>
        </w:rPr>
        <w:t xml:space="preserve">  We tried to read between the lines</w:t>
      </w:r>
      <w:r>
        <w:rPr>
          <w:color w:val="000000"/>
          <w:sz w:val="24"/>
          <w:szCs w:val="24"/>
        </w:rPr>
        <w:br/>
        <w:t xml:space="preserve">  The Author’s deep-concealed designs;</w:t>
      </w:r>
      <w:r>
        <w:rPr>
          <w:color w:val="000000"/>
          <w:sz w:val="24"/>
          <w:szCs w:val="24"/>
        </w:rPr>
        <w:br/>
        <w:t xml:space="preserve">  But scant reward such search secures;</w:t>
      </w:r>
      <w:r>
        <w:rPr>
          <w:color w:val="000000"/>
          <w:sz w:val="24"/>
          <w:szCs w:val="24"/>
        </w:rPr>
        <w:br/>
        <w:t xml:space="preserve">  You saw my heart and I saw yours.</w:t>
      </w:r>
    </w:p>
    <w:p>
      <w:pPr>
        <w:widowControl w:val="on"/>
        <w:pBdr/>
        <w:spacing w:before="240" w:after="240" w:line="240" w:lineRule="auto"/>
        <w:ind w:left="0" w:right="0"/>
        <w:jc w:val="left"/>
      </w:pPr>
      <w:r>
        <w:rPr>
          <w:color w:val="000000"/>
          <w:sz w:val="24"/>
          <w:szCs w:val="24"/>
        </w:rPr>
        <w:t xml:space="preserve">  The Master,—­He who penned the page</w:t>
      </w:r>
      <w:r>
        <w:rPr>
          <w:color w:val="000000"/>
          <w:sz w:val="24"/>
          <w:szCs w:val="24"/>
        </w:rPr>
        <w:br/>
        <w:t xml:space="preserve">  And bade us read it,—­He is sage: </w:t>
      </w:r>
      <w:r>
        <w:rPr>
          <w:color w:val="000000"/>
          <w:sz w:val="24"/>
          <w:szCs w:val="24"/>
        </w:rPr>
        <w:br/>
        <w:t xml:space="preserve">  And what he orders, you and I</w:t>
      </w:r>
      <w:r>
        <w:rPr>
          <w:color w:val="000000"/>
          <w:sz w:val="24"/>
          <w:szCs w:val="24"/>
        </w:rPr>
        <w:br/>
        <w:t xml:space="preserve">  Can but obey, nor question why.</w:t>
      </w:r>
    </w:p>
    <w:p>
      <w:pPr>
        <w:widowControl w:val="on"/>
        <w:pBdr/>
        <w:spacing w:before="240" w:after="240" w:line="240" w:lineRule="auto"/>
        <w:ind w:left="0" w:right="0"/>
        <w:jc w:val="left"/>
      </w:pPr>
      <w:r>
        <w:rPr>
          <w:color w:val="000000"/>
          <w:sz w:val="24"/>
          <w:szCs w:val="24"/>
        </w:rPr>
        <w:t xml:space="preserve">  We read together and forgot</w:t>
      </w:r>
      <w:r>
        <w:rPr>
          <w:color w:val="000000"/>
          <w:sz w:val="24"/>
          <w:szCs w:val="24"/>
        </w:rPr>
        <w:br/>
        <w:t xml:space="preserve">  The world about us.  Time was not. </w:t>
      </w:r>
      <w:r>
        <w:rPr>
          <w:color w:val="000000"/>
          <w:sz w:val="24"/>
          <w:szCs w:val="24"/>
        </w:rPr>
        <w:br/>
        <w:t xml:space="preserve">  Unheeded and unfelt, it fled. </w:t>
      </w:r>
      <w:r>
        <w:rPr>
          <w:color w:val="000000"/>
          <w:sz w:val="24"/>
          <w:szCs w:val="24"/>
        </w:rPr>
        <w:br/>
        <w:t xml:space="preserve">  We read and hardly knew we read.</w:t>
      </w:r>
    </w:p>
    <w:p>
      <w:pPr>
        <w:widowControl w:val="on"/>
        <w:pBdr/>
        <w:spacing w:before="240" w:after="240" w:line="240" w:lineRule="auto"/>
        <w:ind w:left="0" w:right="0"/>
        <w:jc w:val="left"/>
      </w:pPr>
      <w:r>
        <w:rPr>
          <w:color w:val="000000"/>
          <w:sz w:val="24"/>
          <w:szCs w:val="24"/>
        </w:rPr>
        <w:t xml:space="preserve">  Until beneath a sadder sun,</w:t>
      </w:r>
      <w:r>
        <w:rPr>
          <w:color w:val="000000"/>
          <w:sz w:val="24"/>
          <w:szCs w:val="24"/>
        </w:rPr>
        <w:br/>
        <w:t xml:space="preserve">  We came to know the book was done. </w:t>
      </w:r>
      <w:r>
        <w:rPr>
          <w:color w:val="000000"/>
          <w:sz w:val="24"/>
          <w:szCs w:val="24"/>
        </w:rPr>
        <w:br/>
        <w:t xml:space="preserve">  Then, as our minds were but new lit,</w:t>
      </w:r>
      <w:r>
        <w:rPr>
          <w:color w:val="000000"/>
          <w:sz w:val="24"/>
          <w:szCs w:val="24"/>
        </w:rPr>
        <w:br/>
        <w:t xml:space="preserve">  It dawned upon us what was writ;</w:t>
      </w:r>
    </w:p>
    <w:p>
      <w:pPr>
        <w:widowControl w:val="on"/>
        <w:pBdr/>
        <w:spacing w:before="240" w:after="240" w:line="240" w:lineRule="auto"/>
        <w:ind w:left="0" w:right="0"/>
        <w:jc w:val="left"/>
      </w:pPr>
      <w:r>
        <w:rPr>
          <w:color w:val="000000"/>
          <w:sz w:val="24"/>
          <w:szCs w:val="24"/>
        </w:rPr>
        <w:t xml:space="preserve">  And we were startled.  In our eyes,</w:t>
      </w:r>
      <w:r>
        <w:rPr>
          <w:color w:val="000000"/>
          <w:sz w:val="24"/>
          <w:szCs w:val="24"/>
        </w:rPr>
        <w:br/>
        <w:t xml:space="preserve">  Looked forth the light of great surprise. </w:t>
      </w:r>
      <w:r>
        <w:rPr>
          <w:color w:val="000000"/>
          <w:sz w:val="24"/>
          <w:szCs w:val="24"/>
        </w:rPr>
        <w:br/>
        <w:t xml:space="preserve">  Then as a deep-toned tocsin tolls,</w:t>
      </w:r>
      <w:r>
        <w:rPr>
          <w:color w:val="000000"/>
          <w:sz w:val="24"/>
          <w:szCs w:val="24"/>
        </w:rPr>
        <w:br/>
        <w:t xml:space="preserve">  A voice spoke forth:  “Behold your souls!”</w:t>
      </w:r>
    </w:p>
    <w:p>
      <w:pPr>
        <w:widowControl w:val="on"/>
        <w:pBdr/>
        <w:spacing w:before="240" w:after="240" w:line="240" w:lineRule="auto"/>
        <w:ind w:left="0" w:right="0"/>
        <w:jc w:val="left"/>
      </w:pPr>
      <w:r>
        <w:rPr>
          <w:color w:val="000000"/>
          <w:sz w:val="24"/>
          <w:szCs w:val="24"/>
        </w:rPr>
        <w:t xml:space="preserve">  I do, I do.  I cannot look</w:t>
      </w:r>
      <w:r>
        <w:rPr>
          <w:color w:val="000000"/>
          <w:sz w:val="24"/>
          <w:szCs w:val="24"/>
        </w:rPr>
        <w:br/>
        <w:t xml:space="preserve">  Into your eyes:  so close the book. </w:t>
      </w:r>
      <w:r>
        <w:rPr>
          <w:color w:val="000000"/>
          <w:sz w:val="24"/>
          <w:szCs w:val="24"/>
        </w:rPr>
        <w:br/>
        <w:t xml:space="preserve">  But brought it grief or brought it bliss,</w:t>
      </w:r>
      <w:r>
        <w:rPr>
          <w:color w:val="000000"/>
          <w:sz w:val="24"/>
          <w:szCs w:val="24"/>
        </w:rPr>
        <w:br/>
        <w:t xml:space="preserve">  No other page shall read like this!</w:t>
      </w:r>
    </w:p>
    <w:p>
      <w:pPr>
        <w:keepNext w:val="on"/>
        <w:widowControl w:val="on"/>
        <w:pBdr/>
        <w:spacing w:before="299" w:after="299" w:line="240" w:lineRule="auto"/>
        <w:ind w:left="0" w:right="0"/>
        <w:jc w:val="left"/>
        <w:outlineLvl w:val="1"/>
      </w:pPr>
      <w:r>
        <w:rPr>
          <w:b/>
          <w:color w:val="000000"/>
          <w:sz w:val="36"/>
          <w:szCs w:val="36"/>
        </w:rPr>
        <w:t xml:space="preserve">SYMPATHY</w:t>
      </w:r>
    </w:p>
    <w:p>
      <w:pPr>
        <w:widowControl w:val="on"/>
        <w:pBdr/>
        <w:spacing w:before="240" w:after="240" w:line="240" w:lineRule="auto"/>
        <w:ind w:left="0" w:right="0"/>
        <w:jc w:val="left"/>
      </w:pPr>
      <w:r>
        <w:rPr>
          <w:color w:val="000000"/>
          <w:sz w:val="24"/>
          <w:szCs w:val="24"/>
        </w:rPr>
        <w:t xml:space="preserve">  I know what the caged bird feels, alas! </w:t>
      </w:r>
      <w:r>
        <w:rPr>
          <w:color w:val="000000"/>
          <w:sz w:val="24"/>
          <w:szCs w:val="24"/>
        </w:rPr>
        <w:br/>
        <w:t xml:space="preserve">    When the sun is bright on the upland slopes;</w:t>
      </w:r>
      <w:r>
        <w:rPr>
          <w:color w:val="000000"/>
          <w:sz w:val="24"/>
          <w:szCs w:val="24"/>
        </w:rPr>
        <w:br/>
        <w:t xml:space="preserve">  When the wind stirs soft through the springing grass,</w:t>
      </w:r>
      <w:r>
        <w:rPr>
          <w:color w:val="000000"/>
          <w:sz w:val="24"/>
          <w:szCs w:val="24"/>
        </w:rPr>
        <w:br/>
        <w:t xml:space="preserve">  And the river flows like a stream of glass;</w:t>
      </w:r>
      <w:r>
        <w:rPr>
          <w:color w:val="000000"/>
          <w:sz w:val="24"/>
          <w:szCs w:val="24"/>
        </w:rPr>
        <w:br/>
        <w:t xml:space="preserve">    When the first bird sings and the first bud opes,</w:t>
      </w:r>
      <w:r>
        <w:rPr>
          <w:color w:val="000000"/>
          <w:sz w:val="24"/>
          <w:szCs w:val="24"/>
        </w:rPr>
        <w:br/>
        <w:t xml:space="preserve">  And the faint perfume from its chalice steals—­</w:t>
      </w:r>
      <w:r>
        <w:rPr>
          <w:color w:val="000000"/>
          <w:sz w:val="24"/>
          <w:szCs w:val="24"/>
        </w:rPr>
        <w:br/>
        <w:t xml:space="preserve">  I know what the caged bird feels!</w:t>
      </w:r>
    </w:p>
    <w:p>
      <w:pPr>
        <w:widowControl w:val="on"/>
        <w:pBdr/>
        <w:spacing w:before="240" w:after="240" w:line="240" w:lineRule="auto"/>
        <w:ind w:left="0" w:right="0"/>
        <w:jc w:val="left"/>
      </w:pPr>
      <w:r>
        <w:rPr>
          <w:color w:val="000000"/>
          <w:sz w:val="24"/>
          <w:szCs w:val="24"/>
        </w:rPr>
        <w:t xml:space="preserve">  I know why the caged bird beats his wing</w:t>
      </w:r>
      <w:r>
        <w:rPr>
          <w:color w:val="000000"/>
          <w:sz w:val="24"/>
          <w:szCs w:val="24"/>
        </w:rPr>
        <w:br/>
        <w:t xml:space="preserve">    Till its blood is red on the cruel bars;</w:t>
      </w:r>
      <w:r>
        <w:rPr>
          <w:color w:val="000000"/>
          <w:sz w:val="24"/>
          <w:szCs w:val="24"/>
        </w:rPr>
        <w:br/>
        <w:t xml:space="preserve">  For he must fly back to his perch and cling</w:t>
      </w:r>
      <w:r>
        <w:rPr>
          <w:color w:val="000000"/>
          <w:sz w:val="24"/>
          <w:szCs w:val="24"/>
        </w:rPr>
        <w:br/>
        <w:t xml:space="preserve">  When he fain would be on the bough a-swing;</w:t>
      </w:r>
      <w:r>
        <w:rPr>
          <w:color w:val="000000"/>
          <w:sz w:val="24"/>
          <w:szCs w:val="24"/>
        </w:rPr>
        <w:br/>
        <w:t xml:space="preserve">    And a pain still throbs in the old, old scars</w:t>
      </w:r>
      <w:r>
        <w:rPr>
          <w:color w:val="000000"/>
          <w:sz w:val="24"/>
          <w:szCs w:val="24"/>
        </w:rPr>
        <w:br/>
        <w:t xml:space="preserve">  And they pulse again with a keener sting—­</w:t>
      </w:r>
      <w:r>
        <w:rPr>
          <w:color w:val="000000"/>
          <w:sz w:val="24"/>
          <w:szCs w:val="24"/>
        </w:rPr>
        <w:br/>
        <w:t xml:space="preserve">  I know why he beats his wing!</w:t>
      </w:r>
    </w:p>
    <w:p>
      <w:pPr>
        <w:widowControl w:val="on"/>
        <w:pBdr/>
        <w:spacing w:before="240" w:after="240" w:line="240" w:lineRule="auto"/>
        <w:ind w:left="0" w:right="0"/>
        <w:jc w:val="left"/>
      </w:pPr>
      <w:r>
        <w:rPr>
          <w:color w:val="000000"/>
          <w:sz w:val="24"/>
          <w:szCs w:val="24"/>
        </w:rPr>
        <w:t xml:space="preserve">  I know why the caged bird sings, ah me,</w:t>
      </w:r>
      <w:r>
        <w:rPr>
          <w:color w:val="000000"/>
          <w:sz w:val="24"/>
          <w:szCs w:val="24"/>
        </w:rPr>
        <w:br/>
        <w:t xml:space="preserve">    When his wing is bruised and his bosom sore,—­</w:t>
      </w:r>
      <w:r>
        <w:rPr>
          <w:color w:val="000000"/>
          <w:sz w:val="24"/>
          <w:szCs w:val="24"/>
        </w:rPr>
        <w:br/>
        <w:t xml:space="preserve">  When he beats his bars and he would be free;</w:t>
      </w:r>
      <w:r>
        <w:rPr>
          <w:color w:val="000000"/>
          <w:sz w:val="24"/>
          <w:szCs w:val="24"/>
        </w:rPr>
        <w:br/>
        <w:t xml:space="preserve">  It is not a carol of joy or glee,</w:t>
      </w:r>
      <w:r>
        <w:rPr>
          <w:color w:val="000000"/>
          <w:sz w:val="24"/>
          <w:szCs w:val="24"/>
        </w:rPr>
        <w:br/>
        <w:t xml:space="preserve">    But a prayer that he sends from his heart’s deep core,</w:t>
      </w:r>
      <w:r>
        <w:rPr>
          <w:color w:val="000000"/>
          <w:sz w:val="24"/>
          <w:szCs w:val="24"/>
        </w:rPr>
        <w:br/>
        <w:t xml:space="preserve">  But a plea, that upward to Heaven he flings—­</w:t>
      </w:r>
      <w:r>
        <w:rPr>
          <w:color w:val="000000"/>
          <w:sz w:val="24"/>
          <w:szCs w:val="24"/>
        </w:rPr>
        <w:br/>
        <w:t xml:space="preserve">  I know why the caged bird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b/>
          <w:color w:val="000000"/>
          <w:sz w:val="24"/>
          <w:szCs w:val="24"/>
        </w:rPr>
        <w:t xml:space="preserve">LOVE AND GRIEF</w:t>
      </w:r>
    </w:p>
    <w:p>
      <w:pPr>
        <w:widowControl w:val="on"/>
        <w:pBdr/>
        <w:spacing w:before="240" w:after="240" w:line="240" w:lineRule="auto"/>
        <w:ind w:left="0" w:right="0"/>
        <w:jc w:val="left"/>
      </w:pPr>
      <w:r>
        <w:rPr>
          <w:color w:val="000000"/>
          <w:sz w:val="24"/>
          <w:szCs w:val="24"/>
        </w:rPr>
        <w:t xml:space="preserve">  Out of my heart, one treach’rous winter’s day,</w:t>
      </w:r>
      <w:r>
        <w:rPr>
          <w:color w:val="000000"/>
          <w:sz w:val="24"/>
          <w:szCs w:val="24"/>
        </w:rPr>
        <w:br/>
        <w:t xml:space="preserve">  I locked young Love and threw the key away. </w:t>
      </w:r>
      <w:r>
        <w:rPr>
          <w:color w:val="000000"/>
          <w:sz w:val="24"/>
          <w:szCs w:val="24"/>
        </w:rPr>
        <w:br/>
        <w:t xml:space="preserve">  Grief, wandering widely, found the key,</w:t>
      </w:r>
      <w:r>
        <w:rPr>
          <w:color w:val="000000"/>
          <w:sz w:val="24"/>
          <w:szCs w:val="24"/>
        </w:rPr>
        <w:br/>
        <w:t xml:space="preserve">  And hastened with it, straightway, back to me,</w:t>
      </w:r>
      <w:r>
        <w:rPr>
          <w:color w:val="000000"/>
          <w:sz w:val="24"/>
          <w:szCs w:val="24"/>
        </w:rPr>
        <w:br/>
        <w:t xml:space="preserve">  With Love beside him.  He unlocked the door</w:t>
      </w:r>
      <w:r>
        <w:rPr>
          <w:color w:val="000000"/>
          <w:sz w:val="24"/>
          <w:szCs w:val="24"/>
        </w:rPr>
        <w:br/>
        <w:t xml:space="preserve">  And bade Love enter with him there and stay. </w:t>
      </w:r>
      <w:r>
        <w:rPr>
          <w:color w:val="000000"/>
          <w:sz w:val="24"/>
          <w:szCs w:val="24"/>
        </w:rPr>
        <w:br/>
        <w:t xml:space="preserve">  And so the twain abide for evermore.</w:t>
      </w:r>
    </w:p>
    <w:p>
      <w:pPr>
        <w:keepNext w:val="on"/>
        <w:widowControl w:val="on"/>
        <w:pBdr/>
        <w:spacing w:before="299" w:after="299" w:line="240" w:lineRule="auto"/>
        <w:ind w:left="0" w:right="0"/>
        <w:jc w:val="left"/>
        <w:outlineLvl w:val="1"/>
      </w:pPr>
      <w:r>
        <w:rPr>
          <w:b/>
          <w:color w:val="000000"/>
          <w:sz w:val="36"/>
          <w:szCs w:val="36"/>
        </w:rPr>
        <w:t xml:space="preserve">LOVE’S CHASTENING</w:t>
      </w:r>
    </w:p>
    <w:p>
      <w:pPr>
        <w:widowControl w:val="on"/>
        <w:pBdr/>
        <w:spacing w:before="240" w:after="240" w:line="240" w:lineRule="auto"/>
        <w:ind w:left="0" w:right="0"/>
        <w:jc w:val="left"/>
      </w:pPr>
      <w:r>
        <w:rPr>
          <w:color w:val="000000"/>
          <w:sz w:val="24"/>
          <w:szCs w:val="24"/>
        </w:rPr>
        <w:t xml:space="preserve">  Once Love grew bold and arrogant of air,</w:t>
      </w:r>
      <w:r>
        <w:rPr>
          <w:color w:val="000000"/>
          <w:sz w:val="24"/>
          <w:szCs w:val="24"/>
        </w:rPr>
        <w:br/>
        <w:t xml:space="preserve">  Proud of the youth that made him fresh and fair;</w:t>
      </w:r>
      <w:r>
        <w:rPr>
          <w:color w:val="000000"/>
          <w:sz w:val="24"/>
          <w:szCs w:val="24"/>
        </w:rPr>
        <w:br/>
        <w:t xml:space="preserve">  So unto Grief he spake, “What right hast thou</w:t>
      </w:r>
      <w:r>
        <w:rPr>
          <w:color w:val="000000"/>
          <w:sz w:val="24"/>
          <w:szCs w:val="24"/>
        </w:rPr>
        <w:br/>
        <w:t xml:space="preserve">  To part or parcel of this heart?” Grief’s brow</w:t>
      </w:r>
      <w:r>
        <w:rPr>
          <w:color w:val="000000"/>
          <w:sz w:val="24"/>
          <w:szCs w:val="24"/>
        </w:rPr>
        <w:br/>
        <w:t xml:space="preserve">  Was darkened with the storm of inward strife;</w:t>
      </w:r>
      <w:r>
        <w:rPr>
          <w:color w:val="000000"/>
          <w:sz w:val="24"/>
          <w:szCs w:val="24"/>
        </w:rPr>
        <w:br/>
        <w:t xml:space="preserve">  Thrice smote he Love as only he might dare,</w:t>
      </w:r>
      <w:r>
        <w:rPr>
          <w:color w:val="000000"/>
          <w:sz w:val="24"/>
          <w:szCs w:val="24"/>
        </w:rPr>
        <w:br/>
        <w:t xml:space="preserve">  And Love, pride purged, was chastened all his life.</w:t>
      </w:r>
    </w:p>
    <w:p>
      <w:pPr>
        <w:widowControl w:val="on"/>
        <w:pBdr/>
        <w:spacing w:before="240" w:after="240" w:line="240" w:lineRule="auto"/>
        <w:ind w:left="0" w:right="0"/>
        <w:jc w:val="left"/>
      </w:pPr>
      <w:r>
        <w:rPr>
          <w:b/>
          <w:color w:val="000000"/>
          <w:sz w:val="24"/>
          <w:szCs w:val="24"/>
        </w:rPr>
        <w:t xml:space="preserve">MORTALITY</w:t>
      </w:r>
    </w:p>
    <w:p>
      <w:pPr>
        <w:widowControl w:val="on"/>
        <w:pBdr/>
        <w:spacing w:before="240" w:after="240" w:line="240" w:lineRule="auto"/>
        <w:ind w:left="0" w:right="0"/>
        <w:jc w:val="left"/>
      </w:pPr>
      <w:r>
        <w:rPr>
          <w:color w:val="000000"/>
          <w:sz w:val="24"/>
          <w:szCs w:val="24"/>
        </w:rPr>
        <w:t xml:space="preserve">  Ashes to ashes, dust unto dust,</w:t>
      </w:r>
      <w:r>
        <w:rPr>
          <w:color w:val="000000"/>
          <w:sz w:val="24"/>
          <w:szCs w:val="24"/>
        </w:rPr>
        <w:br/>
        <w:t xml:space="preserve">  What of his loving, what of his lust? </w:t>
      </w:r>
      <w:r>
        <w:rPr>
          <w:color w:val="000000"/>
          <w:sz w:val="24"/>
          <w:szCs w:val="24"/>
        </w:rPr>
        <w:br/>
        <w:t xml:space="preserve">  What of his passion, what of his pain? </w:t>
      </w:r>
      <w:r>
        <w:rPr>
          <w:color w:val="000000"/>
          <w:sz w:val="24"/>
          <w:szCs w:val="24"/>
        </w:rPr>
        <w:br/>
        <w:t xml:space="preserve">  What of his poverty, what of his pride? </w:t>
      </w:r>
      <w:r>
        <w:rPr>
          <w:color w:val="000000"/>
          <w:sz w:val="24"/>
          <w:szCs w:val="24"/>
        </w:rPr>
        <w:br/>
        <w:t xml:space="preserve">  Earth, the great mother, has called him again: </w:t>
      </w:r>
      <w:r>
        <w:rPr>
          <w:color w:val="000000"/>
          <w:sz w:val="24"/>
          <w:szCs w:val="24"/>
        </w:rPr>
        <w:br/>
        <w:t xml:space="preserve">  Deeply he sleeps, the world’s verdict defied. </w:t>
      </w:r>
      <w:r>
        <w:rPr>
          <w:color w:val="000000"/>
          <w:sz w:val="24"/>
          <w:szCs w:val="24"/>
        </w:rPr>
        <w:br/>
        <w:t xml:space="preserve">  Shall he be tried again?  Shall he go free? </w:t>
      </w:r>
      <w:r>
        <w:rPr>
          <w:color w:val="000000"/>
          <w:sz w:val="24"/>
          <w:szCs w:val="24"/>
        </w:rPr>
        <w:br/>
        <w:t xml:space="preserve">  Who shall the court convene?  Where shall it be? </w:t>
      </w:r>
      <w:r>
        <w:rPr>
          <w:color w:val="000000"/>
          <w:sz w:val="24"/>
          <w:szCs w:val="24"/>
        </w:rPr>
        <w:br/>
        <w:t xml:space="preserve">  No answer on the land, none from the sea. </w:t>
      </w:r>
      <w:r>
        <w:rPr>
          <w:color w:val="000000"/>
          <w:sz w:val="24"/>
          <w:szCs w:val="24"/>
        </w:rPr>
        <w:br/>
        <w:t xml:space="preserve">  Only we know that as he did, we must: </w:t>
      </w:r>
      <w:r>
        <w:rPr>
          <w:color w:val="000000"/>
          <w:sz w:val="24"/>
          <w:szCs w:val="24"/>
        </w:rPr>
        <w:br/>
        <w:t xml:space="preserve">  You with your theories, you with your trust,—­</w:t>
      </w:r>
      <w:r>
        <w:rPr>
          <w:color w:val="000000"/>
          <w:sz w:val="24"/>
          <w:szCs w:val="24"/>
        </w:rPr>
        <w:br/>
        <w:t xml:space="preserve">  Ashes to ashes, dust unto dust!</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  A life was mine full of the close concern</w:t>
      </w:r>
      <w:r>
        <w:rPr>
          <w:color w:val="000000"/>
          <w:sz w:val="24"/>
          <w:szCs w:val="24"/>
        </w:rPr>
        <w:br/>
        <w:t xml:space="preserve">    Of many-voiced affairs.  The world sped fast;</w:t>
      </w:r>
      <w:r>
        <w:rPr>
          <w:color w:val="000000"/>
          <w:sz w:val="24"/>
          <w:szCs w:val="24"/>
        </w:rPr>
        <w:br/>
        <w:t xml:space="preserve">    Behind me, ever rolled a pregnant past. </w:t>
      </w:r>
      <w:r>
        <w:rPr>
          <w:color w:val="000000"/>
          <w:sz w:val="24"/>
          <w:szCs w:val="24"/>
        </w:rPr>
        <w:br/>
        <w:t xml:space="preserve">  A present came equipped with lore to learn. </w:t>
      </w:r>
      <w:r>
        <w:rPr>
          <w:color w:val="000000"/>
          <w:sz w:val="24"/>
          <w:szCs w:val="24"/>
        </w:rPr>
        <w:br/>
        <w:t xml:space="preserve">  Art, science, letters, in their turn,</w:t>
      </w:r>
      <w:r>
        <w:rPr>
          <w:color w:val="000000"/>
          <w:sz w:val="24"/>
          <w:szCs w:val="24"/>
        </w:rPr>
        <w:br/>
        <w:t xml:space="preserve">    Each one allured me with its treasures vast;</w:t>
      </w:r>
      <w:r>
        <w:rPr>
          <w:color w:val="000000"/>
          <w:sz w:val="24"/>
          <w:szCs w:val="24"/>
        </w:rPr>
        <w:br/>
        <w:t xml:space="preserve">    And I staked all for wisdom, till at last</w:t>
      </w:r>
      <w:r>
        <w:rPr>
          <w:color w:val="000000"/>
          <w:sz w:val="24"/>
          <w:szCs w:val="24"/>
        </w:rPr>
        <w:br/>
        <w:t xml:space="preserve">  Thou cam’st and taught my soul anew to yearn. </w:t>
      </w:r>
      <w:r>
        <w:rPr>
          <w:color w:val="000000"/>
          <w:sz w:val="24"/>
          <w:szCs w:val="24"/>
        </w:rPr>
        <w:br/>
        <w:t xml:space="preserve">    I had not dreamed that I could turn away</w:t>
      </w:r>
      <w:r>
        <w:rPr>
          <w:color w:val="000000"/>
          <w:sz w:val="24"/>
          <w:szCs w:val="24"/>
        </w:rPr>
        <w:br/>
        <w:t xml:space="preserve">  From all that men with brush and pen had wrought;</w:t>
      </w:r>
      <w:r>
        <w:rPr>
          <w:color w:val="000000"/>
          <w:sz w:val="24"/>
          <w:szCs w:val="24"/>
        </w:rPr>
        <w:br/>
        <w:t xml:space="preserve">    But ever since that memorable day</w:t>
      </w:r>
      <w:r>
        <w:rPr>
          <w:color w:val="000000"/>
          <w:sz w:val="24"/>
          <w:szCs w:val="24"/>
        </w:rPr>
        <w:br/>
        <w:t xml:space="preserve">  When to my heart the truth of love was brought,</w:t>
      </w:r>
      <w:r>
        <w:rPr>
          <w:color w:val="000000"/>
          <w:sz w:val="24"/>
          <w:szCs w:val="24"/>
        </w:rPr>
        <w:br/>
        <w:t xml:space="preserve">    I have been wholly yielded to its sway,</w:t>
      </w:r>
      <w:r>
        <w:rPr>
          <w:color w:val="000000"/>
          <w:sz w:val="24"/>
          <w:szCs w:val="24"/>
        </w:rPr>
        <w:br/>
        <w:t xml:space="preserve">  And had no room for any other thought.</w:t>
      </w:r>
    </w:p>
    <w:p>
      <w:pPr>
        <w:widowControl w:val="on"/>
        <w:pBdr/>
        <w:spacing w:before="240" w:after="240" w:line="240" w:lineRule="auto"/>
        <w:ind w:left="0" w:right="0"/>
        <w:jc w:val="left"/>
      </w:pPr>
      <w:r>
        <w:rPr>
          <w:b/>
          <w:color w:val="000000"/>
          <w:sz w:val="24"/>
          <w:szCs w:val="24"/>
        </w:rPr>
        <w:t xml:space="preserve">SHE GAVE ME A ROSE</w:t>
      </w:r>
    </w:p>
    <w:p>
      <w:pPr>
        <w:widowControl w:val="on"/>
        <w:pBdr/>
        <w:spacing w:before="240" w:after="240" w:line="240" w:lineRule="auto"/>
        <w:ind w:left="0" w:right="0"/>
        <w:jc w:val="left"/>
      </w:pPr>
      <w:r>
        <w:rPr>
          <w:color w:val="000000"/>
          <w:sz w:val="24"/>
          <w:szCs w:val="24"/>
        </w:rPr>
        <w:t xml:space="preserve">  She gave a rose,</w:t>
      </w:r>
      <w:r>
        <w:rPr>
          <w:color w:val="000000"/>
          <w:sz w:val="24"/>
          <w:szCs w:val="24"/>
        </w:rPr>
        <w:br/>
        <w:t xml:space="preserve">    And I kissed it and pressed it. </w:t>
      </w:r>
      <w:r>
        <w:rPr>
          <w:color w:val="000000"/>
          <w:sz w:val="24"/>
          <w:szCs w:val="24"/>
        </w:rPr>
        <w:br/>
        <w:t xml:space="preserve">  I love her, she knows,</w:t>
      </w:r>
      <w:r>
        <w:rPr>
          <w:color w:val="000000"/>
          <w:sz w:val="24"/>
          <w:szCs w:val="24"/>
        </w:rPr>
        <w:br/>
        <w:t xml:space="preserve">    And my action confessed it. </w:t>
      </w:r>
      <w:r>
        <w:rPr>
          <w:color w:val="000000"/>
          <w:sz w:val="24"/>
          <w:szCs w:val="24"/>
        </w:rPr>
        <w:br/>
        <w:t xml:space="preserve">  She gave me a rose,</w:t>
      </w:r>
      <w:r>
        <w:rPr>
          <w:color w:val="000000"/>
          <w:sz w:val="24"/>
          <w:szCs w:val="24"/>
        </w:rPr>
        <w:br/>
        <w:t xml:space="preserve">    And I kissed it and pressed it.</w:t>
      </w:r>
    </w:p>
    <w:p>
      <w:pPr>
        <w:widowControl w:val="on"/>
        <w:pBdr/>
        <w:spacing w:before="240" w:after="240" w:line="240" w:lineRule="auto"/>
        <w:ind w:left="0" w:right="0"/>
        <w:jc w:val="left"/>
      </w:pPr>
      <w:r>
        <w:rPr>
          <w:color w:val="000000"/>
          <w:sz w:val="24"/>
          <w:szCs w:val="24"/>
        </w:rPr>
        <w:t xml:space="preserve">  Ah, how my heart glows,</w:t>
      </w:r>
      <w:r>
        <w:rPr>
          <w:color w:val="000000"/>
          <w:sz w:val="24"/>
          <w:szCs w:val="24"/>
        </w:rPr>
        <w:br/>
        <w:t xml:space="preserve">    Could I ever have guessed it? </w:t>
      </w:r>
      <w:r>
        <w:rPr>
          <w:color w:val="000000"/>
          <w:sz w:val="24"/>
          <w:szCs w:val="24"/>
        </w:rPr>
        <w:br/>
        <w:t xml:space="preserve">  It is fair to suppose</w:t>
      </w:r>
      <w:r>
        <w:rPr>
          <w:color w:val="000000"/>
          <w:sz w:val="24"/>
          <w:szCs w:val="24"/>
        </w:rPr>
        <w:br/>
        <w:t xml:space="preserve">    That I might have repressed it: </w:t>
      </w:r>
      <w:r>
        <w:rPr>
          <w:color w:val="000000"/>
          <w:sz w:val="24"/>
          <w:szCs w:val="24"/>
        </w:rPr>
        <w:br/>
        <w:t xml:space="preserve">  She gave me a rose,</w:t>
      </w:r>
      <w:r>
        <w:rPr>
          <w:color w:val="000000"/>
          <w:sz w:val="24"/>
          <w:szCs w:val="24"/>
        </w:rPr>
        <w:br/>
        <w:t xml:space="preserve">    And I kissed it and pressed it.</w:t>
      </w:r>
    </w:p>
    <w:p>
      <w:pPr>
        <w:widowControl w:val="on"/>
        <w:pBdr/>
        <w:spacing w:before="240" w:after="240" w:line="240" w:lineRule="auto"/>
        <w:ind w:left="0" w:right="0"/>
        <w:jc w:val="left"/>
      </w:pPr>
      <w:r>
        <w:rPr>
          <w:color w:val="000000"/>
          <w:sz w:val="24"/>
          <w:szCs w:val="24"/>
        </w:rPr>
        <w:t xml:space="preserve">  ’T was a rhyme in life’s prose</w:t>
      </w:r>
      <w:r>
        <w:rPr>
          <w:color w:val="000000"/>
          <w:sz w:val="24"/>
          <w:szCs w:val="24"/>
        </w:rPr>
        <w:br/>
        <w:t xml:space="preserve">    That uplifted and blest it. </w:t>
      </w:r>
      <w:r>
        <w:rPr>
          <w:color w:val="000000"/>
          <w:sz w:val="24"/>
          <w:szCs w:val="24"/>
        </w:rPr>
        <w:br/>
        <w:t xml:space="preserve">  Man’s nature, who knows</w:t>
      </w:r>
      <w:r>
        <w:rPr>
          <w:color w:val="000000"/>
          <w:sz w:val="24"/>
          <w:szCs w:val="24"/>
        </w:rPr>
        <w:br/>
        <w:t xml:space="preserve">    Until love comes to test it? </w:t>
      </w:r>
      <w:r>
        <w:rPr>
          <w:color w:val="000000"/>
          <w:sz w:val="24"/>
          <w:szCs w:val="24"/>
        </w:rPr>
        <w:br/>
        <w:t xml:space="preserve">  She gave me a rose,</w:t>
      </w:r>
      <w:r>
        <w:rPr>
          <w:color w:val="000000"/>
          <w:sz w:val="24"/>
          <w:szCs w:val="24"/>
        </w:rPr>
        <w:br/>
        <w:t xml:space="preserve">    And I kissed it and pressed it.</w:t>
      </w:r>
    </w:p>
    <w:p>
      <w:pPr>
        <w:keepNext w:val="on"/>
        <w:widowControl w:val="on"/>
        <w:pBdr/>
        <w:spacing w:before="299" w:after="299" w:line="240" w:lineRule="auto"/>
        <w:ind w:left="0" w:right="0"/>
        <w:jc w:val="left"/>
        <w:outlineLvl w:val="1"/>
      </w:pPr>
      <w:r>
        <w:rPr>
          <w:b/>
          <w:color w:val="000000"/>
          <w:sz w:val="36"/>
          <w:szCs w:val="36"/>
        </w:rPr>
        <w:t xml:space="preserve">DREAM SONG 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Long years ago, within a distant clime,</w:t>
      </w:r>
      <w:r>
        <w:rPr>
          <w:color w:val="000000"/>
          <w:sz w:val="24"/>
          <w:szCs w:val="24"/>
        </w:rPr>
        <w:br/>
        <w:t xml:space="preserve">  Ere Love had touched me with his wand sublime,</w:t>
      </w:r>
      <w:r>
        <w:rPr>
          <w:color w:val="000000"/>
          <w:sz w:val="24"/>
          <w:szCs w:val="24"/>
        </w:rPr>
        <w:br/>
        <w:t xml:space="preserve">  I dreamed of one to make my life’s calm May</w:t>
      </w:r>
      <w:r>
        <w:rPr>
          <w:color w:val="000000"/>
          <w:sz w:val="24"/>
          <w:szCs w:val="24"/>
        </w:rPr>
        <w:br/>
        <w:t xml:space="preserve">  The panting passion of a summer’s day. </w:t>
      </w:r>
      <w:r>
        <w:rPr>
          <w:color w:val="000000"/>
          <w:sz w:val="24"/>
          <w:szCs w:val="24"/>
        </w:rPr>
        <w:br/>
        <w:t xml:space="preserve">  And ever since, in almost sad suspense,</w:t>
      </w:r>
      <w:r>
        <w:rPr>
          <w:color w:val="000000"/>
          <w:sz w:val="24"/>
          <w:szCs w:val="24"/>
        </w:rPr>
        <w:br/>
        <w:t xml:space="preserve">  I have been waiting with a soul intense</w:t>
      </w:r>
      <w:r>
        <w:rPr>
          <w:color w:val="000000"/>
          <w:sz w:val="24"/>
          <w:szCs w:val="24"/>
        </w:rPr>
        <w:br/>
        <w:t xml:space="preserve">  To greet and take unto myself the beams,</w:t>
      </w:r>
      <w:r>
        <w:rPr>
          <w:color w:val="000000"/>
          <w:sz w:val="24"/>
          <w:szCs w:val="24"/>
        </w:rPr>
        <w:br/>
        <w:t xml:space="preserve">  Of her, my star, the lady of my dreams.</w:t>
      </w:r>
    </w:p>
    <w:p>
      <w:pPr>
        <w:widowControl w:val="on"/>
        <w:pBdr/>
        <w:spacing w:before="240" w:after="240" w:line="240" w:lineRule="auto"/>
        <w:ind w:left="0" w:right="0"/>
        <w:jc w:val="left"/>
      </w:pPr>
      <w:r>
        <w:rPr>
          <w:color w:val="000000"/>
          <w:sz w:val="24"/>
          <w:szCs w:val="24"/>
        </w:rPr>
        <w:t xml:space="preserve">  O Love, still longed and looked for, come to me,</w:t>
      </w:r>
      <w:r>
        <w:rPr>
          <w:color w:val="000000"/>
          <w:sz w:val="24"/>
          <w:szCs w:val="24"/>
        </w:rPr>
        <w:br/>
        <w:t xml:space="preserve">  Be thy far home by mountain, vale, or sea. </w:t>
      </w:r>
      <w:r>
        <w:rPr>
          <w:color w:val="000000"/>
          <w:sz w:val="24"/>
          <w:szCs w:val="24"/>
        </w:rPr>
        <w:br/>
        <w:t xml:space="preserve">  My yearning heart may never find its rest</w:t>
      </w:r>
      <w:r>
        <w:rPr>
          <w:color w:val="000000"/>
          <w:sz w:val="24"/>
          <w:szCs w:val="24"/>
        </w:rPr>
        <w:br/>
        <w:t xml:space="preserve">  Until thou liest rapt upon my breast. </w:t>
      </w:r>
      <w:r>
        <w:rPr>
          <w:color w:val="000000"/>
          <w:sz w:val="24"/>
          <w:szCs w:val="24"/>
        </w:rPr>
        <w:br/>
        <w:t xml:space="preserve">  The wind may bring its perfume from the south,</w:t>
      </w:r>
      <w:r>
        <w:rPr>
          <w:color w:val="000000"/>
          <w:sz w:val="24"/>
          <w:szCs w:val="24"/>
        </w:rPr>
        <w:br/>
        <w:t xml:space="preserve">  Is it so sweet as breath from my love’s mouth? </w:t>
      </w:r>
      <w:r>
        <w:rPr>
          <w:color w:val="000000"/>
          <w:sz w:val="24"/>
          <w:szCs w:val="24"/>
        </w:rPr>
        <w:br/>
        <w:t xml:space="preserve">  Oh, naught that surely is, and naught that seems</w:t>
      </w:r>
      <w:r>
        <w:rPr>
          <w:color w:val="000000"/>
          <w:sz w:val="24"/>
          <w:szCs w:val="24"/>
        </w:rPr>
        <w:br/>
        <w:t xml:space="preserve">  May turn me from the lady of my dreams.</w:t>
      </w:r>
    </w:p>
    <w:p>
      <w:pPr>
        <w:widowControl w:val="on"/>
        <w:pBdr/>
        <w:spacing w:before="240" w:after="240" w:line="240" w:lineRule="auto"/>
        <w:ind w:left="0" w:right="0"/>
        <w:jc w:val="left"/>
      </w:pPr>
      <w:r>
        <w:rPr>
          <w:b/>
          <w:color w:val="000000"/>
          <w:sz w:val="24"/>
          <w:szCs w:val="24"/>
        </w:rPr>
        <w:t xml:space="preserve">DREAM SONG II</w:t>
      </w:r>
    </w:p>
    <w:p>
      <w:pPr>
        <w:widowControl w:val="on"/>
        <w:pBdr/>
        <w:spacing w:before="240" w:after="240" w:line="240" w:lineRule="auto"/>
        <w:ind w:left="0" w:right="0"/>
        <w:jc w:val="left"/>
      </w:pPr>
      <w:r>
        <w:rPr>
          <w:color w:val="000000"/>
          <w:sz w:val="24"/>
          <w:szCs w:val="24"/>
        </w:rPr>
        <w:t xml:space="preserve">  Pray, what can dreams avail</w:t>
      </w:r>
      <w:r>
        <w:rPr>
          <w:color w:val="000000"/>
          <w:sz w:val="24"/>
          <w:szCs w:val="24"/>
        </w:rPr>
        <w:br/>
        <w:t xml:space="preserve">    To make love or to mar? </w:t>
      </w:r>
      <w:r>
        <w:rPr>
          <w:color w:val="000000"/>
          <w:sz w:val="24"/>
          <w:szCs w:val="24"/>
        </w:rPr>
        <w:br/>
        <w:t xml:space="preserve">  The child within the cradle rail</w:t>
      </w:r>
      <w:r>
        <w:rPr>
          <w:color w:val="000000"/>
          <w:sz w:val="24"/>
          <w:szCs w:val="24"/>
        </w:rPr>
        <w:br/>
        <w:t xml:space="preserve">    Lies dreaming of the star. </w:t>
      </w:r>
      <w:r>
        <w:rPr>
          <w:color w:val="000000"/>
          <w:sz w:val="24"/>
          <w:szCs w:val="24"/>
        </w:rPr>
        <w:br/>
        <w:t xml:space="preserve">  But is the star by this beguiled</w:t>
      </w:r>
      <w:r>
        <w:rPr>
          <w:color w:val="000000"/>
          <w:sz w:val="24"/>
          <w:szCs w:val="24"/>
        </w:rPr>
        <w:br/>
        <w:t xml:space="preserve">  To leave its place and seek the child?</w:t>
      </w:r>
    </w:p>
    <w:p>
      <w:pPr>
        <w:widowControl w:val="on"/>
        <w:pBdr/>
        <w:spacing w:before="240" w:after="240" w:line="240" w:lineRule="auto"/>
        <w:ind w:left="0" w:right="0"/>
        <w:jc w:val="left"/>
      </w:pPr>
      <w:r>
        <w:rPr>
          <w:color w:val="000000"/>
          <w:sz w:val="24"/>
          <w:szCs w:val="24"/>
        </w:rPr>
        <w:t xml:space="preserve">  The poor plucked rose within its glass</w:t>
      </w:r>
      <w:r>
        <w:rPr>
          <w:color w:val="000000"/>
          <w:sz w:val="24"/>
          <w:szCs w:val="24"/>
        </w:rPr>
        <w:br/>
        <w:t xml:space="preserve">    Still dreameth of the bee;</w:t>
      </w:r>
      <w:r>
        <w:rPr>
          <w:color w:val="000000"/>
          <w:sz w:val="24"/>
          <w:szCs w:val="24"/>
        </w:rPr>
        <w:br/>
        <w:t xml:space="preserve">  But, tho’ the lagging moments pass,</w:t>
      </w:r>
      <w:r>
        <w:rPr>
          <w:color w:val="000000"/>
          <w:sz w:val="24"/>
          <w:szCs w:val="24"/>
        </w:rPr>
        <w:br/>
        <w:t xml:space="preserve">    Her Love she may not see. </w:t>
      </w:r>
      <w:r>
        <w:rPr>
          <w:color w:val="000000"/>
          <w:sz w:val="24"/>
          <w:szCs w:val="24"/>
        </w:rPr>
        <w:br/>
        <w:t xml:space="preserve">  If dream of child and flower fail,</w:t>
      </w:r>
      <w:r>
        <w:rPr>
          <w:color w:val="000000"/>
          <w:sz w:val="24"/>
          <w:szCs w:val="24"/>
        </w:rPr>
        <w:br/>
        <w:t xml:space="preserve">  Why should a maiden’s dreams prevail?</w:t>
      </w:r>
    </w:p>
    <w:p>
      <w:pPr>
        <w:keepNext w:val="on"/>
        <w:widowControl w:val="on"/>
        <w:pBdr/>
        <w:spacing w:before="299" w:after="299" w:line="240" w:lineRule="auto"/>
        <w:ind w:left="0" w:right="0"/>
        <w:jc w:val="left"/>
        <w:outlineLvl w:val="1"/>
      </w:pPr>
      <w:r>
        <w:rPr>
          <w:b/>
          <w:color w:val="000000"/>
          <w:sz w:val="36"/>
          <w:szCs w:val="36"/>
        </w:rPr>
        <w:t xml:space="preserve">CHRISTMAS IN THE HEART</w:t>
      </w:r>
    </w:p>
    <w:p>
      <w:pPr>
        <w:widowControl w:val="on"/>
        <w:pBdr/>
        <w:spacing w:before="240" w:after="240" w:line="240" w:lineRule="auto"/>
        <w:ind w:left="0" w:right="0"/>
        <w:jc w:val="left"/>
      </w:pPr>
      <w:r>
        <w:rPr>
          <w:color w:val="000000"/>
          <w:sz w:val="24"/>
          <w:szCs w:val="24"/>
        </w:rPr>
        <w:t xml:space="preserve">  The snow lies deep upon the ground,</w:t>
      </w:r>
      <w:r>
        <w:rPr>
          <w:color w:val="000000"/>
          <w:sz w:val="24"/>
          <w:szCs w:val="24"/>
        </w:rPr>
        <w:br/>
        <w:t xml:space="preserve">  And winter’s brightness all around</w:t>
      </w:r>
      <w:r>
        <w:rPr>
          <w:color w:val="000000"/>
          <w:sz w:val="24"/>
          <w:szCs w:val="24"/>
        </w:rPr>
        <w:br/>
        <w:t xml:space="preserve">  Decks bravely out the forest sere,</w:t>
      </w:r>
      <w:r>
        <w:rPr>
          <w:color w:val="000000"/>
          <w:sz w:val="24"/>
          <w:szCs w:val="24"/>
        </w:rPr>
        <w:br/>
        <w:t xml:space="preserve">  With jewels of the brave old year. </w:t>
      </w:r>
      <w:r>
        <w:rPr>
          <w:color w:val="000000"/>
          <w:sz w:val="24"/>
          <w:szCs w:val="24"/>
        </w:rPr>
        <w:br/>
        <w:t xml:space="preserve">  The coasting crowd upon the hill</w:t>
      </w:r>
      <w:r>
        <w:rPr>
          <w:color w:val="000000"/>
          <w:sz w:val="24"/>
          <w:szCs w:val="24"/>
        </w:rPr>
        <w:br/>
        <w:t xml:space="preserve">  With some new spirit seems to thrill;</w:t>
      </w:r>
      <w:r>
        <w:rPr>
          <w:color w:val="000000"/>
          <w:sz w:val="24"/>
          <w:szCs w:val="24"/>
        </w:rPr>
        <w:br/>
        <w:t xml:space="preserve">  And all the temple bells achime. </w:t>
      </w:r>
      <w:r>
        <w:rPr>
          <w:color w:val="000000"/>
          <w:sz w:val="24"/>
          <w:szCs w:val="24"/>
        </w:rPr>
        <w:br/>
        <w:t xml:space="preserve">  Ring out the glee of Christmas time.</w:t>
      </w:r>
    </w:p>
    <w:p>
      <w:pPr>
        <w:widowControl w:val="on"/>
        <w:pBdr/>
        <w:spacing w:before="240" w:after="240" w:line="240" w:lineRule="auto"/>
        <w:ind w:left="0" w:right="0"/>
        <w:jc w:val="left"/>
      </w:pPr>
      <w:r>
        <w:rPr>
          <w:color w:val="000000"/>
          <w:sz w:val="24"/>
          <w:szCs w:val="24"/>
        </w:rPr>
        <w:t xml:space="preserve">  In happy homes the brown oak-bough</w:t>
      </w:r>
      <w:r>
        <w:rPr>
          <w:color w:val="000000"/>
          <w:sz w:val="24"/>
          <w:szCs w:val="24"/>
        </w:rPr>
        <w:br/>
        <w:t xml:space="preserve">  Vies with the red-gemmed holly now;</w:t>
      </w:r>
      <w:r>
        <w:rPr>
          <w:color w:val="000000"/>
          <w:sz w:val="24"/>
          <w:szCs w:val="24"/>
        </w:rPr>
        <w:br/>
        <w:t xml:space="preserve">  And here and there, like pearls, there show</w:t>
      </w:r>
      <w:r>
        <w:rPr>
          <w:color w:val="000000"/>
          <w:sz w:val="24"/>
          <w:szCs w:val="24"/>
        </w:rPr>
        <w:br/>
        <w:t xml:space="preserve">  The berries of the mistletoe. </w:t>
      </w:r>
      <w:r>
        <w:rPr>
          <w:color w:val="000000"/>
          <w:sz w:val="24"/>
          <w:szCs w:val="24"/>
        </w:rPr>
        <w:br/>
        <w:t xml:space="preserve">  A sprig upon the chandelier</w:t>
      </w:r>
      <w:r>
        <w:rPr>
          <w:color w:val="000000"/>
          <w:sz w:val="24"/>
          <w:szCs w:val="24"/>
        </w:rPr>
        <w:br/>
        <w:t xml:space="preserve">  Says to the maidens, “Come not here!”</w:t>
      </w:r>
      <w:r>
        <w:rPr>
          <w:color w:val="000000"/>
          <w:sz w:val="24"/>
          <w:szCs w:val="24"/>
        </w:rPr>
        <w:br/>
        <w:t xml:space="preserve">  Even the pauper of the earth</w:t>
      </w:r>
      <w:r>
        <w:rPr>
          <w:color w:val="000000"/>
          <w:sz w:val="24"/>
          <w:szCs w:val="24"/>
        </w:rPr>
        <w:br/>
        <w:t xml:space="preserve">  Some kindly gift has cheered to mirth!</w:t>
      </w:r>
    </w:p>
    <w:p>
      <w:pPr>
        <w:widowControl w:val="on"/>
        <w:pBdr/>
        <w:spacing w:before="240" w:after="240" w:line="240" w:lineRule="auto"/>
        <w:ind w:left="0" w:right="0"/>
        <w:jc w:val="left"/>
      </w:pPr>
      <w:r>
        <w:rPr>
          <w:color w:val="000000"/>
          <w:sz w:val="24"/>
          <w:szCs w:val="24"/>
        </w:rPr>
        <w:t xml:space="preserve">  Within his chamber, dim and cold,</w:t>
      </w:r>
      <w:r>
        <w:rPr>
          <w:color w:val="000000"/>
          <w:sz w:val="24"/>
          <w:szCs w:val="24"/>
        </w:rPr>
        <w:br/>
        <w:t xml:space="preserve">  There sits a grasping miser old. </w:t>
      </w:r>
      <w:r>
        <w:rPr>
          <w:color w:val="000000"/>
          <w:sz w:val="24"/>
          <w:szCs w:val="24"/>
        </w:rPr>
        <w:br/>
        <w:t xml:space="preserve">  He has no thought save one of gain,—­</w:t>
      </w:r>
      <w:r>
        <w:rPr>
          <w:color w:val="000000"/>
          <w:sz w:val="24"/>
          <w:szCs w:val="24"/>
        </w:rPr>
        <w:br/>
        <w:t xml:space="preserve">  To grind and gather and grasp and drain. </w:t>
      </w:r>
      <w:r>
        <w:rPr>
          <w:color w:val="000000"/>
          <w:sz w:val="24"/>
          <w:szCs w:val="24"/>
        </w:rPr>
        <w:br/>
        <w:t xml:space="preserve">  A peal of bells, a merry shout</w:t>
      </w:r>
      <w:r>
        <w:rPr>
          <w:color w:val="000000"/>
          <w:sz w:val="24"/>
          <w:szCs w:val="24"/>
        </w:rPr>
        <w:br/>
        <w:t xml:space="preserve">  Assail his ear:  he gazes out</w:t>
      </w:r>
      <w:r>
        <w:rPr>
          <w:color w:val="000000"/>
          <w:sz w:val="24"/>
          <w:szCs w:val="24"/>
        </w:rPr>
        <w:br/>
        <w:t xml:space="preserve">  Upon a world to him all gray,</w:t>
      </w:r>
      <w:r>
        <w:rPr>
          <w:color w:val="000000"/>
          <w:sz w:val="24"/>
          <w:szCs w:val="24"/>
        </w:rPr>
        <w:br/>
        <w:t xml:space="preserve">  And snarls, “Why, this is Christmas Day!”</w:t>
      </w:r>
    </w:p>
    <w:p>
      <w:pPr>
        <w:widowControl w:val="on"/>
        <w:pBdr/>
        <w:spacing w:before="240" w:after="240" w:line="240" w:lineRule="auto"/>
        <w:ind w:left="0" w:right="0"/>
        <w:jc w:val="left"/>
      </w:pPr>
      <w:r>
        <w:rPr>
          <w:color w:val="000000"/>
          <w:sz w:val="24"/>
          <w:szCs w:val="24"/>
        </w:rPr>
        <w:t xml:space="preserve">  No, man of ice,—­for shame, for shame! </w:t>
      </w:r>
      <w:r>
        <w:rPr>
          <w:color w:val="000000"/>
          <w:sz w:val="24"/>
          <w:szCs w:val="24"/>
        </w:rPr>
        <w:br/>
        <w:t xml:space="preserve">  For “Christmas Day” is no mere name. </w:t>
      </w:r>
      <w:r>
        <w:rPr>
          <w:color w:val="000000"/>
          <w:sz w:val="24"/>
          <w:szCs w:val="24"/>
        </w:rPr>
        <w:br/>
        <w:t xml:space="preserve">  No, not for you this ringing cheer,</w:t>
      </w:r>
      <w:r>
        <w:rPr>
          <w:color w:val="000000"/>
          <w:sz w:val="24"/>
          <w:szCs w:val="24"/>
        </w:rPr>
        <w:br/>
        <w:t xml:space="preserve">  This festal season of the year. </w:t>
      </w:r>
      <w:r>
        <w:rPr>
          <w:color w:val="000000"/>
          <w:sz w:val="24"/>
          <w:szCs w:val="24"/>
        </w:rPr>
        <w:br/>
        <w:t xml:space="preserve">  And not for you the chime of bells</w:t>
      </w:r>
      <w:r>
        <w:rPr>
          <w:color w:val="000000"/>
          <w:sz w:val="24"/>
          <w:szCs w:val="24"/>
        </w:rPr>
        <w:br/>
        <w:t xml:space="preserve">  From holy temple rolls and swells. </w:t>
      </w:r>
      <w:r>
        <w:rPr>
          <w:color w:val="000000"/>
          <w:sz w:val="24"/>
          <w:szCs w:val="24"/>
        </w:rPr>
        <w:br/>
        <w:t xml:space="preserve">  In day and deed he has no part—­</w:t>
      </w:r>
      <w:r>
        <w:rPr>
          <w:color w:val="000000"/>
          <w:sz w:val="24"/>
          <w:szCs w:val="24"/>
        </w:rPr>
        <w:br/>
        <w:t xml:space="preserve">  Who holds not Christmas in his heart!</w:t>
      </w:r>
    </w:p>
    <w:p>
      <w:pPr>
        <w:widowControl w:val="on"/>
        <w:pBdr/>
        <w:spacing w:before="240" w:after="240" w:line="240" w:lineRule="auto"/>
        <w:ind w:left="0" w:right="0"/>
        <w:jc w:val="left"/>
      </w:pPr>
      <w:r>
        <w:rPr>
          <w:b/>
          <w:color w:val="000000"/>
          <w:sz w:val="24"/>
          <w:szCs w:val="24"/>
        </w:rPr>
        <w:t xml:space="preserve">THE KING IS DEAD</w:t>
      </w:r>
    </w:p>
    <w:p>
      <w:pPr>
        <w:widowControl w:val="on"/>
        <w:pBdr/>
        <w:spacing w:before="240" w:after="240" w:line="240" w:lineRule="auto"/>
        <w:ind w:left="0" w:right="0"/>
        <w:jc w:val="left"/>
      </w:pPr>
      <w:r>
        <w:rPr>
          <w:color w:val="000000"/>
          <w:sz w:val="24"/>
          <w:szCs w:val="24"/>
        </w:rPr>
        <w:t xml:space="preserve">  Aye, lay him in his grave, the old dead year! </w:t>
      </w:r>
      <w:r>
        <w:rPr>
          <w:color w:val="000000"/>
          <w:sz w:val="24"/>
          <w:szCs w:val="24"/>
        </w:rPr>
        <w:br/>
        <w:t xml:space="preserve">  His life is lived—­fulfilled his destiny. </w:t>
      </w:r>
      <w:r>
        <w:rPr>
          <w:color w:val="000000"/>
          <w:sz w:val="24"/>
          <w:szCs w:val="24"/>
        </w:rPr>
        <w:br/>
        <w:t xml:space="preserve">  Have you for him no sad, regretful tear</w:t>
      </w:r>
      <w:r>
        <w:rPr>
          <w:color w:val="000000"/>
          <w:sz w:val="24"/>
          <w:szCs w:val="24"/>
        </w:rPr>
        <w:br/>
        <w:t xml:space="preserve">  To drop beside the cold, unfollowed bier? </w:t>
      </w:r>
      <w:r>
        <w:rPr>
          <w:color w:val="000000"/>
          <w:sz w:val="24"/>
          <w:szCs w:val="24"/>
        </w:rPr>
        <w:br/>
        <w:t xml:space="preserve">  Can you not pay the tribute of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Was he not kind to you, this dead old year? </w:t>
      </w:r>
      <w:r>
        <w:rPr>
          <w:color w:val="000000"/>
          <w:sz w:val="24"/>
          <w:szCs w:val="24"/>
        </w:rPr>
        <w:br/>
        <w:t xml:space="preserve">  Did he not give enough of earthly store? </w:t>
      </w:r>
      <w:r>
        <w:rPr>
          <w:color w:val="000000"/>
          <w:sz w:val="24"/>
          <w:szCs w:val="24"/>
        </w:rPr>
        <w:br/>
        <w:t xml:space="preserve">  Enough of love, and laughter, and good cheer? </w:t>
      </w:r>
      <w:r>
        <w:rPr>
          <w:color w:val="000000"/>
          <w:sz w:val="24"/>
          <w:szCs w:val="24"/>
        </w:rPr>
        <w:br/>
        <w:t xml:space="preserve">  Have not the skies you scanned sometimes been clear? </w:t>
      </w:r>
      <w:r>
        <w:rPr>
          <w:color w:val="000000"/>
          <w:sz w:val="24"/>
          <w:szCs w:val="24"/>
        </w:rPr>
        <w:br/>
        <w:t xml:space="preserve">  How, then, of him who dies, could you ask more?</w:t>
      </w:r>
    </w:p>
    <w:p>
      <w:pPr>
        <w:widowControl w:val="on"/>
        <w:pBdr/>
        <w:spacing w:before="240" w:after="240" w:line="240" w:lineRule="auto"/>
        <w:ind w:left="0" w:right="0"/>
        <w:jc w:val="left"/>
      </w:pPr>
      <w:r>
        <w:rPr>
          <w:color w:val="000000"/>
          <w:sz w:val="24"/>
          <w:szCs w:val="24"/>
        </w:rPr>
        <w:t xml:space="preserve">  It is not well to hate him for the pain</w:t>
      </w:r>
      <w:r>
        <w:rPr>
          <w:color w:val="000000"/>
          <w:sz w:val="24"/>
          <w:szCs w:val="24"/>
        </w:rPr>
        <w:br/>
        <w:t xml:space="preserve">  He brought you, and the sorrows manifold. </w:t>
      </w:r>
      <w:r>
        <w:rPr>
          <w:color w:val="000000"/>
          <w:sz w:val="24"/>
          <w:szCs w:val="24"/>
        </w:rPr>
        <w:br/>
        <w:t xml:space="preserve">  To pardon him these hurts still I am fain;</w:t>
      </w:r>
      <w:r>
        <w:rPr>
          <w:color w:val="000000"/>
          <w:sz w:val="24"/>
          <w:szCs w:val="24"/>
        </w:rPr>
        <w:br/>
        <w:t xml:space="preserve">  For in the panting period of his reign,</w:t>
      </w:r>
      <w:r>
        <w:rPr>
          <w:color w:val="000000"/>
          <w:sz w:val="24"/>
          <w:szCs w:val="24"/>
        </w:rPr>
        <w:br/>
        <w:t xml:space="preserve">  He brought me new wounds, but he healed the old.</w:t>
      </w:r>
    </w:p>
    <w:p>
      <w:pPr>
        <w:widowControl w:val="on"/>
        <w:pBdr/>
        <w:spacing w:before="240" w:after="240" w:line="240" w:lineRule="auto"/>
        <w:ind w:left="0" w:right="0"/>
        <w:jc w:val="left"/>
      </w:pPr>
      <w:r>
        <w:rPr>
          <w:color w:val="000000"/>
          <w:sz w:val="24"/>
          <w:szCs w:val="24"/>
        </w:rPr>
        <w:t xml:space="preserve">  One little sigh for thee, my poor, dead friend—­</w:t>
      </w:r>
      <w:r>
        <w:rPr>
          <w:color w:val="000000"/>
          <w:sz w:val="24"/>
          <w:szCs w:val="24"/>
        </w:rPr>
        <w:br/>
        <w:t xml:space="preserve">  One little sigh while my companions sing. </w:t>
      </w:r>
      <w:r>
        <w:rPr>
          <w:color w:val="000000"/>
          <w:sz w:val="24"/>
          <w:szCs w:val="24"/>
        </w:rPr>
        <w:br/>
        <w:t xml:space="preserve">  Thou art so soon forgotten in the end;</w:t>
      </w:r>
      <w:r>
        <w:rPr>
          <w:color w:val="000000"/>
          <w:sz w:val="24"/>
          <w:szCs w:val="24"/>
        </w:rPr>
        <w:br/>
        <w:t xml:space="preserve">  We cry e’en as thy footsteps downward tend: </w:t>
      </w:r>
      <w:r>
        <w:rPr>
          <w:color w:val="000000"/>
          <w:sz w:val="24"/>
          <w:szCs w:val="24"/>
        </w:rPr>
        <w:br/>
        <w:t xml:space="preserve">  “The king is dead! long live the king!”</w:t>
      </w:r>
    </w:p>
    <w:p>
      <w:pPr>
        <w:keepNext w:val="on"/>
        <w:widowControl w:val="on"/>
        <w:pBdr/>
        <w:spacing w:before="299" w:after="299" w:line="240" w:lineRule="auto"/>
        <w:ind w:left="0" w:right="0"/>
        <w:jc w:val="left"/>
        <w:outlineLvl w:val="1"/>
      </w:pPr>
      <w:r>
        <w:rPr>
          <w:b/>
          <w:color w:val="000000"/>
          <w:sz w:val="36"/>
          <w:szCs w:val="36"/>
        </w:rPr>
        <w:t xml:space="preserve">THEOLOGY</w:t>
      </w:r>
    </w:p>
    <w:p>
      <w:pPr>
        <w:widowControl w:val="on"/>
        <w:pBdr/>
        <w:spacing w:before="240" w:after="240" w:line="240" w:lineRule="auto"/>
        <w:ind w:left="0" w:right="0"/>
        <w:jc w:val="left"/>
      </w:pPr>
      <w:r>
        <w:rPr>
          <w:color w:val="000000"/>
          <w:sz w:val="24"/>
          <w:szCs w:val="24"/>
        </w:rPr>
        <w:t xml:space="preserve">  There is a heaven, for ever, day by day,</w:t>
      </w:r>
      <w:r>
        <w:rPr>
          <w:color w:val="000000"/>
          <w:sz w:val="24"/>
          <w:szCs w:val="24"/>
        </w:rPr>
        <w:br/>
        <w:t xml:space="preserve">  The upward longing of my soul doth tell me so. </w:t>
      </w:r>
      <w:r>
        <w:rPr>
          <w:color w:val="000000"/>
          <w:sz w:val="24"/>
          <w:szCs w:val="24"/>
        </w:rPr>
        <w:br/>
        <w:t xml:space="preserve">  There is a hell, I ’m quite as sure; for pray,</w:t>
      </w:r>
      <w:r>
        <w:rPr>
          <w:color w:val="000000"/>
          <w:sz w:val="24"/>
          <w:szCs w:val="24"/>
        </w:rPr>
        <w:br/>
        <w:t xml:space="preserve">  If there were not, where would my neighbours go?</w:t>
      </w:r>
    </w:p>
    <w:p>
      <w:pPr>
        <w:widowControl w:val="on"/>
        <w:pBdr/>
        <w:spacing w:before="240" w:after="240" w:line="240" w:lineRule="auto"/>
        <w:ind w:left="0" w:right="0"/>
        <w:jc w:val="left"/>
      </w:pPr>
      <w:r>
        <w:rPr>
          <w:b/>
          <w:color w:val="000000"/>
          <w:sz w:val="24"/>
          <w:szCs w:val="24"/>
        </w:rPr>
        <w:t xml:space="preserve">RESIGNATION</w:t>
      </w:r>
    </w:p>
    <w:p>
      <w:pPr>
        <w:widowControl w:val="on"/>
        <w:pBdr/>
        <w:spacing w:before="240" w:after="240" w:line="240" w:lineRule="auto"/>
        <w:ind w:left="0" w:right="0"/>
        <w:jc w:val="left"/>
      </w:pPr>
      <w:r>
        <w:rPr>
          <w:color w:val="000000"/>
          <w:sz w:val="24"/>
          <w:szCs w:val="24"/>
        </w:rPr>
        <w:t xml:space="preserve">  Long had I grieved at what I deemed abuse;</w:t>
      </w:r>
      <w:r>
        <w:rPr>
          <w:color w:val="000000"/>
          <w:sz w:val="24"/>
          <w:szCs w:val="24"/>
        </w:rPr>
        <w:br/>
        <w:t xml:space="preserve">    But now I am as grain within the mill. </w:t>
      </w:r>
      <w:r>
        <w:rPr>
          <w:color w:val="000000"/>
          <w:sz w:val="24"/>
          <w:szCs w:val="24"/>
        </w:rPr>
        <w:br/>
        <w:t xml:space="preserve">  If so be thou must crush me for thy use,</w:t>
      </w:r>
      <w:r>
        <w:rPr>
          <w:color w:val="000000"/>
          <w:sz w:val="24"/>
          <w:szCs w:val="24"/>
        </w:rPr>
        <w:br/>
        <w:t xml:space="preserve">    Grind on, O potent God, and do thy will!</w:t>
      </w:r>
    </w:p>
    <w:p>
      <w:pPr>
        <w:keepNext w:val="on"/>
        <w:widowControl w:val="on"/>
        <w:pBdr/>
        <w:spacing w:before="299" w:after="299" w:line="240" w:lineRule="auto"/>
        <w:ind w:left="0" w:right="0"/>
        <w:jc w:val="left"/>
        <w:outlineLvl w:val="1"/>
      </w:pPr>
      <w:r>
        <w:rPr>
          <w:b/>
          <w:color w:val="000000"/>
          <w:sz w:val="36"/>
          <w:szCs w:val="36"/>
        </w:rPr>
        <w:t xml:space="preserve">LOVE’S HUMILITY</w:t>
      </w:r>
    </w:p>
    <w:p>
      <w:pPr>
        <w:widowControl w:val="on"/>
        <w:pBdr/>
        <w:spacing w:before="240" w:after="240" w:line="240" w:lineRule="auto"/>
        <w:ind w:left="0" w:right="0"/>
        <w:jc w:val="left"/>
      </w:pPr>
      <w:r>
        <w:rPr>
          <w:color w:val="000000"/>
          <w:sz w:val="24"/>
          <w:szCs w:val="24"/>
        </w:rPr>
        <w:t xml:space="preserve">  As some rapt gazer on the lowly earth,</w:t>
      </w:r>
      <w:r>
        <w:rPr>
          <w:color w:val="000000"/>
          <w:sz w:val="24"/>
          <w:szCs w:val="24"/>
        </w:rPr>
        <w:br/>
        <w:t xml:space="preserve">    Looks up to radiant planets, ranging far,</w:t>
      </w:r>
      <w:r>
        <w:rPr>
          <w:color w:val="000000"/>
          <w:sz w:val="24"/>
          <w:szCs w:val="24"/>
        </w:rPr>
        <w:br/>
        <w:t xml:space="preserve">  So I, whose soul doth know thy wondrous worth</w:t>
      </w:r>
      <w:r>
        <w:rPr>
          <w:color w:val="000000"/>
          <w:sz w:val="24"/>
          <w:szCs w:val="24"/>
        </w:rPr>
        <w:br/>
        <w:t xml:space="preserve">    Look longing up to thee as to a star.</w:t>
      </w:r>
    </w:p>
    <w:p>
      <w:pPr>
        <w:widowControl w:val="on"/>
        <w:pBdr/>
        <w:spacing w:before="240" w:after="240" w:line="240" w:lineRule="auto"/>
        <w:ind w:left="0" w:right="0"/>
        <w:jc w:val="left"/>
      </w:pPr>
      <w:r>
        <w:rPr>
          <w:b/>
          <w:color w:val="000000"/>
          <w:sz w:val="24"/>
          <w:szCs w:val="24"/>
        </w:rPr>
        <w:t xml:space="preserve">PRECEDENT</w:t>
      </w:r>
    </w:p>
    <w:p>
      <w:pPr>
        <w:widowControl w:val="on"/>
        <w:pBdr/>
        <w:spacing w:before="240" w:after="240" w:line="240" w:lineRule="auto"/>
        <w:ind w:left="0" w:right="0"/>
        <w:jc w:val="left"/>
      </w:pPr>
      <w:r>
        <w:rPr>
          <w:color w:val="000000"/>
          <w:sz w:val="24"/>
          <w:szCs w:val="24"/>
        </w:rPr>
        <w:t xml:space="preserve">  The poor man went to the rich man’s doors,</w:t>
      </w:r>
      <w:r>
        <w:rPr>
          <w:color w:val="000000"/>
          <w:sz w:val="24"/>
          <w:szCs w:val="24"/>
        </w:rPr>
        <w:br/>
        <w:t xml:space="preserve">  “I come as Lazarus came,” he said. </w:t>
      </w:r>
      <w:r>
        <w:rPr>
          <w:color w:val="000000"/>
          <w:sz w:val="24"/>
          <w:szCs w:val="24"/>
        </w:rPr>
        <w:br/>
        <w:t xml:space="preserve">  The rich man turned with humble head,—­</w:t>
      </w:r>
      <w:r>
        <w:rPr>
          <w:color w:val="000000"/>
          <w:sz w:val="24"/>
          <w:szCs w:val="24"/>
        </w:rPr>
        <w:br/>
        <w:t xml:space="preserve">  “I will send my dogs to lick your sores!”</w:t>
      </w:r>
    </w:p>
    <w:p>
      <w:pPr>
        <w:keepNext w:val="on"/>
        <w:widowControl w:val="on"/>
        <w:pBdr/>
        <w:spacing w:before="299" w:after="299" w:line="240" w:lineRule="auto"/>
        <w:ind w:left="0" w:right="0"/>
        <w:jc w:val="left"/>
        <w:outlineLvl w:val="1"/>
      </w:pPr>
      <w:r>
        <w:rPr>
          <w:b/>
          <w:color w:val="000000"/>
          <w:sz w:val="36"/>
          <w:szCs w:val="36"/>
        </w:rPr>
        <w:t xml:space="preserve">SHE TOLD HER BEADS</w:t>
      </w:r>
    </w:p>
    <w:p>
      <w:pPr>
        <w:widowControl w:val="on"/>
        <w:pBdr/>
        <w:spacing w:before="240" w:after="240" w:line="240" w:lineRule="auto"/>
        <w:ind w:left="0" w:right="0"/>
        <w:jc w:val="left"/>
      </w:pPr>
      <w:r>
        <w:rPr>
          <w:color w:val="000000"/>
          <w:sz w:val="24"/>
          <w:szCs w:val="24"/>
        </w:rPr>
        <w:t xml:space="preserve">  She told her beads with down-cast eyes,</w:t>
      </w:r>
      <w:r>
        <w:rPr>
          <w:color w:val="000000"/>
          <w:sz w:val="24"/>
          <w:szCs w:val="24"/>
        </w:rPr>
        <w:br/>
        <w:t xml:space="preserve">    Within the ancient chapel dim;</w:t>
      </w:r>
      <w:r>
        <w:rPr>
          <w:color w:val="000000"/>
          <w:sz w:val="24"/>
          <w:szCs w:val="24"/>
        </w:rPr>
        <w:br/>
        <w:t xml:space="preserve">    And ever as her fingers slim</w:t>
      </w:r>
      <w:r>
        <w:rPr>
          <w:color w:val="000000"/>
          <w:sz w:val="24"/>
          <w:szCs w:val="24"/>
        </w:rPr>
        <w:br/>
        <w:t xml:space="preserve">  Slipt o’er th’ insensate ivories,</w:t>
      </w:r>
      <w:r>
        <w:rPr>
          <w:color w:val="000000"/>
          <w:sz w:val="24"/>
          <w:szCs w:val="24"/>
        </w:rPr>
        <w:br/>
        <w:t xml:space="preserve">  My rapt soul followed, spaniel-wise. </w:t>
      </w:r>
      <w:r>
        <w:rPr>
          <w:color w:val="000000"/>
          <w:sz w:val="24"/>
          <w:szCs w:val="24"/>
        </w:rPr>
        <w:br/>
        <w:t xml:space="preserve">  Ah, many were the beads she wore;</w:t>
      </w:r>
      <w:r>
        <w:rPr>
          <w:color w:val="000000"/>
          <w:sz w:val="24"/>
          <w:szCs w:val="24"/>
        </w:rPr>
        <w:br/>
        <w:t xml:space="preserve">    But as she told them o’er and o’er,</w:t>
      </w:r>
      <w:r>
        <w:rPr>
          <w:color w:val="000000"/>
          <w:sz w:val="24"/>
          <w:szCs w:val="24"/>
        </w:rPr>
        <w:br/>
        <w:t xml:space="preserve">  They did not number all my sighs. </w:t>
      </w:r>
      <w:r>
        <w:rPr>
          <w:color w:val="000000"/>
          <w:sz w:val="24"/>
          <w:szCs w:val="24"/>
        </w:rPr>
        <w:br/>
        <w:t xml:space="preserve">  My heart was filled with unvoiced cries</w:t>
      </w:r>
      <w:r>
        <w:rPr>
          <w:color w:val="000000"/>
          <w:sz w:val="24"/>
          <w:szCs w:val="24"/>
        </w:rPr>
        <w:br/>
        <w:t xml:space="preserve">    And prayers and pleadings unexpressed;</w:t>
      </w:r>
      <w:r>
        <w:rPr>
          <w:color w:val="000000"/>
          <w:sz w:val="24"/>
          <w:szCs w:val="24"/>
        </w:rPr>
        <w:br/>
        <w:t xml:space="preserve">    But while I burned with Love’s unrest,</w:t>
      </w:r>
      <w:r>
        <w:rPr>
          <w:color w:val="000000"/>
          <w:sz w:val="24"/>
          <w:szCs w:val="24"/>
        </w:rPr>
        <w:br/>
        <w:t xml:space="preserve">  She told her beads with down-cast eyes.</w:t>
      </w:r>
    </w:p>
    <w:p>
      <w:pPr>
        <w:widowControl w:val="on"/>
        <w:pBdr/>
        <w:spacing w:before="240" w:after="240" w:line="240" w:lineRule="auto"/>
        <w:ind w:left="0" w:right="0"/>
        <w:jc w:val="left"/>
      </w:pPr>
      <w:r>
        <w:rPr>
          <w:b/>
          <w:color w:val="000000"/>
          <w:sz w:val="24"/>
          <w:szCs w:val="24"/>
        </w:rPr>
        <w:t xml:space="preserve">LITTLE LUCY LANDMAN</w:t>
      </w:r>
    </w:p>
    <w:p>
      <w:pPr>
        <w:widowControl w:val="on"/>
        <w:pBdr/>
        <w:spacing w:before="240" w:after="240" w:line="240" w:lineRule="auto"/>
        <w:ind w:left="0" w:right="0"/>
        <w:jc w:val="left"/>
      </w:pPr>
      <w:r>
        <w:rPr>
          <w:color w:val="000000"/>
          <w:sz w:val="24"/>
          <w:szCs w:val="24"/>
        </w:rPr>
        <w:t xml:space="preserve">  Oh, the day has set me dreaming</w:t>
      </w:r>
      <w:r>
        <w:rPr>
          <w:color w:val="000000"/>
          <w:sz w:val="24"/>
          <w:szCs w:val="24"/>
        </w:rPr>
        <w:br/>
        <w:t xml:space="preserve">    In a strange, half solemn way</w:t>
      </w:r>
      <w:r>
        <w:rPr>
          <w:color w:val="000000"/>
          <w:sz w:val="24"/>
          <w:szCs w:val="24"/>
        </w:rPr>
        <w:br/>
        <w:t xml:space="preserve">  Of the feelings I experienced</w:t>
      </w:r>
      <w:r>
        <w:rPr>
          <w:color w:val="000000"/>
          <w:sz w:val="24"/>
          <w:szCs w:val="24"/>
        </w:rPr>
        <w:br/>
        <w:t xml:space="preserve">    On another long past day,—­</w:t>
      </w:r>
      <w:r>
        <w:rPr>
          <w:color w:val="000000"/>
          <w:sz w:val="24"/>
          <w:szCs w:val="24"/>
        </w:rPr>
        <w:br/>
        <w:t xml:space="preserve">  Of the way my heart made music</w:t>
      </w:r>
      <w:r>
        <w:rPr>
          <w:color w:val="000000"/>
          <w:sz w:val="24"/>
          <w:szCs w:val="24"/>
        </w:rPr>
        <w:br/>
        <w:t xml:space="preserve">    When the buds began to blow,</w:t>
      </w:r>
      <w:r>
        <w:rPr>
          <w:color w:val="000000"/>
          <w:sz w:val="24"/>
          <w:szCs w:val="24"/>
        </w:rPr>
        <w:br/>
        <w:t xml:space="preserve">  And o’ little Lucy Landman</w:t>
      </w:r>
      <w:r>
        <w:rPr>
          <w:color w:val="000000"/>
          <w:sz w:val="24"/>
          <w:szCs w:val="24"/>
        </w:rPr>
        <w:br/>
        <w:t xml:space="preserve">    Whom I loved long years ago.</w:t>
      </w:r>
    </w:p>
    <w:p>
      <w:pPr>
        <w:widowControl w:val="on"/>
        <w:pBdr/>
        <w:spacing w:before="240" w:after="240" w:line="240" w:lineRule="auto"/>
        <w:ind w:left="0" w:right="0"/>
        <w:jc w:val="left"/>
      </w:pPr>
      <w:r>
        <w:rPr>
          <w:color w:val="000000"/>
          <w:sz w:val="24"/>
          <w:szCs w:val="24"/>
        </w:rPr>
        <w:t xml:space="preserve">  It ’s in spring, the poet tells us,</w:t>
      </w:r>
      <w:r>
        <w:rPr>
          <w:color w:val="000000"/>
          <w:sz w:val="24"/>
          <w:szCs w:val="24"/>
        </w:rPr>
        <w:br/>
        <w:t xml:space="preserve">    That we turn to thoughts of love,</w:t>
      </w:r>
      <w:r>
        <w:rPr>
          <w:color w:val="000000"/>
          <w:sz w:val="24"/>
          <w:szCs w:val="24"/>
        </w:rPr>
        <w:br/>
        <w:t xml:space="preserve">  And our hearts go out a-wooing</w:t>
      </w:r>
      <w:r>
        <w:rPr>
          <w:color w:val="000000"/>
          <w:sz w:val="24"/>
          <w:szCs w:val="24"/>
        </w:rPr>
        <w:br/>
        <w:t xml:space="preserve">    With the lapwing and the dove. </w:t>
      </w:r>
      <w:r>
        <w:rPr>
          <w:color w:val="000000"/>
          <w:sz w:val="24"/>
          <w:szCs w:val="24"/>
        </w:rPr>
        <w:br/>
        <w:t xml:space="preserve">  But whene’er the soul goes seeking</w:t>
      </w:r>
      <w:r>
        <w:rPr>
          <w:color w:val="000000"/>
          <w:sz w:val="24"/>
          <w:szCs w:val="24"/>
        </w:rPr>
        <w:br/>
        <w:t xml:space="preserve">    Its twin-soul, upon the wing,</w:t>
      </w:r>
      <w:r>
        <w:rPr>
          <w:color w:val="000000"/>
          <w:sz w:val="24"/>
          <w:szCs w:val="24"/>
        </w:rPr>
        <w:br/>
        <w:t xml:space="preserve">  I ’ve a notion, backed by mem’ry,</w:t>
      </w:r>
      <w:r>
        <w:rPr>
          <w:color w:val="000000"/>
          <w:sz w:val="24"/>
          <w:szCs w:val="24"/>
        </w:rPr>
        <w:br/>
        <w:t xml:space="preserve">    That it’s love that makes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I have heard a robin singing</w:t>
      </w:r>
      <w:r>
        <w:rPr>
          <w:color w:val="000000"/>
          <w:sz w:val="24"/>
          <w:szCs w:val="24"/>
        </w:rPr>
        <w:br/>
        <w:t xml:space="preserve">    When the boughs were brown and bare,</w:t>
      </w:r>
      <w:r>
        <w:rPr>
          <w:color w:val="000000"/>
          <w:sz w:val="24"/>
          <w:szCs w:val="24"/>
        </w:rPr>
        <w:br/>
        <w:t xml:space="preserve">  And the chilling hand of winter</w:t>
      </w:r>
      <w:r>
        <w:rPr>
          <w:color w:val="000000"/>
          <w:sz w:val="24"/>
          <w:szCs w:val="24"/>
        </w:rPr>
        <w:br/>
        <w:t xml:space="preserve">  Scattered jewels through the air. </w:t>
      </w:r>
      <w:r>
        <w:rPr>
          <w:color w:val="000000"/>
          <w:sz w:val="24"/>
          <w:szCs w:val="24"/>
        </w:rPr>
        <w:br/>
        <w:t xml:space="preserve">  And in spite of dates and seasons,</w:t>
      </w:r>
      <w:r>
        <w:rPr>
          <w:color w:val="000000"/>
          <w:sz w:val="24"/>
          <w:szCs w:val="24"/>
        </w:rPr>
        <w:br/>
        <w:t xml:space="preserve">    It was always spring, I know,</w:t>
      </w:r>
      <w:r>
        <w:rPr>
          <w:color w:val="000000"/>
          <w:sz w:val="24"/>
          <w:szCs w:val="24"/>
        </w:rPr>
        <w:br/>
        <w:t xml:space="preserve">  When I loved Lucy Landman</w:t>
      </w:r>
      <w:r>
        <w:rPr>
          <w:color w:val="000000"/>
          <w:sz w:val="24"/>
          <w:szCs w:val="24"/>
        </w:rPr>
        <w:br/>
        <w:t xml:space="preserve">    In the days of long ago.</w:t>
      </w:r>
    </w:p>
    <w:p>
      <w:pPr>
        <w:widowControl w:val="on"/>
        <w:pBdr/>
        <w:spacing w:before="240" w:after="240" w:line="240" w:lineRule="auto"/>
        <w:ind w:left="0" w:right="0"/>
        <w:jc w:val="left"/>
      </w:pPr>
      <w:r>
        <w:rPr>
          <w:color w:val="000000"/>
          <w:sz w:val="24"/>
          <w:szCs w:val="24"/>
        </w:rPr>
        <w:t xml:space="preserve">  Ah, my little Lucy Landman,</w:t>
      </w:r>
      <w:r>
        <w:rPr>
          <w:color w:val="000000"/>
          <w:sz w:val="24"/>
          <w:szCs w:val="24"/>
        </w:rPr>
        <w:br/>
        <w:t xml:space="preserve">    I remember you as well</w:t>
      </w:r>
      <w:r>
        <w:rPr>
          <w:color w:val="000000"/>
          <w:sz w:val="24"/>
          <w:szCs w:val="24"/>
        </w:rPr>
        <w:br/>
        <w:t xml:space="preserve">  As if ’t were only yesterday</w:t>
      </w:r>
      <w:r>
        <w:rPr>
          <w:color w:val="000000"/>
          <w:sz w:val="24"/>
          <w:szCs w:val="24"/>
        </w:rPr>
        <w:br/>
        <w:t xml:space="preserve">    I strove your thoughts to tell,—­</w:t>
      </w:r>
      <w:r>
        <w:rPr>
          <w:color w:val="000000"/>
          <w:sz w:val="24"/>
          <w:szCs w:val="24"/>
        </w:rPr>
        <w:br/>
        <w:t xml:space="preserve">  When I tilted back your bonnet,</w:t>
      </w:r>
      <w:r>
        <w:rPr>
          <w:color w:val="000000"/>
          <w:sz w:val="24"/>
          <w:szCs w:val="24"/>
        </w:rPr>
        <w:br/>
        <w:t xml:space="preserve">    Looked into your eyes so true,</w:t>
      </w:r>
      <w:r>
        <w:rPr>
          <w:color w:val="000000"/>
          <w:sz w:val="24"/>
          <w:szCs w:val="24"/>
        </w:rPr>
        <w:br/>
        <w:t xml:space="preserve">  Just to see if you were loving</w:t>
      </w:r>
      <w:r>
        <w:rPr>
          <w:color w:val="000000"/>
          <w:sz w:val="24"/>
          <w:szCs w:val="24"/>
        </w:rPr>
        <w:br/>
        <w:t xml:space="preserve">    Me as I was loving you.</w:t>
      </w:r>
    </w:p>
    <w:p>
      <w:pPr>
        <w:widowControl w:val="on"/>
        <w:pBdr/>
        <w:spacing w:before="240" w:after="240" w:line="240" w:lineRule="auto"/>
        <w:ind w:left="0" w:right="0"/>
        <w:jc w:val="left"/>
      </w:pPr>
      <w:r>
        <w:rPr>
          <w:color w:val="000000"/>
          <w:sz w:val="24"/>
          <w:szCs w:val="24"/>
        </w:rPr>
        <w:t xml:space="preserve">  Ah, my little Lucy Landman</w:t>
      </w:r>
      <w:r>
        <w:rPr>
          <w:color w:val="000000"/>
          <w:sz w:val="24"/>
          <w:szCs w:val="24"/>
        </w:rPr>
        <w:br/>
        <w:t xml:space="preserve">    It is true it was denied</w:t>
      </w:r>
      <w:r>
        <w:rPr>
          <w:color w:val="000000"/>
          <w:sz w:val="24"/>
          <w:szCs w:val="24"/>
        </w:rPr>
        <w:br/>
        <w:t xml:space="preserve">  You should see a fuller summer</w:t>
      </w:r>
      <w:r>
        <w:rPr>
          <w:color w:val="000000"/>
          <w:sz w:val="24"/>
          <w:szCs w:val="24"/>
        </w:rPr>
        <w:br/>
        <w:t xml:space="preserve">    And an autumn by my side. </w:t>
      </w:r>
      <w:r>
        <w:rPr>
          <w:color w:val="000000"/>
          <w:sz w:val="24"/>
          <w:szCs w:val="24"/>
        </w:rPr>
        <w:br/>
        <w:t xml:space="preserve">  But the glance of love’s sweet sunlight</w:t>
      </w:r>
      <w:r>
        <w:rPr>
          <w:color w:val="000000"/>
          <w:sz w:val="24"/>
          <w:szCs w:val="24"/>
        </w:rPr>
        <w:br/>
        <w:t xml:space="preserve">    Which your eyes that morning gave</w:t>
      </w:r>
      <w:r>
        <w:rPr>
          <w:color w:val="000000"/>
          <w:sz w:val="24"/>
          <w:szCs w:val="24"/>
        </w:rPr>
        <w:br/>
        <w:t xml:space="preserve">  Has kept spring within my bosom,</w:t>
      </w:r>
      <w:r>
        <w:rPr>
          <w:color w:val="000000"/>
          <w:sz w:val="24"/>
          <w:szCs w:val="24"/>
        </w:rPr>
        <w:br/>
        <w:t xml:space="preserve">    Though you lie within the grave.</w:t>
      </w:r>
    </w:p>
    <w:p>
      <w:pPr>
        <w:keepNext w:val="on"/>
        <w:widowControl w:val="on"/>
        <w:pBdr/>
        <w:spacing w:before="299" w:after="299" w:line="240" w:lineRule="auto"/>
        <w:ind w:left="0" w:right="0"/>
        <w:jc w:val="left"/>
        <w:outlineLvl w:val="1"/>
      </w:pPr>
      <w:r>
        <w:rPr>
          <w:b/>
          <w:color w:val="000000"/>
          <w:sz w:val="36"/>
          <w:szCs w:val="36"/>
        </w:rPr>
        <w:t xml:space="preserve">THE GOURD</w:t>
      </w:r>
    </w:p>
    <w:p>
      <w:pPr>
        <w:widowControl w:val="on"/>
        <w:pBdr/>
        <w:spacing w:before="240" w:after="240" w:line="240" w:lineRule="auto"/>
        <w:ind w:left="0" w:right="0"/>
        <w:jc w:val="left"/>
      </w:pPr>
      <w:r>
        <w:rPr>
          <w:color w:val="000000"/>
          <w:sz w:val="24"/>
          <w:szCs w:val="24"/>
        </w:rPr>
        <w:t xml:space="preserve">  In the heavy earth the miner</w:t>
      </w:r>
      <w:r>
        <w:rPr>
          <w:color w:val="000000"/>
          <w:sz w:val="24"/>
          <w:szCs w:val="24"/>
        </w:rPr>
        <w:br/>
        <w:t xml:space="preserve">    Toiled and laboured day by day,</w:t>
      </w:r>
      <w:r>
        <w:rPr>
          <w:color w:val="000000"/>
          <w:sz w:val="24"/>
          <w:szCs w:val="24"/>
        </w:rPr>
        <w:br/>
        <w:t xml:space="preserve">  Wrenching from the miser mountain</w:t>
      </w:r>
      <w:r>
        <w:rPr>
          <w:color w:val="000000"/>
          <w:sz w:val="24"/>
          <w:szCs w:val="24"/>
        </w:rPr>
        <w:br/>
        <w:t xml:space="preserve">    Brilliant treasure where it lay. </w:t>
      </w:r>
      <w:r>
        <w:rPr>
          <w:color w:val="000000"/>
          <w:sz w:val="24"/>
          <w:szCs w:val="24"/>
        </w:rPr>
        <w:br/>
        <w:t xml:space="preserve">  And the artist worn and weary</w:t>
      </w:r>
      <w:r>
        <w:rPr>
          <w:color w:val="000000"/>
          <w:sz w:val="24"/>
          <w:szCs w:val="24"/>
        </w:rPr>
        <w:br/>
        <w:t xml:space="preserve">    Wrought with labour manifold</w:t>
      </w:r>
      <w:r>
        <w:rPr>
          <w:color w:val="000000"/>
          <w:sz w:val="24"/>
          <w:szCs w:val="24"/>
        </w:rPr>
        <w:br/>
        <w:t xml:space="preserve">  That the king might drink his nectar</w:t>
      </w:r>
      <w:r>
        <w:rPr>
          <w:color w:val="000000"/>
          <w:sz w:val="24"/>
          <w:szCs w:val="24"/>
        </w:rPr>
        <w:br/>
        <w:t xml:space="preserve">    From a goblet made of gold.</w:t>
      </w:r>
    </w:p>
    <w:p>
      <w:pPr>
        <w:widowControl w:val="on"/>
        <w:pBdr/>
        <w:spacing w:before="240" w:after="240" w:line="240" w:lineRule="auto"/>
        <w:ind w:left="0" w:right="0"/>
        <w:jc w:val="left"/>
      </w:pPr>
      <w:r>
        <w:rPr>
          <w:color w:val="000000"/>
          <w:sz w:val="24"/>
          <w:szCs w:val="24"/>
        </w:rPr>
        <w:t xml:space="preserve">  On the prince’s groaning table</w:t>
      </w:r>
      <w:r>
        <w:rPr>
          <w:color w:val="000000"/>
          <w:sz w:val="24"/>
          <w:szCs w:val="24"/>
        </w:rPr>
        <w:br/>
        <w:t xml:space="preserve">    Mid the silver gleaming bright</w:t>
      </w:r>
      <w:r>
        <w:rPr>
          <w:color w:val="000000"/>
          <w:sz w:val="24"/>
          <w:szCs w:val="24"/>
        </w:rPr>
        <w:br/>
        <w:t xml:space="preserve">  Mirroring the happy faces</w:t>
      </w:r>
      <w:r>
        <w:rPr>
          <w:color w:val="000000"/>
          <w:sz w:val="24"/>
          <w:szCs w:val="24"/>
        </w:rPr>
        <w:br/>
        <w:t xml:space="preserve">    Giving back the flaming light,</w:t>
      </w:r>
      <w:r>
        <w:rPr>
          <w:color w:val="000000"/>
          <w:sz w:val="24"/>
          <w:szCs w:val="24"/>
        </w:rPr>
        <w:br/>
        <w:t xml:space="preserve">  Shine the cups of priceless crystal</w:t>
      </w:r>
      <w:r>
        <w:rPr>
          <w:color w:val="000000"/>
          <w:sz w:val="24"/>
          <w:szCs w:val="24"/>
        </w:rPr>
        <w:br/>
        <w:t xml:space="preserve">    Chased with many a lovely line,</w:t>
      </w:r>
      <w:r>
        <w:rPr>
          <w:color w:val="000000"/>
          <w:sz w:val="24"/>
          <w:szCs w:val="24"/>
        </w:rPr>
        <w:br/>
        <w:t xml:space="preserve">  Glowing now with warmer colour,</w:t>
      </w:r>
      <w:r>
        <w:rPr>
          <w:color w:val="000000"/>
          <w:sz w:val="24"/>
          <w:szCs w:val="24"/>
        </w:rPr>
        <w:br/>
        <w:t xml:space="preserve">    Crimsoned by the ruby wine.</w:t>
      </w:r>
    </w:p>
    <w:p>
      <w:pPr>
        <w:widowControl w:val="on"/>
        <w:pBdr/>
        <w:spacing w:before="240" w:after="240" w:line="240" w:lineRule="auto"/>
        <w:ind w:left="0" w:right="0"/>
        <w:jc w:val="left"/>
      </w:pPr>
      <w:r>
        <w:rPr>
          <w:color w:val="000000"/>
          <w:sz w:val="24"/>
          <w:szCs w:val="24"/>
        </w:rPr>
        <w:t xml:space="preserve">  In a valley sweet with sunlight,</w:t>
      </w:r>
      <w:r>
        <w:rPr>
          <w:color w:val="000000"/>
          <w:sz w:val="24"/>
          <w:szCs w:val="24"/>
        </w:rPr>
        <w:br/>
        <w:t xml:space="preserve">    Fertile with the dew and rain,</w:t>
      </w:r>
      <w:r>
        <w:rPr>
          <w:color w:val="000000"/>
          <w:sz w:val="24"/>
          <w:szCs w:val="24"/>
        </w:rPr>
        <w:br/>
        <w:t xml:space="preserve">  Without miner’s daily labour,</w:t>
      </w:r>
      <w:r>
        <w:rPr>
          <w:color w:val="000000"/>
          <w:sz w:val="24"/>
          <w:szCs w:val="24"/>
        </w:rPr>
        <w:br/>
        <w:t xml:space="preserve">    Without artist’s nightly pain,</w:t>
      </w:r>
      <w:r>
        <w:rPr>
          <w:color w:val="000000"/>
          <w:sz w:val="24"/>
          <w:szCs w:val="24"/>
        </w:rPr>
        <w:br/>
        <w:t xml:space="preserve">  There there grows the cup I drink from,</w:t>
      </w:r>
      <w:r>
        <w:rPr>
          <w:color w:val="000000"/>
          <w:sz w:val="24"/>
          <w:szCs w:val="24"/>
        </w:rPr>
        <w:br/>
        <w:t xml:space="preserve">    Summer’s sweetness in it stored,</w:t>
      </w:r>
      <w:r>
        <w:rPr>
          <w:color w:val="000000"/>
          <w:sz w:val="24"/>
          <w:szCs w:val="24"/>
        </w:rPr>
        <w:br/>
        <w:t xml:space="preserve">  And my lips pronounce a blessing</w:t>
      </w:r>
      <w:r>
        <w:rPr>
          <w:color w:val="000000"/>
          <w:sz w:val="24"/>
          <w:szCs w:val="24"/>
        </w:rPr>
        <w:br/>
        <w:t xml:space="preserve">    As they touch an old brown gourd.</w:t>
      </w:r>
    </w:p>
    <w:p>
      <w:pPr>
        <w:widowControl w:val="on"/>
        <w:pBdr/>
        <w:spacing w:before="240" w:after="240" w:line="240" w:lineRule="auto"/>
        <w:ind w:left="0" w:right="0"/>
        <w:jc w:val="left"/>
      </w:pPr>
      <w:r>
        <w:rPr>
          <w:color w:val="000000"/>
          <w:sz w:val="24"/>
          <w:szCs w:val="24"/>
        </w:rPr>
        <w:t xml:space="preserve">  Why, the miracle at Cana</w:t>
      </w:r>
      <w:r>
        <w:rPr>
          <w:color w:val="000000"/>
          <w:sz w:val="24"/>
          <w:szCs w:val="24"/>
        </w:rPr>
        <w:br/>
        <w:t xml:space="preserve">    In the land of Galilee,</w:t>
      </w:r>
      <w:r>
        <w:rPr>
          <w:color w:val="000000"/>
          <w:sz w:val="24"/>
          <w:szCs w:val="24"/>
        </w:rPr>
        <w:br/>
        <w:t xml:space="preserve">  Tho’ it puzzles all the scholars,</w:t>
      </w:r>
      <w:r>
        <w:rPr>
          <w:color w:val="000000"/>
          <w:sz w:val="24"/>
          <w:szCs w:val="24"/>
        </w:rPr>
        <w:br/>
        <w:t xml:space="preserve">    Is no longer strange to me. </w:t>
      </w:r>
      <w:r>
        <w:rPr>
          <w:color w:val="000000"/>
          <w:sz w:val="24"/>
          <w:szCs w:val="24"/>
        </w:rPr>
        <w:br/>
        <w:t xml:space="preserve">  For the poorest and the humblest</w:t>
      </w:r>
      <w:r>
        <w:rPr>
          <w:color w:val="000000"/>
          <w:sz w:val="24"/>
          <w:szCs w:val="24"/>
        </w:rPr>
        <w:br/>
        <w:t xml:space="preserve">    Could a priceless wine afford,</w:t>
      </w:r>
      <w:r>
        <w:rPr>
          <w:color w:val="000000"/>
          <w:sz w:val="24"/>
          <w:szCs w:val="24"/>
        </w:rPr>
        <w:br/>
        <w:t xml:space="preserve">  If they ’d only dip up water</w:t>
      </w:r>
      <w:r>
        <w:rPr>
          <w:color w:val="000000"/>
          <w:sz w:val="24"/>
          <w:szCs w:val="24"/>
        </w:rPr>
        <w:br/>
        <w:t xml:space="preserve">    With a sunlight-seasoned gourd.</w:t>
      </w:r>
    </w:p>
    <w:p>
      <w:pPr>
        <w:widowControl w:val="on"/>
        <w:pBdr/>
        <w:spacing w:before="240" w:after="240" w:line="240" w:lineRule="auto"/>
        <w:ind w:left="0" w:right="0"/>
        <w:jc w:val="left"/>
      </w:pPr>
      <w:r>
        <w:rPr>
          <w:color w:val="000000"/>
          <w:sz w:val="24"/>
          <w:szCs w:val="24"/>
        </w:rPr>
        <w:t xml:space="preserve">  So a health to my old comrade,</w:t>
      </w:r>
      <w:r>
        <w:rPr>
          <w:color w:val="000000"/>
          <w:sz w:val="24"/>
          <w:szCs w:val="24"/>
        </w:rPr>
        <w:br/>
        <w:t xml:space="preserve">    And a song of praise to sing</w:t>
      </w:r>
      <w:r>
        <w:rPr>
          <w:color w:val="000000"/>
          <w:sz w:val="24"/>
          <w:szCs w:val="24"/>
        </w:rPr>
        <w:br/>
        <w:t xml:space="preserve">  When he rests inviting kisses</w:t>
      </w:r>
      <w:r>
        <w:rPr>
          <w:color w:val="000000"/>
          <w:sz w:val="24"/>
          <w:szCs w:val="24"/>
        </w:rPr>
        <w:br/>
        <w:t xml:space="preserve">    In his place beside the spring. </w:t>
      </w:r>
      <w:r>
        <w:rPr>
          <w:color w:val="000000"/>
          <w:sz w:val="24"/>
          <w:szCs w:val="24"/>
        </w:rPr>
        <w:br/>
        <w:t xml:space="preserve">  Give the king his golden goblets,</w:t>
      </w:r>
      <w:r>
        <w:rPr>
          <w:color w:val="000000"/>
          <w:sz w:val="24"/>
          <w:szCs w:val="24"/>
        </w:rPr>
        <w:br/>
        <w:t xml:space="preserve">    Give the prince his crystal hoard;</w:t>
      </w:r>
      <w:r>
        <w:rPr>
          <w:color w:val="000000"/>
          <w:sz w:val="24"/>
          <w:szCs w:val="24"/>
        </w:rPr>
        <w:br/>
        <w:t xml:space="preserve">  But for me the sparkling water</w:t>
      </w:r>
      <w:r>
        <w:rPr>
          <w:color w:val="000000"/>
          <w:sz w:val="24"/>
          <w:szCs w:val="24"/>
        </w:rPr>
        <w:br/>
        <w:t xml:space="preserve">    From a brown and brimming gourd!</w:t>
      </w:r>
    </w:p>
    <w:p>
      <w:pPr>
        <w:widowControl w:val="on"/>
        <w:pBdr/>
        <w:spacing w:before="240" w:after="240" w:line="240" w:lineRule="auto"/>
        <w:ind w:left="0" w:right="0"/>
        <w:jc w:val="left"/>
      </w:pPr>
      <w:r>
        <w:rPr>
          <w:b/>
          <w:color w:val="000000"/>
          <w:sz w:val="24"/>
          <w:szCs w:val="24"/>
        </w:rPr>
        <w:t xml:space="preserve">THE KNIGHT</w:t>
      </w:r>
    </w:p>
    <w:p>
      <w:pPr>
        <w:widowControl w:val="on"/>
        <w:pBdr/>
        <w:spacing w:before="240" w:after="240" w:line="240" w:lineRule="auto"/>
        <w:ind w:left="0" w:right="0"/>
        <w:jc w:val="left"/>
      </w:pPr>
      <w:r>
        <w:rPr>
          <w:color w:val="000000"/>
          <w:sz w:val="24"/>
          <w:szCs w:val="24"/>
        </w:rPr>
        <w:t xml:space="preserve">  Our good knight, Ted, girds his broadsword on</w:t>
      </w:r>
      <w:r>
        <w:rPr>
          <w:color w:val="000000"/>
          <w:sz w:val="24"/>
          <w:szCs w:val="24"/>
        </w:rPr>
        <w:br/>
        <w:t xml:space="preserve">    (And he wields it well, I ween);</w:t>
      </w:r>
      <w:r>
        <w:rPr>
          <w:color w:val="000000"/>
          <w:sz w:val="24"/>
          <w:szCs w:val="24"/>
        </w:rPr>
        <w:br/>
        <w:t xml:space="preserve">  He ’s on his steed, and away has gone</w:t>
      </w:r>
      <w:r>
        <w:rPr>
          <w:color w:val="000000"/>
          <w:sz w:val="24"/>
          <w:szCs w:val="24"/>
        </w:rPr>
        <w:br/>
        <w:t xml:space="preserve">    To the fight for king and queen. </w:t>
      </w:r>
      <w:r>
        <w:rPr>
          <w:color w:val="000000"/>
          <w:sz w:val="24"/>
          <w:szCs w:val="24"/>
        </w:rPr>
        <w:br/>
        <w:t xml:space="preserve">  What tho’ no edge the broadsword hath? </w:t>
      </w:r>
      <w:r>
        <w:rPr>
          <w:color w:val="000000"/>
          <w:sz w:val="24"/>
          <w:szCs w:val="24"/>
        </w:rPr>
        <w:br/>
        <w:t xml:space="preserve">  What tho’ the blade be made of lath? </w:t>
      </w:r>
      <w:r>
        <w:rPr>
          <w:color w:val="000000"/>
          <w:sz w:val="24"/>
          <w:szCs w:val="24"/>
        </w:rPr>
        <w:br/>
        <w:t xml:space="preserve">    ’T is a valiant hand</w:t>
      </w:r>
      <w:r>
        <w:rPr>
          <w:color w:val="000000"/>
          <w:sz w:val="24"/>
          <w:szCs w:val="24"/>
        </w:rPr>
        <w:br/>
        <w:t xml:space="preserve">    That wields the brand,</w:t>
      </w:r>
      <w:r>
        <w:rPr>
          <w:color w:val="000000"/>
          <w:sz w:val="24"/>
          <w:szCs w:val="24"/>
        </w:rPr>
        <w:br/>
        <w:t xml:space="preserve">  So, foeman, clear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He prances off at a goodly pace;</w:t>
      </w:r>
      <w:r>
        <w:rPr>
          <w:color w:val="000000"/>
          <w:sz w:val="24"/>
          <w:szCs w:val="24"/>
        </w:rPr>
        <w:br/>
        <w:t xml:space="preserve">    ’T is a noble steed he rides,</w:t>
      </w:r>
      <w:r>
        <w:rPr>
          <w:color w:val="000000"/>
          <w:sz w:val="24"/>
          <w:szCs w:val="24"/>
        </w:rPr>
        <w:br/>
        <w:t xml:space="preserve">  That bears as well in the speedy race</w:t>
      </w:r>
      <w:r>
        <w:rPr>
          <w:color w:val="000000"/>
          <w:sz w:val="24"/>
          <w:szCs w:val="24"/>
        </w:rPr>
        <w:br/>
        <w:t xml:space="preserve">    As he bears in battle-tides. </w:t>
      </w:r>
      <w:r>
        <w:rPr>
          <w:color w:val="000000"/>
          <w:sz w:val="24"/>
          <w:szCs w:val="24"/>
        </w:rPr>
        <w:br/>
        <w:t xml:space="preserve">  What tho’ ’t is but a rocking-chair</w:t>
      </w:r>
      <w:r>
        <w:rPr>
          <w:color w:val="000000"/>
          <w:sz w:val="24"/>
          <w:szCs w:val="24"/>
        </w:rPr>
        <w:br/>
        <w:t xml:space="preserve">  That prances with this stately air? </w:t>
      </w:r>
      <w:r>
        <w:rPr>
          <w:color w:val="000000"/>
          <w:sz w:val="24"/>
          <w:szCs w:val="24"/>
        </w:rPr>
        <w:br/>
        <w:t xml:space="preserve">    ’T is a warrior bold</w:t>
      </w:r>
      <w:r>
        <w:rPr>
          <w:color w:val="000000"/>
          <w:sz w:val="24"/>
          <w:szCs w:val="24"/>
        </w:rPr>
        <w:br/>
        <w:t xml:space="preserve">    The reins doth hold,</w:t>
      </w:r>
      <w:r>
        <w:rPr>
          <w:color w:val="000000"/>
          <w:sz w:val="24"/>
          <w:szCs w:val="24"/>
        </w:rPr>
        <w:br/>
        <w:t xml:space="preserve">  Who bids all foes beware!</w:t>
      </w:r>
    </w:p>
    <w:p>
      <w:pPr>
        <w:keepNext w:val="on"/>
        <w:widowControl w:val="on"/>
        <w:pBdr/>
        <w:spacing w:before="299" w:after="299" w:line="240" w:lineRule="auto"/>
        <w:ind w:left="0" w:right="0"/>
        <w:jc w:val="left"/>
        <w:outlineLvl w:val="1"/>
      </w:pPr>
      <w:r>
        <w:rPr>
          <w:b/>
          <w:color w:val="000000"/>
          <w:sz w:val="36"/>
          <w:szCs w:val="36"/>
        </w:rPr>
        <w:t xml:space="preserve">THOU ART MY LUTE</w:t>
      </w:r>
    </w:p>
    <w:p>
      <w:pPr>
        <w:widowControl w:val="on"/>
        <w:pBdr/>
        <w:spacing w:before="240" w:after="240" w:line="240" w:lineRule="auto"/>
        <w:ind w:left="0" w:right="0"/>
        <w:jc w:val="left"/>
      </w:pPr>
      <w:r>
        <w:rPr>
          <w:color w:val="000000"/>
          <w:sz w:val="24"/>
          <w:szCs w:val="24"/>
        </w:rPr>
        <w:t xml:space="preserve">  Thou art my lute, by thee I sing,—­</w:t>
      </w:r>
      <w:r>
        <w:rPr>
          <w:color w:val="000000"/>
          <w:sz w:val="24"/>
          <w:szCs w:val="24"/>
        </w:rPr>
        <w:br/>
        <w:t xml:space="preserve">    My being is attuned to thee. </w:t>
      </w:r>
      <w:r>
        <w:rPr>
          <w:color w:val="000000"/>
          <w:sz w:val="24"/>
          <w:szCs w:val="24"/>
        </w:rPr>
        <w:br/>
        <w:t xml:space="preserve">  Thou settest all my words a-wing,</w:t>
      </w:r>
      <w:r>
        <w:rPr>
          <w:color w:val="000000"/>
          <w:sz w:val="24"/>
          <w:szCs w:val="24"/>
        </w:rPr>
        <w:br/>
        <w:t xml:space="preserve">    And meltest me to melody.</w:t>
      </w:r>
    </w:p>
    <w:p>
      <w:pPr>
        <w:widowControl w:val="on"/>
        <w:pBdr/>
        <w:spacing w:before="240" w:after="240" w:line="240" w:lineRule="auto"/>
        <w:ind w:left="0" w:right="0"/>
        <w:jc w:val="left"/>
      </w:pPr>
      <w:r>
        <w:rPr>
          <w:color w:val="000000"/>
          <w:sz w:val="24"/>
          <w:szCs w:val="24"/>
        </w:rPr>
        <w:t xml:space="preserve">  Thou art my life, by thee I live,</w:t>
      </w:r>
      <w:r>
        <w:rPr>
          <w:color w:val="000000"/>
          <w:sz w:val="24"/>
          <w:szCs w:val="24"/>
        </w:rPr>
        <w:br/>
        <w:t xml:space="preserve">    From thee proceed the joys I know;</w:t>
      </w:r>
      <w:r>
        <w:rPr>
          <w:color w:val="000000"/>
          <w:sz w:val="24"/>
          <w:szCs w:val="24"/>
        </w:rPr>
        <w:br/>
        <w:t xml:space="preserve">  Sweetheart, thy hand has power to give</w:t>
      </w:r>
      <w:r>
        <w:rPr>
          <w:color w:val="000000"/>
          <w:sz w:val="24"/>
          <w:szCs w:val="24"/>
        </w:rPr>
        <w:br/>
        <w:t xml:space="preserve">    The meed of love—­the cup of woe.</w:t>
      </w:r>
    </w:p>
    <w:p>
      <w:pPr>
        <w:widowControl w:val="on"/>
        <w:pBdr/>
        <w:spacing w:before="240" w:after="240" w:line="240" w:lineRule="auto"/>
        <w:ind w:left="0" w:right="0"/>
        <w:jc w:val="left"/>
      </w:pPr>
      <w:r>
        <w:rPr>
          <w:color w:val="000000"/>
          <w:sz w:val="24"/>
          <w:szCs w:val="24"/>
        </w:rPr>
        <w:t xml:space="preserve">  Thou art my love, by thee I lead</w:t>
      </w:r>
      <w:r>
        <w:rPr>
          <w:color w:val="000000"/>
          <w:sz w:val="24"/>
          <w:szCs w:val="24"/>
        </w:rPr>
        <w:br/>
        <w:t xml:space="preserve">    My soul the paths of light along,</w:t>
      </w:r>
      <w:r>
        <w:rPr>
          <w:color w:val="000000"/>
          <w:sz w:val="24"/>
          <w:szCs w:val="24"/>
        </w:rPr>
        <w:br/>
        <w:t xml:space="preserve">  From vale to vale, from mead to mead,</w:t>
      </w:r>
      <w:r>
        <w:rPr>
          <w:color w:val="000000"/>
          <w:sz w:val="24"/>
          <w:szCs w:val="24"/>
        </w:rPr>
        <w:br/>
        <w:t xml:space="preserve">    And home it in the hills of song.</w:t>
      </w:r>
    </w:p>
    <w:p>
      <w:pPr>
        <w:widowControl w:val="on"/>
        <w:pBdr/>
        <w:spacing w:before="240" w:after="240" w:line="240" w:lineRule="auto"/>
        <w:ind w:left="0" w:right="0"/>
        <w:jc w:val="left"/>
      </w:pPr>
      <w:r>
        <w:rPr>
          <w:color w:val="000000"/>
          <w:sz w:val="24"/>
          <w:szCs w:val="24"/>
        </w:rPr>
        <w:t xml:space="preserve">  My song, my soul, my life, my all,</w:t>
      </w:r>
      <w:r>
        <w:rPr>
          <w:color w:val="000000"/>
          <w:sz w:val="24"/>
          <w:szCs w:val="24"/>
        </w:rPr>
        <w:br/>
        <w:t xml:space="preserve">    Why need I pray or make my plea,</w:t>
      </w:r>
      <w:r>
        <w:rPr>
          <w:color w:val="000000"/>
          <w:sz w:val="24"/>
          <w:szCs w:val="24"/>
        </w:rPr>
        <w:br/>
        <w:t xml:space="preserve">  Since my petition cannot fall;</w:t>
      </w:r>
      <w:r>
        <w:rPr>
          <w:color w:val="000000"/>
          <w:sz w:val="24"/>
          <w:szCs w:val="24"/>
        </w:rPr>
        <w:br/>
        <w:t xml:space="preserve">    For I ’m already one with thee!</w:t>
      </w:r>
    </w:p>
    <w:p>
      <w:pPr>
        <w:widowControl w:val="on"/>
        <w:pBdr/>
        <w:spacing w:before="240" w:after="240" w:line="240" w:lineRule="auto"/>
        <w:ind w:left="0" w:right="0"/>
        <w:jc w:val="left"/>
      </w:pPr>
      <w:r>
        <w:rPr>
          <w:b/>
          <w:color w:val="000000"/>
          <w:sz w:val="24"/>
          <w:szCs w:val="24"/>
        </w:rPr>
        <w:t xml:space="preserve">THE PHANTOM KISS</w:t>
      </w:r>
    </w:p>
    <w:p>
      <w:pPr>
        <w:widowControl w:val="on"/>
        <w:pBdr/>
        <w:spacing w:before="240" w:after="240" w:line="240" w:lineRule="auto"/>
        <w:ind w:left="0" w:right="0"/>
        <w:jc w:val="left"/>
      </w:pPr>
      <w:r>
        <w:rPr>
          <w:color w:val="000000"/>
          <w:sz w:val="24"/>
          <w:szCs w:val="24"/>
        </w:rPr>
        <w:t xml:space="preserve">  One night in my room, still and beamless,</w:t>
      </w:r>
      <w:r>
        <w:rPr>
          <w:color w:val="000000"/>
          <w:sz w:val="24"/>
          <w:szCs w:val="24"/>
        </w:rPr>
        <w:br/>
        <w:t xml:space="preserve">    With will and with thought in eclipse,</w:t>
      </w:r>
      <w:r>
        <w:rPr>
          <w:color w:val="000000"/>
          <w:sz w:val="24"/>
          <w:szCs w:val="24"/>
        </w:rPr>
        <w:br/>
        <w:t xml:space="preserve">  I rested in sleep that was dreamless;</w:t>
      </w:r>
      <w:r>
        <w:rPr>
          <w:color w:val="000000"/>
          <w:sz w:val="24"/>
          <w:szCs w:val="24"/>
        </w:rPr>
        <w:br/>
        <w:t xml:space="preserve">    When softly there fell on my lips</w:t>
      </w:r>
    </w:p>
    <w:p>
      <w:pPr>
        <w:widowControl w:val="on"/>
        <w:pBdr/>
        <w:spacing w:before="240" w:after="240" w:line="240" w:lineRule="auto"/>
        <w:ind w:left="0" w:right="0"/>
        <w:jc w:val="left"/>
      </w:pPr>
      <w:r>
        <w:rPr>
          <w:color w:val="000000"/>
          <w:sz w:val="24"/>
          <w:szCs w:val="24"/>
        </w:rPr>
        <w:t xml:space="preserve">  A touch, as of lips that were pressing</w:t>
      </w:r>
      <w:r>
        <w:rPr>
          <w:color w:val="000000"/>
          <w:sz w:val="24"/>
          <w:szCs w:val="24"/>
        </w:rPr>
        <w:br/>
        <w:t xml:space="preserve">    Mine own with the message of bliss—­</w:t>
      </w:r>
      <w:r>
        <w:rPr>
          <w:color w:val="000000"/>
          <w:sz w:val="24"/>
          <w:szCs w:val="24"/>
        </w:rPr>
        <w:br/>
        <w:t xml:space="preserve">  A sudden, soft, fleeting caressing,</w:t>
      </w:r>
      <w:r>
        <w:rPr>
          <w:color w:val="000000"/>
          <w:sz w:val="24"/>
          <w:szCs w:val="24"/>
        </w:rPr>
        <w:br/>
        <w:t xml:space="preserve">    A breath like a maiden’s first kiss.</w:t>
      </w:r>
    </w:p>
    <w:p>
      <w:pPr>
        <w:widowControl w:val="on"/>
        <w:pBdr/>
        <w:spacing w:before="240" w:after="240" w:line="240" w:lineRule="auto"/>
        <w:ind w:left="0" w:right="0"/>
        <w:jc w:val="left"/>
      </w:pPr>
      <w:r>
        <w:rPr>
          <w:color w:val="000000"/>
          <w:sz w:val="24"/>
          <w:szCs w:val="24"/>
        </w:rPr>
        <w:t xml:space="preserve">  I woke-and the scoffer may doubt me—­</w:t>
      </w:r>
      <w:r>
        <w:rPr>
          <w:color w:val="000000"/>
          <w:sz w:val="24"/>
          <w:szCs w:val="24"/>
        </w:rPr>
        <w:br/>
        <w:t xml:space="preserve">    I peered in surprise through the gloom;</w:t>
      </w:r>
      <w:r>
        <w:rPr>
          <w:color w:val="000000"/>
          <w:sz w:val="24"/>
          <w:szCs w:val="24"/>
        </w:rPr>
        <w:br/>
        <w:t xml:space="preserve">  But nothing and none were about me,</w:t>
      </w:r>
      <w:r>
        <w:rPr>
          <w:color w:val="000000"/>
          <w:sz w:val="24"/>
          <w:szCs w:val="24"/>
        </w:rPr>
        <w:br/>
        <w:t xml:space="preserve">    And I was alone in my room.</w:t>
      </w:r>
    </w:p>
    <w:p>
      <w:pPr>
        <w:widowControl w:val="on"/>
        <w:pBdr/>
        <w:spacing w:before="240" w:after="240" w:line="240" w:lineRule="auto"/>
        <w:ind w:left="0" w:right="0"/>
        <w:jc w:val="left"/>
      </w:pPr>
      <w:r>
        <w:rPr>
          <w:color w:val="000000"/>
          <w:sz w:val="24"/>
          <w:szCs w:val="24"/>
        </w:rPr>
        <w:t xml:space="preserve">  Perhaps ’t was the wind that caressed me</w:t>
      </w:r>
      <w:r>
        <w:rPr>
          <w:color w:val="000000"/>
          <w:sz w:val="24"/>
          <w:szCs w:val="24"/>
        </w:rPr>
        <w:br/>
        <w:t xml:space="preserve">    And touched me with dew-laden breath;</w:t>
      </w:r>
      <w:r>
        <w:rPr>
          <w:color w:val="000000"/>
          <w:sz w:val="24"/>
          <w:szCs w:val="24"/>
        </w:rPr>
        <w:br/>
        <w:t xml:space="preserve">  Or, maybe, close-sweeping, there passed me</w:t>
      </w:r>
      <w:r>
        <w:rPr>
          <w:color w:val="000000"/>
          <w:sz w:val="24"/>
          <w:szCs w:val="24"/>
        </w:rPr>
        <w:br/>
        <w:t xml:space="preserve">    The low-winging Angel of Death.</w:t>
      </w:r>
    </w:p>
    <w:p>
      <w:pPr>
        <w:widowControl w:val="on"/>
        <w:pBdr/>
        <w:spacing w:before="240" w:after="240" w:line="240" w:lineRule="auto"/>
        <w:ind w:left="0" w:right="0"/>
        <w:jc w:val="left"/>
      </w:pPr>
      <w:r>
        <w:rPr>
          <w:color w:val="000000"/>
          <w:sz w:val="24"/>
          <w:szCs w:val="24"/>
        </w:rPr>
        <w:t xml:space="preserve">  Some sceptic may choose to disdain it,</w:t>
      </w:r>
      <w:r>
        <w:rPr>
          <w:color w:val="000000"/>
          <w:sz w:val="24"/>
          <w:szCs w:val="24"/>
        </w:rPr>
        <w:br/>
        <w:t xml:space="preserve">    Or one feign to read it aright;</w:t>
      </w:r>
      <w:r>
        <w:rPr>
          <w:color w:val="000000"/>
          <w:sz w:val="24"/>
          <w:szCs w:val="24"/>
        </w:rPr>
        <w:br/>
        <w:t xml:space="preserve">  Or wisdom may seek to explain it—­</w:t>
      </w:r>
      <w:r>
        <w:rPr>
          <w:color w:val="000000"/>
          <w:sz w:val="24"/>
          <w:szCs w:val="24"/>
        </w:rPr>
        <w:br/>
        <w:t xml:space="preserve">    This mystical kiss in the night.</w:t>
      </w:r>
    </w:p>
    <w:p>
      <w:pPr>
        <w:widowControl w:val="on"/>
        <w:pBdr/>
        <w:spacing w:before="240" w:after="240" w:line="240" w:lineRule="auto"/>
        <w:ind w:left="0" w:right="0"/>
        <w:jc w:val="left"/>
      </w:pPr>
      <w:r>
        <w:rPr>
          <w:color w:val="000000"/>
          <w:sz w:val="24"/>
          <w:szCs w:val="24"/>
        </w:rPr>
        <w:t xml:space="preserve">  But rather let fancy thus clear it: </w:t>
      </w:r>
      <w:r>
        <w:rPr>
          <w:color w:val="000000"/>
          <w:sz w:val="24"/>
          <w:szCs w:val="24"/>
        </w:rPr>
        <w:br/>
        <w:t xml:space="preserve">    That, thinking of me here alone,</w:t>
      </w:r>
      <w:r>
        <w:rPr>
          <w:color w:val="000000"/>
          <w:sz w:val="24"/>
          <w:szCs w:val="24"/>
        </w:rPr>
        <w:br/>
        <w:t xml:space="preserve">  The miles were made naught, and, in spirit,</w:t>
      </w:r>
      <w:r>
        <w:rPr>
          <w:color w:val="000000"/>
          <w:sz w:val="24"/>
          <w:szCs w:val="24"/>
        </w:rPr>
        <w:br/>
        <w:t xml:space="preserve">    Thy lips, love, were laid on mine own.</w:t>
      </w:r>
    </w:p>
    <w:p>
      <w:pPr>
        <w:keepNext w:val="on"/>
        <w:widowControl w:val="on"/>
        <w:pBdr/>
        <w:spacing w:before="299" w:after="299" w:line="240" w:lineRule="auto"/>
        <w:ind w:left="0" w:right="0"/>
        <w:jc w:val="left"/>
        <w:outlineLvl w:val="1"/>
      </w:pPr>
      <w:r>
        <w:rPr>
          <w:b/>
          <w:color w:val="000000"/>
          <w:sz w:val="36"/>
          <w:szCs w:val="36"/>
        </w:rPr>
        <w:t xml:space="preserve">COMMUNION</w:t>
      </w:r>
    </w:p>
    <w:p>
      <w:pPr>
        <w:widowControl w:val="on"/>
        <w:pBdr/>
        <w:spacing w:before="240" w:after="240" w:line="240" w:lineRule="auto"/>
        <w:ind w:left="0" w:right="0"/>
        <w:jc w:val="left"/>
      </w:pPr>
      <w:r>
        <w:rPr>
          <w:color w:val="000000"/>
          <w:sz w:val="24"/>
          <w:szCs w:val="24"/>
        </w:rPr>
        <w:t xml:space="preserve">  In the silence of my heart,</w:t>
      </w:r>
      <w:r>
        <w:rPr>
          <w:color w:val="000000"/>
          <w:sz w:val="24"/>
          <w:szCs w:val="24"/>
        </w:rPr>
        <w:br/>
        <w:t xml:space="preserve">    I will spend an hour with thee,</w:t>
      </w:r>
      <w:r>
        <w:rPr>
          <w:color w:val="000000"/>
          <w:sz w:val="24"/>
          <w:szCs w:val="24"/>
        </w:rPr>
        <w:br/>
        <w:t xml:space="preserve">  When my love shall rend apart</w:t>
      </w:r>
      <w:r>
        <w:rPr>
          <w:color w:val="000000"/>
          <w:sz w:val="24"/>
          <w:szCs w:val="24"/>
        </w:rPr>
        <w:br/>
        <w:t xml:space="preserve">    All the veil of mystery: </w:t>
      </w:r>
    </w:p>
    <w:p>
      <w:pPr>
        <w:widowControl w:val="on"/>
        <w:pBdr/>
        <w:spacing w:before="240" w:after="240" w:line="240" w:lineRule="auto"/>
        <w:ind w:left="0" w:right="0"/>
        <w:jc w:val="left"/>
      </w:pPr>
      <w:r>
        <w:rPr>
          <w:color w:val="000000"/>
          <w:sz w:val="24"/>
          <w:szCs w:val="24"/>
        </w:rPr>
        <w:t xml:space="preserve">  All that dim and misty veil</w:t>
      </w:r>
      <w:r>
        <w:rPr>
          <w:color w:val="000000"/>
          <w:sz w:val="24"/>
          <w:szCs w:val="24"/>
        </w:rPr>
        <w:br/>
        <w:t xml:space="preserve">    That shut in between our souls</w:t>
      </w:r>
      <w:r>
        <w:rPr>
          <w:color w:val="000000"/>
          <w:sz w:val="24"/>
          <w:szCs w:val="24"/>
        </w:rPr>
        <w:br/>
        <w:t xml:space="preserve">  When Death cried, “Ho, maiden, hail!”</w:t>
      </w:r>
      <w:r>
        <w:rPr>
          <w:color w:val="000000"/>
          <w:sz w:val="24"/>
          <w:szCs w:val="24"/>
        </w:rPr>
        <w:br/>
        <w:t xml:space="preserve">    And your barque sped on the shoals.</w:t>
      </w:r>
    </w:p>
    <w:p>
      <w:pPr>
        <w:widowControl w:val="on"/>
        <w:pBdr/>
        <w:spacing w:before="240" w:after="240" w:line="240" w:lineRule="auto"/>
        <w:ind w:left="0" w:right="0"/>
        <w:jc w:val="left"/>
      </w:pPr>
      <w:r>
        <w:rPr>
          <w:color w:val="000000"/>
          <w:sz w:val="24"/>
          <w:szCs w:val="24"/>
        </w:rPr>
        <w:t xml:space="preserve">  On the shoals?  Nay, wrongly said. </w:t>
      </w:r>
      <w:r>
        <w:rPr>
          <w:color w:val="000000"/>
          <w:sz w:val="24"/>
          <w:szCs w:val="24"/>
        </w:rPr>
        <w:br/>
        <w:t xml:space="preserve">    On the breeze of Death that sweeps</w:t>
      </w:r>
      <w:r>
        <w:rPr>
          <w:color w:val="000000"/>
          <w:sz w:val="24"/>
          <w:szCs w:val="24"/>
        </w:rPr>
        <w:br/>
        <w:t xml:space="preserve">  Far from life, thy soul has sped</w:t>
      </w:r>
      <w:r>
        <w:rPr>
          <w:color w:val="000000"/>
          <w:sz w:val="24"/>
          <w:szCs w:val="24"/>
        </w:rPr>
        <w:br/>
        <w:t xml:space="preserve">    Out into unsounded deeps.</w:t>
      </w:r>
    </w:p>
    <w:p>
      <w:pPr>
        <w:widowControl w:val="on"/>
        <w:pBdr/>
        <w:spacing w:before="240" w:after="240" w:line="240" w:lineRule="auto"/>
        <w:ind w:left="0" w:right="0"/>
        <w:jc w:val="left"/>
      </w:pPr>
      <w:r>
        <w:rPr>
          <w:color w:val="000000"/>
          <w:sz w:val="24"/>
          <w:szCs w:val="24"/>
        </w:rPr>
        <w:t xml:space="preserve">  I shall take an hour and come</w:t>
      </w:r>
      <w:r>
        <w:rPr>
          <w:color w:val="000000"/>
          <w:sz w:val="24"/>
          <w:szCs w:val="24"/>
        </w:rPr>
        <w:br/>
        <w:t xml:space="preserve">    Sailing, darling, to thy side. </w:t>
      </w:r>
      <w:r>
        <w:rPr>
          <w:color w:val="000000"/>
          <w:sz w:val="24"/>
          <w:szCs w:val="24"/>
        </w:rPr>
        <w:br/>
        <w:t xml:space="preserve">  Wind nor sea may keep me from</w:t>
      </w:r>
      <w:r>
        <w:rPr>
          <w:color w:val="000000"/>
          <w:sz w:val="24"/>
          <w:szCs w:val="24"/>
        </w:rPr>
        <w:br/>
        <w:t xml:space="preserve">    Soft communings with my bride.</w:t>
      </w:r>
    </w:p>
    <w:p>
      <w:pPr>
        <w:widowControl w:val="on"/>
        <w:pBdr/>
        <w:spacing w:before="240" w:after="240" w:line="240" w:lineRule="auto"/>
        <w:ind w:left="0" w:right="0"/>
        <w:jc w:val="left"/>
      </w:pPr>
      <w:r>
        <w:rPr>
          <w:color w:val="000000"/>
          <w:sz w:val="24"/>
          <w:szCs w:val="24"/>
        </w:rPr>
        <w:t xml:space="preserve">  I shall rest my head on thee</w:t>
      </w:r>
      <w:r>
        <w:rPr>
          <w:color w:val="000000"/>
          <w:sz w:val="24"/>
          <w:szCs w:val="24"/>
        </w:rPr>
        <w:br/>
        <w:t xml:space="preserve">    As I did long days of yore,</w:t>
      </w:r>
      <w:r>
        <w:rPr>
          <w:color w:val="000000"/>
          <w:sz w:val="24"/>
          <w:szCs w:val="24"/>
        </w:rPr>
        <w:br/>
        <w:t xml:space="preserve">  When a calm, untroubled sea</w:t>
      </w:r>
      <w:r>
        <w:rPr>
          <w:color w:val="000000"/>
          <w:sz w:val="24"/>
          <w:szCs w:val="24"/>
        </w:rPr>
        <w:br/>
        <w:t xml:space="preserve">    Rocked thy vessel at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I shall take thy hand in mine,</w:t>
      </w:r>
      <w:r>
        <w:rPr>
          <w:color w:val="000000"/>
          <w:sz w:val="24"/>
          <w:szCs w:val="24"/>
        </w:rPr>
        <w:br/>
        <w:t xml:space="preserve">    And live o’er the olden days</w:t>
      </w:r>
      <w:r>
        <w:rPr>
          <w:color w:val="000000"/>
          <w:sz w:val="24"/>
          <w:szCs w:val="24"/>
        </w:rPr>
        <w:br/>
        <w:t xml:space="preserve">  When thy smile to me was wine,—­</w:t>
      </w:r>
      <w:r>
        <w:rPr>
          <w:color w:val="000000"/>
          <w:sz w:val="24"/>
          <w:szCs w:val="24"/>
        </w:rPr>
        <w:br/>
        <w:t xml:space="preserve">    Golden wine thy word of praise,</w:t>
      </w:r>
    </w:p>
    <w:p>
      <w:pPr>
        <w:widowControl w:val="on"/>
        <w:pBdr/>
        <w:spacing w:before="240" w:after="240" w:line="240" w:lineRule="auto"/>
        <w:ind w:left="0" w:right="0"/>
        <w:jc w:val="left"/>
      </w:pPr>
      <w:r>
        <w:rPr>
          <w:color w:val="000000"/>
          <w:sz w:val="24"/>
          <w:szCs w:val="24"/>
        </w:rPr>
        <w:t xml:space="preserve">  For the carols I had wrought</w:t>
      </w:r>
      <w:r>
        <w:rPr>
          <w:color w:val="000000"/>
          <w:sz w:val="24"/>
          <w:szCs w:val="24"/>
        </w:rPr>
        <w:br/>
        <w:t xml:space="preserve">    In my soul’s simplicity;</w:t>
      </w:r>
      <w:r>
        <w:rPr>
          <w:color w:val="000000"/>
          <w:sz w:val="24"/>
          <w:szCs w:val="24"/>
        </w:rPr>
        <w:br/>
        <w:t xml:space="preserve">  For the petty beads of thought</w:t>
      </w:r>
      <w:r>
        <w:rPr>
          <w:color w:val="000000"/>
          <w:sz w:val="24"/>
          <w:szCs w:val="24"/>
        </w:rPr>
        <w:br/>
        <w:t xml:space="preserve">    Which thine eyes alone could see.</w:t>
      </w:r>
    </w:p>
    <w:p>
      <w:pPr>
        <w:widowControl w:val="on"/>
        <w:pBdr/>
        <w:spacing w:before="240" w:after="240" w:line="240" w:lineRule="auto"/>
        <w:ind w:left="0" w:right="0"/>
        <w:jc w:val="left"/>
      </w:pPr>
      <w:r>
        <w:rPr>
          <w:color w:val="000000"/>
          <w:sz w:val="24"/>
          <w:szCs w:val="24"/>
        </w:rPr>
        <w:t xml:space="preserve">  Ah, those eyes, love-blind, but keen</w:t>
      </w:r>
      <w:r>
        <w:rPr>
          <w:color w:val="000000"/>
          <w:sz w:val="24"/>
          <w:szCs w:val="24"/>
        </w:rPr>
        <w:br/>
        <w:t xml:space="preserve">    For my welfare and my weal! </w:t>
      </w:r>
      <w:r>
        <w:rPr>
          <w:color w:val="000000"/>
          <w:sz w:val="24"/>
          <w:szCs w:val="24"/>
        </w:rPr>
        <w:br/>
        <w:t xml:space="preserve">  Tho’ the grave-door shut between,</w:t>
      </w:r>
      <w:r>
        <w:rPr>
          <w:color w:val="000000"/>
          <w:sz w:val="24"/>
          <w:szCs w:val="24"/>
        </w:rPr>
        <w:br/>
        <w:t xml:space="preserve">    Still their love-lights o’er me steal.</w:t>
      </w:r>
    </w:p>
    <w:p>
      <w:pPr>
        <w:widowControl w:val="on"/>
        <w:pBdr/>
        <w:spacing w:before="240" w:after="240" w:line="240" w:lineRule="auto"/>
        <w:ind w:left="0" w:right="0"/>
        <w:jc w:val="left"/>
      </w:pPr>
      <w:r>
        <w:rPr>
          <w:color w:val="000000"/>
          <w:sz w:val="24"/>
          <w:szCs w:val="24"/>
        </w:rPr>
        <w:t xml:space="preserve">  I can see thee thro’ my tears,</w:t>
      </w:r>
      <w:r>
        <w:rPr>
          <w:color w:val="000000"/>
          <w:sz w:val="24"/>
          <w:szCs w:val="24"/>
        </w:rPr>
        <w:br/>
        <w:t xml:space="preserve">    As thro’ rain we see the sun. </w:t>
      </w:r>
      <w:r>
        <w:rPr>
          <w:color w:val="000000"/>
          <w:sz w:val="24"/>
          <w:szCs w:val="24"/>
        </w:rPr>
        <w:br/>
        <w:t xml:space="preserve">  What tho’ cold and cooling years</w:t>
      </w:r>
      <w:r>
        <w:rPr>
          <w:color w:val="000000"/>
          <w:sz w:val="24"/>
          <w:szCs w:val="24"/>
        </w:rPr>
        <w:br/>
        <w:t xml:space="preserve">    Shall their bitter courses run,—­</w:t>
      </w:r>
    </w:p>
    <w:p>
      <w:pPr>
        <w:widowControl w:val="on"/>
        <w:pBdr/>
        <w:spacing w:before="240" w:after="240" w:line="240" w:lineRule="auto"/>
        <w:ind w:left="0" w:right="0"/>
        <w:jc w:val="left"/>
      </w:pPr>
      <w:r>
        <w:rPr>
          <w:color w:val="000000"/>
          <w:sz w:val="24"/>
          <w:szCs w:val="24"/>
        </w:rPr>
        <w:t xml:space="preserve">  I shall see thee still and be</w:t>
      </w:r>
      <w:r>
        <w:rPr>
          <w:color w:val="000000"/>
          <w:sz w:val="24"/>
          <w:szCs w:val="24"/>
        </w:rPr>
        <w:br/>
        <w:t xml:space="preserve">    Thy true lover evermore,</w:t>
      </w:r>
      <w:r>
        <w:rPr>
          <w:color w:val="000000"/>
          <w:sz w:val="24"/>
          <w:szCs w:val="24"/>
        </w:rPr>
        <w:br/>
        <w:t xml:space="preserve">  And thy face shall be to me</w:t>
      </w:r>
      <w:r>
        <w:rPr>
          <w:color w:val="000000"/>
          <w:sz w:val="24"/>
          <w:szCs w:val="24"/>
        </w:rPr>
        <w:br/>
        <w:t xml:space="preserve">    Dear and helpful as before.</w:t>
      </w:r>
    </w:p>
    <w:p>
      <w:pPr>
        <w:widowControl w:val="on"/>
        <w:pBdr/>
        <w:spacing w:before="240" w:after="240" w:line="240" w:lineRule="auto"/>
        <w:ind w:left="0" w:right="0"/>
        <w:jc w:val="left"/>
      </w:pPr>
      <w:r>
        <w:rPr>
          <w:color w:val="000000"/>
          <w:sz w:val="24"/>
          <w:szCs w:val="24"/>
        </w:rPr>
        <w:t xml:space="preserve">  Death may vaunt and Death may boast,</w:t>
      </w:r>
      <w:r>
        <w:rPr>
          <w:color w:val="000000"/>
          <w:sz w:val="24"/>
          <w:szCs w:val="24"/>
        </w:rPr>
        <w:br/>
        <w:t xml:space="preserve">    But we laugh his pow’r to scorn;</w:t>
      </w:r>
      <w:r>
        <w:rPr>
          <w:color w:val="000000"/>
          <w:sz w:val="24"/>
          <w:szCs w:val="24"/>
        </w:rPr>
        <w:br/>
        <w:t xml:space="preserve">  He is but a slave at most,—­</w:t>
      </w:r>
      <w:r>
        <w:rPr>
          <w:color w:val="000000"/>
          <w:sz w:val="24"/>
          <w:szCs w:val="24"/>
        </w:rPr>
        <w:br/>
        <w:t xml:space="preserve">    Night that heralds coming morn.</w:t>
      </w:r>
    </w:p>
    <w:p>
      <w:pPr>
        <w:widowControl w:val="on"/>
        <w:pBdr/>
        <w:spacing w:before="240" w:after="240" w:line="240" w:lineRule="auto"/>
        <w:ind w:left="0" w:right="0"/>
        <w:jc w:val="left"/>
      </w:pPr>
      <w:r>
        <w:rPr>
          <w:color w:val="000000"/>
          <w:sz w:val="24"/>
          <w:szCs w:val="24"/>
        </w:rPr>
        <w:t xml:space="preserve">  I shall spend an hour with thee</w:t>
      </w:r>
      <w:r>
        <w:rPr>
          <w:color w:val="000000"/>
          <w:sz w:val="24"/>
          <w:szCs w:val="24"/>
        </w:rPr>
        <w:br/>
        <w:t xml:space="preserve">    Day by day, my little bride. </w:t>
      </w:r>
      <w:r>
        <w:rPr>
          <w:color w:val="000000"/>
          <w:sz w:val="24"/>
          <w:szCs w:val="24"/>
        </w:rPr>
        <w:br/>
        <w:t xml:space="preserve">  True love laughs at mystery,</w:t>
      </w:r>
      <w:r>
        <w:rPr>
          <w:color w:val="000000"/>
          <w:sz w:val="24"/>
          <w:szCs w:val="24"/>
        </w:rPr>
        <w:br/>
        <w:t xml:space="preserve">    Crying, “Doors of Death, fly wide.”</w:t>
      </w:r>
    </w:p>
    <w:p>
      <w:pPr>
        <w:widowControl w:val="on"/>
        <w:pBdr/>
        <w:spacing w:before="240" w:after="240" w:line="240" w:lineRule="auto"/>
        <w:ind w:left="0" w:right="0"/>
        <w:jc w:val="left"/>
      </w:pPr>
      <w:r>
        <w:rPr>
          <w:b/>
          <w:color w:val="000000"/>
          <w:sz w:val="24"/>
          <w:szCs w:val="24"/>
        </w:rPr>
        <w:t xml:space="preserve">MARE RUBRUM</w:t>
      </w:r>
    </w:p>
    <w:p>
      <w:pPr>
        <w:widowControl w:val="on"/>
        <w:pBdr/>
        <w:spacing w:before="240" w:after="240" w:line="240" w:lineRule="auto"/>
        <w:ind w:left="0" w:right="0"/>
        <w:jc w:val="left"/>
      </w:pPr>
      <w:r>
        <w:rPr>
          <w:color w:val="000000"/>
          <w:sz w:val="24"/>
          <w:szCs w:val="24"/>
        </w:rPr>
        <w:t xml:space="preserve">  In Life’s Red Sea with faith I plant my feet,</w:t>
      </w:r>
      <w:r>
        <w:rPr>
          <w:color w:val="000000"/>
          <w:sz w:val="24"/>
          <w:szCs w:val="24"/>
        </w:rPr>
        <w:br/>
        <w:t xml:space="preserve">    And wait the sound of that sustaining word</w:t>
      </w:r>
      <w:r>
        <w:rPr>
          <w:color w:val="000000"/>
          <w:sz w:val="24"/>
          <w:szCs w:val="24"/>
        </w:rPr>
        <w:br/>
        <w:t xml:space="preserve">      Which long ago the men of Israel heard,</w:t>
      </w:r>
      <w:r>
        <w:rPr>
          <w:color w:val="000000"/>
          <w:sz w:val="24"/>
          <w:szCs w:val="24"/>
        </w:rPr>
        <w:br/>
        <w:t xml:space="preserve">  When Pharaoh’s host behind them, fierce and fleet,</w:t>
      </w:r>
      <w:r>
        <w:rPr>
          <w:color w:val="000000"/>
          <w:sz w:val="24"/>
          <w:szCs w:val="24"/>
        </w:rPr>
        <w:br/>
        <w:t xml:space="preserve">  Raged on, consuming with revengeful heat. </w:t>
      </w:r>
      <w:r>
        <w:rPr>
          <w:color w:val="000000"/>
          <w:sz w:val="24"/>
          <w:szCs w:val="24"/>
        </w:rPr>
        <w:br/>
        <w:t xml:space="preserve">      Why are the barrier waters still unstirred?—­</w:t>
      </w:r>
      <w:r>
        <w:rPr>
          <w:color w:val="000000"/>
          <w:sz w:val="24"/>
          <w:szCs w:val="24"/>
        </w:rPr>
        <w:br/>
        <w:t xml:space="preserve">      That struggling faith may die of hope deferred? </w:t>
      </w:r>
      <w:r>
        <w:rPr>
          <w:color w:val="000000"/>
          <w:sz w:val="24"/>
          <w:szCs w:val="24"/>
        </w:rPr>
        <w:br/>
        <w:t xml:space="preserve">  Is God not sitting in His ancient seat?</w:t>
      </w:r>
    </w:p>
    <w:p>
      <w:pPr>
        <w:widowControl w:val="on"/>
        <w:pBdr/>
        <w:spacing w:before="240" w:after="240" w:line="240" w:lineRule="auto"/>
        <w:ind w:left="0" w:right="0"/>
        <w:jc w:val="left"/>
      </w:pPr>
      <w:r>
        <w:rPr>
          <w:color w:val="000000"/>
          <w:sz w:val="24"/>
          <w:szCs w:val="24"/>
        </w:rPr>
        <w:t xml:space="preserve">  The billows swirl above my trembling limbs,</w:t>
      </w:r>
      <w:r>
        <w:rPr>
          <w:color w:val="000000"/>
          <w:sz w:val="24"/>
          <w:szCs w:val="24"/>
        </w:rPr>
        <w:br/>
        <w:t xml:space="preserve">    And almost chill my anxious heart to doubt</w:t>
      </w:r>
      <w:r>
        <w:rPr>
          <w:color w:val="000000"/>
          <w:sz w:val="24"/>
          <w:szCs w:val="24"/>
        </w:rPr>
        <w:br/>
        <w:t xml:space="preserve">      And disbelief, long conquered and defied. </w:t>
      </w:r>
      <w:r>
        <w:rPr>
          <w:color w:val="000000"/>
          <w:sz w:val="24"/>
          <w:szCs w:val="24"/>
        </w:rPr>
        <w:br/>
        <w:t xml:space="preserve">  But tho’ the music of my hopeful hymns</w:t>
      </w:r>
      <w:r>
        <w:rPr>
          <w:color w:val="000000"/>
          <w:sz w:val="24"/>
          <w:szCs w:val="24"/>
        </w:rPr>
        <w:br/>
        <w:t xml:space="preserve">    Is drowned by curses of the raging rout,</w:t>
      </w:r>
      <w:r>
        <w:rPr>
          <w:color w:val="000000"/>
          <w:sz w:val="24"/>
          <w:szCs w:val="24"/>
        </w:rPr>
        <w:br/>
        <w:t xml:space="preserve">      No voice yet bids th’ opposing waves divide!</w:t>
      </w:r>
    </w:p>
    <w:p>
      <w:pPr>
        <w:keepNext w:val="on"/>
        <w:widowControl w:val="on"/>
        <w:pBdr/>
        <w:spacing w:before="299" w:after="299" w:line="240" w:lineRule="auto"/>
        <w:ind w:left="0" w:right="0"/>
        <w:jc w:val="left"/>
        <w:outlineLvl w:val="1"/>
      </w:pPr>
      <w:r>
        <w:rPr>
          <w:b/>
          <w:color w:val="000000"/>
          <w:sz w:val="36"/>
          <w:szCs w:val="36"/>
        </w:rPr>
        <w:t xml:space="preserve">IN AN ENGLISH GARDEN</w:t>
      </w:r>
    </w:p>
    <w:p>
      <w:pPr>
        <w:widowControl w:val="on"/>
        <w:pBdr/>
        <w:spacing w:before="240" w:after="240" w:line="240" w:lineRule="auto"/>
        <w:ind w:left="0" w:right="0"/>
        <w:jc w:val="left"/>
      </w:pPr>
      <w:r>
        <w:rPr>
          <w:color w:val="000000"/>
          <w:sz w:val="24"/>
          <w:szCs w:val="24"/>
        </w:rPr>
        <w:t xml:space="preserve">  In this old garden, fair, I walk to-day</w:t>
      </w:r>
      <w:r>
        <w:rPr>
          <w:color w:val="000000"/>
          <w:sz w:val="24"/>
          <w:szCs w:val="24"/>
        </w:rPr>
        <w:br/>
        <w:t xml:space="preserve">    Heart-charmed with all the beauty of the scene: </w:t>
      </w:r>
      <w:r>
        <w:rPr>
          <w:color w:val="000000"/>
          <w:sz w:val="24"/>
          <w:szCs w:val="24"/>
        </w:rPr>
        <w:br/>
        <w:t xml:space="preserve">    The rich, luxuriant grasses’ cooling green,</w:t>
      </w:r>
      <w:r>
        <w:rPr>
          <w:color w:val="000000"/>
          <w:sz w:val="24"/>
          <w:szCs w:val="24"/>
        </w:rPr>
        <w:br/>
        <w:t xml:space="preserve">  The wall’s environ, ivy-decked and gray,</w:t>
      </w:r>
      <w:r>
        <w:rPr>
          <w:color w:val="000000"/>
          <w:sz w:val="24"/>
          <w:szCs w:val="24"/>
        </w:rPr>
        <w:br/>
        <w:t xml:space="preserve">  The waving branches with the wind at play,</w:t>
      </w:r>
      <w:r>
        <w:rPr>
          <w:color w:val="000000"/>
          <w:sz w:val="24"/>
          <w:szCs w:val="24"/>
        </w:rPr>
        <w:br/>
        <w:t xml:space="preserve">    The slight and tremulous blooms that show between,</w:t>
      </w:r>
      <w:r>
        <w:rPr>
          <w:color w:val="000000"/>
          <w:sz w:val="24"/>
          <w:szCs w:val="24"/>
        </w:rPr>
        <w:br/>
        <w:t xml:space="preserve">    Sweet all:  and yet my yearning heart doth lean</w:t>
      </w:r>
      <w:r>
        <w:rPr>
          <w:color w:val="000000"/>
          <w:sz w:val="24"/>
          <w:szCs w:val="24"/>
        </w:rPr>
        <w:br/>
        <w:t xml:space="preserve">  Toward Love’s Egyptian fleshpots far away.</w:t>
      </w:r>
    </w:p>
    <w:p>
      <w:pPr>
        <w:widowControl w:val="on"/>
        <w:pBdr/>
        <w:spacing w:before="240" w:after="240" w:line="240" w:lineRule="auto"/>
        <w:ind w:left="0" w:right="0"/>
        <w:jc w:val="left"/>
      </w:pPr>
      <w:r>
        <w:rPr>
          <w:color w:val="000000"/>
          <w:sz w:val="24"/>
          <w:szCs w:val="24"/>
        </w:rPr>
        <w:t xml:space="preserve">  Beside the wall, the slim Laburnum grows</w:t>
      </w:r>
      <w:r>
        <w:rPr>
          <w:color w:val="000000"/>
          <w:sz w:val="24"/>
          <w:szCs w:val="24"/>
        </w:rPr>
        <w:br/>
        <w:t xml:space="preserve">    And flings its golden flow’rs to every breeze. </w:t>
      </w:r>
      <w:r>
        <w:rPr>
          <w:color w:val="000000"/>
          <w:sz w:val="24"/>
          <w:szCs w:val="24"/>
        </w:rPr>
        <w:br/>
        <w:t xml:space="preserve">    But e’en among such soothing sights as these,</w:t>
      </w:r>
      <w:r>
        <w:rPr>
          <w:color w:val="000000"/>
          <w:sz w:val="24"/>
          <w:szCs w:val="24"/>
        </w:rPr>
        <w:br/>
        <w:t xml:space="preserve">  I pant and nurse my soul-devouring woes. </w:t>
      </w:r>
      <w:r>
        <w:rPr>
          <w:color w:val="000000"/>
          <w:sz w:val="24"/>
          <w:szCs w:val="24"/>
        </w:rPr>
        <w:br/>
        <w:t xml:space="preserve">  Of all the longings that our hearts wot of,</w:t>
      </w:r>
      <w:r>
        <w:rPr>
          <w:color w:val="000000"/>
          <w:sz w:val="24"/>
          <w:szCs w:val="24"/>
        </w:rPr>
        <w:br/>
        <w:t xml:space="preserve">  There is no hunger like the want of love!</w:t>
      </w:r>
    </w:p>
    <w:p>
      <w:pPr>
        <w:widowControl w:val="on"/>
        <w:pBdr/>
        <w:spacing w:before="240" w:after="240" w:line="240" w:lineRule="auto"/>
        <w:ind w:left="0" w:right="0"/>
        <w:jc w:val="left"/>
      </w:pPr>
      <w:r>
        <w:rPr>
          <w:b/>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  A man of low degree was sore oppressed,</w:t>
      </w:r>
      <w:r>
        <w:rPr>
          <w:color w:val="000000"/>
          <w:sz w:val="24"/>
          <w:szCs w:val="24"/>
        </w:rPr>
        <w:br/>
        <w:t xml:space="preserve">    Fate held him under iron-handed sway,</w:t>
      </w:r>
      <w:r>
        <w:rPr>
          <w:color w:val="000000"/>
          <w:sz w:val="24"/>
          <w:szCs w:val="24"/>
        </w:rPr>
        <w:br/>
        <w:t xml:space="preserve">  And ever, those who saw him thus distressed</w:t>
      </w:r>
      <w:r>
        <w:rPr>
          <w:color w:val="000000"/>
          <w:sz w:val="24"/>
          <w:szCs w:val="24"/>
        </w:rPr>
        <w:br/>
        <w:t xml:space="preserve">    Would bid him bend his stubborn will and pray. </w:t>
      </w:r>
      <w:r>
        <w:rPr>
          <w:color w:val="000000"/>
          <w:sz w:val="24"/>
          <w:szCs w:val="24"/>
        </w:rPr>
        <w:br/>
        <w:t xml:space="preserve">  But he, strong in himself and obdurate,</w:t>
      </w:r>
      <w:r>
        <w:rPr>
          <w:color w:val="000000"/>
          <w:sz w:val="24"/>
          <w:szCs w:val="24"/>
        </w:rPr>
        <w:br/>
        <w:t xml:space="preserve">  Waged, prayerless, on his losing fight with Fate.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Friends gave his proffered hand their coldest clasp,</w:t>
      </w:r>
      <w:r>
        <w:rPr>
          <w:color w:val="000000"/>
          <w:sz w:val="24"/>
          <w:szCs w:val="24"/>
        </w:rPr>
        <w:br/>
        <w:t xml:space="preserve">    Or took it not at all; and Poverty,</w:t>
      </w:r>
      <w:r>
        <w:rPr>
          <w:color w:val="000000"/>
          <w:sz w:val="24"/>
          <w:szCs w:val="24"/>
        </w:rPr>
        <w:br/>
        <w:t xml:space="preserve">  That bruised his body with relentless grasp,</w:t>
      </w:r>
      <w:r>
        <w:rPr>
          <w:color w:val="000000"/>
          <w:sz w:val="24"/>
          <w:szCs w:val="24"/>
        </w:rPr>
        <w:br/>
        <w:t xml:space="preserve">    Grinned, taunting, when he struggled to be free. </w:t>
      </w:r>
      <w:r>
        <w:rPr>
          <w:color w:val="000000"/>
          <w:sz w:val="24"/>
          <w:szCs w:val="24"/>
        </w:rPr>
        <w:br/>
        <w:t xml:space="preserve">  But though with helpless hands he beat the air,</w:t>
      </w:r>
      <w:r>
        <w:rPr>
          <w:color w:val="000000"/>
          <w:sz w:val="24"/>
          <w:szCs w:val="24"/>
        </w:rPr>
        <w:br/>
        <w:t xml:space="preserve">  His need extreme yet found no voice in prayer.</w:t>
      </w:r>
    </w:p>
    <w:p>
      <w:pPr>
        <w:widowControl w:val="on"/>
        <w:pBdr/>
        <w:spacing w:before="240" w:after="240" w:line="240" w:lineRule="auto"/>
        <w:ind w:left="0" w:right="0"/>
        <w:jc w:val="left"/>
      </w:pPr>
      <w:r>
        <w:rPr>
          <w:color w:val="000000"/>
          <w:sz w:val="24"/>
          <w:szCs w:val="24"/>
        </w:rPr>
        <w:t xml:space="preserve">  Then he prevailed; and forthwith snobbish Fate,</w:t>
      </w:r>
      <w:r>
        <w:rPr>
          <w:color w:val="000000"/>
          <w:sz w:val="24"/>
          <w:szCs w:val="24"/>
        </w:rPr>
        <w:br/>
        <w:t xml:space="preserve">    Like some whipped cur, came fawning at his feet;</w:t>
      </w:r>
      <w:r>
        <w:rPr>
          <w:color w:val="000000"/>
          <w:sz w:val="24"/>
          <w:szCs w:val="24"/>
        </w:rPr>
        <w:br/>
        <w:t xml:space="preserve">  Those who had scorned forgave and called him great—­</w:t>
      </w:r>
      <w:r>
        <w:rPr>
          <w:color w:val="000000"/>
          <w:sz w:val="24"/>
          <w:szCs w:val="24"/>
        </w:rPr>
        <w:br/>
        <w:t xml:space="preserve">    His friends found out that friendship still was sweet. </w:t>
      </w:r>
      <w:r>
        <w:rPr>
          <w:color w:val="000000"/>
          <w:sz w:val="24"/>
          <w:szCs w:val="24"/>
        </w:rPr>
        <w:br/>
        <w:t xml:space="preserve">  But he, once obdurate, now bowed his head</w:t>
      </w:r>
      <w:r>
        <w:rPr>
          <w:color w:val="000000"/>
          <w:sz w:val="24"/>
          <w:szCs w:val="24"/>
        </w:rPr>
        <w:br/>
        <w:t xml:space="preserve">  In prayer, and trembling with its import, said: </w:t>
      </w:r>
    </w:p>
    <w:p>
      <w:pPr>
        <w:widowControl w:val="on"/>
        <w:pBdr/>
        <w:spacing w:before="240" w:after="240" w:line="240" w:lineRule="auto"/>
        <w:ind w:left="0" w:right="0"/>
        <w:jc w:val="left"/>
      </w:pPr>
      <w:r>
        <w:rPr>
          <w:color w:val="000000"/>
          <w:sz w:val="24"/>
          <w:szCs w:val="24"/>
        </w:rPr>
        <w:t xml:space="preserve">  “Mere human strength may stand ill-fortune’s frown;</w:t>
      </w:r>
      <w:r>
        <w:rPr>
          <w:color w:val="000000"/>
          <w:sz w:val="24"/>
          <w:szCs w:val="24"/>
        </w:rPr>
        <w:br/>
        <w:t xml:space="preserve">    So I prevailed, for human strength was mine;</w:t>
      </w:r>
      <w:r>
        <w:rPr>
          <w:color w:val="000000"/>
          <w:sz w:val="24"/>
          <w:szCs w:val="24"/>
        </w:rPr>
        <w:br/>
        <w:t xml:space="preserve">  But from the killing pow’r of great renown,</w:t>
      </w:r>
      <w:r>
        <w:rPr>
          <w:color w:val="000000"/>
          <w:sz w:val="24"/>
          <w:szCs w:val="24"/>
        </w:rPr>
        <w:br/>
        <w:t xml:space="preserve">    Naught may protect me save a strength divine. </w:t>
      </w:r>
      <w:r>
        <w:rPr>
          <w:color w:val="000000"/>
          <w:sz w:val="24"/>
          <w:szCs w:val="24"/>
        </w:rPr>
        <w:br/>
        <w:t xml:space="preserve">  Help me, O Lord, in this my trembling cause;</w:t>
      </w:r>
      <w:r>
        <w:rPr>
          <w:color w:val="000000"/>
          <w:sz w:val="24"/>
          <w:szCs w:val="24"/>
        </w:rPr>
        <w:br/>
        <w:t xml:space="preserve">  I scorn men’s curses, but I dread applause!”</w:t>
      </w:r>
    </w:p>
    <w:p>
      <w:pPr>
        <w:keepNext w:val="on"/>
        <w:widowControl w:val="on"/>
        <w:pBdr/>
        <w:spacing w:before="299" w:after="299" w:line="240" w:lineRule="auto"/>
        <w:ind w:left="0" w:right="0"/>
        <w:jc w:val="left"/>
        <w:outlineLvl w:val="1"/>
      </w:pPr>
      <w:r>
        <w:rPr>
          <w:b/>
          <w:color w:val="000000"/>
          <w:sz w:val="36"/>
          <w:szCs w:val="36"/>
        </w:rPr>
        <w:t xml:space="preserve">THE CONQUERORS</w:t>
      </w:r>
    </w:p>
    <w:p>
      <w:pPr>
        <w:widowControl w:val="on"/>
        <w:pBdr/>
        <w:spacing w:before="240" w:after="240" w:line="240" w:lineRule="auto"/>
        <w:ind w:left="0" w:right="0"/>
        <w:jc w:val="left"/>
      </w:pPr>
      <w:r>
        <w:rPr>
          <w:b/>
          <w:color w:val="000000"/>
          <w:sz w:val="24"/>
          <w:szCs w:val="24"/>
        </w:rPr>
        <w:t xml:space="preserve">THE BLACK TROOPS IN CUBA</w:t>
      </w:r>
    </w:p>
    <w:p>
      <w:pPr>
        <w:widowControl w:val="on"/>
        <w:pBdr/>
        <w:spacing w:before="240" w:after="240" w:line="240" w:lineRule="auto"/>
        <w:ind w:left="0" w:right="0"/>
        <w:jc w:val="left"/>
      </w:pPr>
      <w:r>
        <w:rPr>
          <w:color w:val="000000"/>
          <w:sz w:val="24"/>
          <w:szCs w:val="24"/>
        </w:rPr>
        <w:t xml:space="preserve">  Round the wide earth, from the red field your valour has won,</w:t>
      </w:r>
      <w:r>
        <w:rPr>
          <w:color w:val="000000"/>
          <w:sz w:val="24"/>
          <w:szCs w:val="24"/>
        </w:rPr>
        <w:br/>
        <w:t xml:space="preserve">  Blown with the breath of the far-speaking gun,</w:t>
      </w:r>
      <w:r>
        <w:rPr>
          <w:color w:val="000000"/>
          <w:sz w:val="24"/>
          <w:szCs w:val="24"/>
        </w:rPr>
        <w:br/>
        <w:t xml:space="preserve">          Goes the word. </w:t>
      </w:r>
      <w:r>
        <w:rPr>
          <w:color w:val="000000"/>
          <w:sz w:val="24"/>
          <w:szCs w:val="24"/>
        </w:rPr>
        <w:br/>
        <w:t xml:space="preserve">  Bravely you spoke through the battle cloud heavy and dun. </w:t>
      </w:r>
      <w:r>
        <w:rPr>
          <w:color w:val="000000"/>
          <w:sz w:val="24"/>
          <w:szCs w:val="24"/>
        </w:rPr>
        <w:br/>
        <w:t xml:space="preserve">  Tossed though the speech toward the mist-hidden sun,</w:t>
      </w:r>
      <w:r>
        <w:rPr>
          <w:color w:val="000000"/>
          <w:sz w:val="24"/>
          <w:szCs w:val="24"/>
        </w:rPr>
        <w:br/>
        <w:t xml:space="preserve">          The world heard.</w:t>
      </w:r>
    </w:p>
    <w:p>
      <w:pPr>
        <w:widowControl w:val="on"/>
        <w:pBdr/>
        <w:spacing w:before="240" w:after="240" w:line="240" w:lineRule="auto"/>
        <w:ind w:left="0" w:right="0"/>
        <w:jc w:val="left"/>
      </w:pPr>
      <w:r>
        <w:rPr>
          <w:color w:val="000000"/>
          <w:sz w:val="24"/>
          <w:szCs w:val="24"/>
        </w:rPr>
        <w:t xml:space="preserve">  Hell would have shrunk from you seeking it fresh from the fray,</w:t>
      </w:r>
      <w:r>
        <w:rPr>
          <w:color w:val="000000"/>
          <w:sz w:val="24"/>
          <w:szCs w:val="24"/>
        </w:rPr>
        <w:br/>
        <w:t xml:space="preserve">  Grim with the dust of the battle, and gray</w:t>
      </w:r>
      <w:r>
        <w:rPr>
          <w:color w:val="000000"/>
          <w:sz w:val="24"/>
          <w:szCs w:val="24"/>
        </w:rPr>
        <w:br/>
        <w:t xml:space="preserve">          From the fight. </w:t>
      </w:r>
      <w:r>
        <w:rPr>
          <w:color w:val="000000"/>
          <w:sz w:val="24"/>
          <w:szCs w:val="24"/>
        </w:rPr>
        <w:br/>
        <w:t xml:space="preserve">  Heaven would have crowned you, with crowns not of gold but of bay,</w:t>
      </w:r>
      <w:r>
        <w:rPr>
          <w:color w:val="000000"/>
          <w:sz w:val="24"/>
          <w:szCs w:val="24"/>
        </w:rPr>
        <w:br/>
        <w:t xml:space="preserve">  Owning you fit for the light of her day,</w:t>
      </w:r>
      <w:r>
        <w:rPr>
          <w:color w:val="000000"/>
          <w:sz w:val="24"/>
          <w:szCs w:val="24"/>
        </w:rPr>
        <w:br/>
        <w:t xml:space="preserve">          Men of night.</w:t>
      </w:r>
    </w:p>
    <w:p>
      <w:pPr>
        <w:widowControl w:val="on"/>
        <w:pBdr/>
        <w:spacing w:before="240" w:after="240" w:line="240" w:lineRule="auto"/>
        <w:ind w:left="0" w:right="0"/>
        <w:jc w:val="left"/>
      </w:pPr>
      <w:r>
        <w:rPr>
          <w:color w:val="000000"/>
          <w:sz w:val="24"/>
          <w:szCs w:val="24"/>
        </w:rPr>
        <w:t xml:space="preserve">  Far through the cycle of years and of lives that shall come,</w:t>
      </w:r>
      <w:r>
        <w:rPr>
          <w:color w:val="000000"/>
          <w:sz w:val="24"/>
          <w:szCs w:val="24"/>
        </w:rPr>
        <w:br/>
        <w:t xml:space="preserve">  There shall speak voices long muffled and dumb,</w:t>
      </w:r>
      <w:r>
        <w:rPr>
          <w:color w:val="000000"/>
          <w:sz w:val="24"/>
          <w:szCs w:val="24"/>
        </w:rPr>
        <w:br/>
        <w:t xml:space="preserve">          Out of fear. </w:t>
      </w:r>
      <w:r>
        <w:rPr>
          <w:color w:val="000000"/>
          <w:sz w:val="24"/>
          <w:szCs w:val="24"/>
        </w:rPr>
        <w:br/>
        <w:t xml:space="preserve">  And through the noises of trade and the turbulent hum,</w:t>
      </w:r>
      <w:r>
        <w:rPr>
          <w:color w:val="000000"/>
          <w:sz w:val="24"/>
          <w:szCs w:val="24"/>
        </w:rPr>
        <w:br/>
        <w:t xml:space="preserve">  Truth shall rise over the militant drum,</w:t>
      </w:r>
      <w:r>
        <w:rPr>
          <w:color w:val="000000"/>
          <w:sz w:val="24"/>
          <w:szCs w:val="24"/>
        </w:rPr>
        <w:br/>
        <w:t xml:space="preserve">          Loud and clear.</w:t>
      </w:r>
    </w:p>
    <w:p>
      <w:pPr>
        <w:widowControl w:val="on"/>
        <w:pBdr/>
        <w:spacing w:before="240" w:after="240" w:line="240" w:lineRule="auto"/>
        <w:ind w:left="0" w:right="0"/>
        <w:jc w:val="left"/>
      </w:pPr>
      <w:r>
        <w:rPr>
          <w:color w:val="000000"/>
          <w:sz w:val="24"/>
          <w:szCs w:val="24"/>
        </w:rPr>
        <w:t xml:space="preserve">  Then on the cheek of the honester nation that grows,</w:t>
      </w:r>
      <w:r>
        <w:rPr>
          <w:color w:val="000000"/>
          <w:sz w:val="24"/>
          <w:szCs w:val="24"/>
        </w:rPr>
        <w:br/>
        <w:t xml:space="preserve">  All for their love of you, not for your woes,</w:t>
      </w:r>
      <w:r>
        <w:rPr>
          <w:color w:val="000000"/>
          <w:sz w:val="24"/>
          <w:szCs w:val="24"/>
        </w:rPr>
        <w:br/>
        <w:t xml:space="preserve">          There shall lie</w:t>
      </w:r>
      <w:r>
        <w:rPr>
          <w:color w:val="000000"/>
          <w:sz w:val="24"/>
          <w:szCs w:val="24"/>
        </w:rPr>
        <w:br/>
        <w:t xml:space="preserve">  Tears that shall be to your souls as the dew to the rose;</w:t>
      </w:r>
      <w:r>
        <w:rPr>
          <w:color w:val="000000"/>
          <w:sz w:val="24"/>
          <w:szCs w:val="24"/>
        </w:rPr>
        <w:br/>
        <w:t xml:space="preserve">  Afterward thanks, that the present yet knows</w:t>
      </w:r>
      <w:r>
        <w:rPr>
          <w:color w:val="000000"/>
          <w:sz w:val="24"/>
          <w:szCs w:val="24"/>
        </w:rPr>
        <w:br/>
        <w:t xml:space="preserve">          Not to ply!</w:t>
      </w:r>
    </w:p>
    <w:p>
      <w:pPr>
        <w:keepNext w:val="on"/>
        <w:widowControl w:val="on"/>
        <w:pBdr/>
        <w:spacing w:before="299" w:after="299" w:line="240" w:lineRule="auto"/>
        <w:ind w:left="0" w:right="0"/>
        <w:jc w:val="left"/>
        <w:outlineLvl w:val="1"/>
      </w:pPr>
      <w:r>
        <w:rPr>
          <w:b/>
          <w:color w:val="000000"/>
          <w:sz w:val="36"/>
          <w:szCs w:val="36"/>
        </w:rPr>
        <w:t xml:space="preserve">ALEXANDER CRUMMELL—­DEAD</w:t>
      </w:r>
    </w:p>
    <w:p>
      <w:pPr>
        <w:widowControl w:val="on"/>
        <w:pBdr/>
        <w:spacing w:before="240" w:after="240" w:line="240" w:lineRule="auto"/>
        <w:ind w:left="0" w:right="0"/>
        <w:jc w:val="left"/>
      </w:pPr>
      <w:r>
        <w:rPr>
          <w:color w:val="000000"/>
          <w:sz w:val="24"/>
          <w:szCs w:val="24"/>
        </w:rPr>
        <w:t xml:space="preserve">  Back to the breast of thy mother,</w:t>
      </w:r>
      <w:r>
        <w:rPr>
          <w:color w:val="000000"/>
          <w:sz w:val="24"/>
          <w:szCs w:val="24"/>
        </w:rPr>
        <w:br/>
        <w:t xml:space="preserve">  Child of the earth! </w:t>
      </w:r>
      <w:r>
        <w:rPr>
          <w:color w:val="000000"/>
          <w:sz w:val="24"/>
          <w:szCs w:val="24"/>
        </w:rPr>
        <w:br/>
        <w:t xml:space="preserve">  E’en her caress can not smother</w:t>
      </w:r>
      <w:r>
        <w:rPr>
          <w:color w:val="000000"/>
          <w:sz w:val="24"/>
          <w:szCs w:val="24"/>
        </w:rPr>
        <w:br/>
        <w:t xml:space="preserve">  What thou hast done. </w:t>
      </w:r>
      <w:r>
        <w:rPr>
          <w:color w:val="000000"/>
          <w:sz w:val="24"/>
          <w:szCs w:val="24"/>
        </w:rPr>
        <w:br/>
        <w:t xml:space="preserve">  Follow the trail of the westering sun</w:t>
      </w:r>
      <w:r>
        <w:rPr>
          <w:color w:val="000000"/>
          <w:sz w:val="24"/>
          <w:szCs w:val="24"/>
        </w:rPr>
        <w:br/>
        <w:t xml:space="preserve">  Over the earth. </w:t>
      </w:r>
      <w:r>
        <w:rPr>
          <w:color w:val="000000"/>
          <w:sz w:val="24"/>
          <w:szCs w:val="24"/>
        </w:rPr>
        <w:br/>
        <w:t xml:space="preserve">  Thy light and his were as one—­</w:t>
      </w:r>
      <w:r>
        <w:rPr>
          <w:color w:val="000000"/>
          <w:sz w:val="24"/>
          <w:szCs w:val="24"/>
        </w:rPr>
        <w:br/>
        <w:t xml:space="preserve">  Sun, in thy worth. </w:t>
      </w:r>
      <w:r>
        <w:rPr>
          <w:color w:val="000000"/>
          <w:sz w:val="24"/>
          <w:szCs w:val="24"/>
        </w:rPr>
        <w:br/>
        <w:t xml:space="preserve">  Unto a nation whose sky was as night,</w:t>
      </w:r>
      <w:r>
        <w:rPr>
          <w:color w:val="000000"/>
          <w:sz w:val="24"/>
          <w:szCs w:val="24"/>
        </w:rPr>
        <w:br/>
        <w:t xml:space="preserve">  Camest thou, holily, bearing thy light: </w:t>
      </w:r>
      <w:r>
        <w:rPr>
          <w:color w:val="000000"/>
          <w:sz w:val="24"/>
          <w:szCs w:val="24"/>
        </w:rPr>
        <w:br/>
        <w:t xml:space="preserve">  And the dawn came,</w:t>
      </w:r>
      <w:r>
        <w:rPr>
          <w:color w:val="000000"/>
          <w:sz w:val="24"/>
          <w:szCs w:val="24"/>
        </w:rPr>
        <w:br/>
        <w:t xml:space="preserve">  In it thy fame</w:t>
      </w:r>
      <w:r>
        <w:rPr>
          <w:color w:val="000000"/>
          <w:sz w:val="24"/>
          <w:szCs w:val="24"/>
        </w:rPr>
        <w:br/>
        <w:t xml:space="preserve">  Flashed up in a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Back to the breast of thy mother—­</w:t>
      </w:r>
      <w:r>
        <w:rPr>
          <w:color w:val="000000"/>
          <w:sz w:val="24"/>
          <w:szCs w:val="24"/>
        </w:rPr>
        <w:br/>
        <w:t xml:space="preserve">  To rest. </w:t>
      </w:r>
      <w:r>
        <w:rPr>
          <w:color w:val="000000"/>
          <w:sz w:val="24"/>
          <w:szCs w:val="24"/>
        </w:rPr>
        <w:br/>
        <w:t xml:space="preserve">  Long hast thou striven;</w:t>
      </w:r>
      <w:r>
        <w:rPr>
          <w:color w:val="000000"/>
          <w:sz w:val="24"/>
          <w:szCs w:val="24"/>
        </w:rPr>
        <w:br/>
        <w:t xml:space="preserve">  Dared where the hills by the lightning of heaven were riven;</w:t>
      </w:r>
      <w:r>
        <w:rPr>
          <w:color w:val="000000"/>
          <w:sz w:val="24"/>
          <w:szCs w:val="24"/>
        </w:rPr>
        <w:br/>
        <w:t xml:space="preserve">  Go now, pure shriven. </w:t>
      </w:r>
      <w:r>
        <w:rPr>
          <w:color w:val="000000"/>
          <w:sz w:val="24"/>
          <w:szCs w:val="24"/>
        </w:rPr>
        <w:br/>
        <w:t xml:space="preserve">  Who shall come after thee, out of the clay—­</w:t>
      </w:r>
      <w:r>
        <w:rPr>
          <w:color w:val="000000"/>
          <w:sz w:val="24"/>
          <w:szCs w:val="24"/>
        </w:rPr>
        <w:br/>
        <w:t xml:space="preserve">  Learned one and leader to show us the way? </w:t>
      </w:r>
      <w:r>
        <w:rPr>
          <w:color w:val="000000"/>
          <w:sz w:val="24"/>
          <w:szCs w:val="24"/>
        </w:rPr>
        <w:br/>
        <w:t xml:space="preserve">  Who shall rise up when the world gives the test? </w:t>
      </w:r>
      <w:r>
        <w:rPr>
          <w:color w:val="000000"/>
          <w:sz w:val="24"/>
          <w:szCs w:val="24"/>
        </w:rPr>
        <w:br/>
        <w:t xml:space="preserve">  Think thou no more of this—­</w:t>
      </w:r>
      <w:r>
        <w:rPr>
          <w:color w:val="000000"/>
          <w:sz w:val="24"/>
          <w:szCs w:val="24"/>
        </w:rPr>
        <w:br/>
        <w:t xml:space="preserve">  Rest!</w:t>
      </w:r>
    </w:p>
    <w:p>
      <w:pPr>
        <w:widowControl w:val="on"/>
        <w:pBdr/>
        <w:spacing w:before="240" w:after="240" w:line="240" w:lineRule="auto"/>
        <w:ind w:left="0" w:right="0"/>
        <w:jc w:val="left"/>
      </w:pPr>
      <w:r>
        <w:rPr>
          <w:b/>
          <w:color w:val="000000"/>
          <w:sz w:val="24"/>
          <w:szCs w:val="24"/>
        </w:rPr>
        <w:t xml:space="preserve">WHEN ALL IS DONE</w:t>
      </w:r>
    </w:p>
    <w:p>
      <w:pPr>
        <w:widowControl w:val="on"/>
        <w:pBdr/>
        <w:spacing w:before="240" w:after="240" w:line="240" w:lineRule="auto"/>
        <w:ind w:left="0" w:right="0"/>
        <w:jc w:val="left"/>
      </w:pPr>
      <w:r>
        <w:rPr>
          <w:color w:val="000000"/>
          <w:sz w:val="24"/>
          <w:szCs w:val="24"/>
        </w:rPr>
        <w:t xml:space="preserve">  When all is done, and my last word is said,</w:t>
      </w:r>
      <w:r>
        <w:rPr>
          <w:color w:val="000000"/>
          <w:sz w:val="24"/>
          <w:szCs w:val="24"/>
        </w:rPr>
        <w:br/>
        <w:t xml:space="preserve">  And ye who loved me murmur, “He is dead,”</w:t>
      </w:r>
      <w:r>
        <w:rPr>
          <w:color w:val="000000"/>
          <w:sz w:val="24"/>
          <w:szCs w:val="24"/>
        </w:rPr>
        <w:br/>
        <w:t xml:space="preserve">  Let no one weep, for fear that I should know,</w:t>
      </w:r>
      <w:r>
        <w:rPr>
          <w:color w:val="000000"/>
          <w:sz w:val="24"/>
          <w:szCs w:val="24"/>
        </w:rPr>
        <w:br/>
        <w:t xml:space="preserve">  And sorrow too that ye should sorrow so.</w:t>
      </w:r>
    </w:p>
    <w:p>
      <w:pPr>
        <w:widowControl w:val="on"/>
        <w:pBdr/>
        <w:spacing w:before="240" w:after="240" w:line="240" w:lineRule="auto"/>
        <w:ind w:left="0" w:right="0"/>
        <w:jc w:val="left"/>
      </w:pPr>
      <w:r>
        <w:rPr>
          <w:color w:val="000000"/>
          <w:sz w:val="24"/>
          <w:szCs w:val="24"/>
        </w:rPr>
        <w:t xml:space="preserve">  When all is done and in the oozing clay,</w:t>
      </w:r>
      <w:r>
        <w:rPr>
          <w:color w:val="000000"/>
          <w:sz w:val="24"/>
          <w:szCs w:val="24"/>
        </w:rPr>
        <w:br/>
        <w:t xml:space="preserve">  Ye lay this cast-off hull of mine away,</w:t>
      </w:r>
      <w:r>
        <w:rPr>
          <w:color w:val="000000"/>
          <w:sz w:val="24"/>
          <w:szCs w:val="24"/>
        </w:rPr>
        <w:br/>
        <w:t xml:space="preserve">  Pray not for me, for, after long despair,</w:t>
      </w:r>
      <w:r>
        <w:rPr>
          <w:color w:val="000000"/>
          <w:sz w:val="24"/>
          <w:szCs w:val="24"/>
        </w:rPr>
        <w:br/>
        <w:t xml:space="preserve">  The quiet of the grave will be a prayer.</w:t>
      </w:r>
    </w:p>
    <w:p>
      <w:pPr>
        <w:widowControl w:val="on"/>
        <w:pBdr/>
        <w:spacing w:before="240" w:after="240" w:line="240" w:lineRule="auto"/>
        <w:ind w:left="0" w:right="0"/>
        <w:jc w:val="left"/>
      </w:pPr>
      <w:r>
        <w:rPr>
          <w:color w:val="000000"/>
          <w:sz w:val="24"/>
          <w:szCs w:val="24"/>
        </w:rPr>
        <w:t xml:space="preserve">  For I have suffered loss and grievous pain,</w:t>
      </w:r>
      <w:r>
        <w:rPr>
          <w:color w:val="000000"/>
          <w:sz w:val="24"/>
          <w:szCs w:val="24"/>
        </w:rPr>
        <w:br/>
        <w:t xml:space="preserve">  The hurts of hatred and the world’s disdain,</w:t>
      </w:r>
      <w:r>
        <w:rPr>
          <w:color w:val="000000"/>
          <w:sz w:val="24"/>
          <w:szCs w:val="24"/>
        </w:rPr>
        <w:br/>
        <w:t xml:space="preserve">  And wounds so deep that love, well-tried and pure,</w:t>
      </w:r>
      <w:r>
        <w:rPr>
          <w:color w:val="000000"/>
          <w:sz w:val="24"/>
          <w:szCs w:val="24"/>
        </w:rPr>
        <w:br/>
        <w:t xml:space="preserve">  Had not the pow’r to ease them or to cure.</w:t>
      </w:r>
    </w:p>
    <w:p>
      <w:pPr>
        <w:widowControl w:val="on"/>
        <w:pBdr/>
        <w:spacing w:before="240" w:after="240" w:line="240" w:lineRule="auto"/>
        <w:ind w:left="0" w:right="0"/>
        <w:jc w:val="left"/>
      </w:pPr>
      <w:r>
        <w:rPr>
          <w:color w:val="000000"/>
          <w:sz w:val="24"/>
          <w:szCs w:val="24"/>
        </w:rPr>
        <w:t xml:space="preserve">  When all is done, say not my day is o’er,</w:t>
      </w:r>
      <w:r>
        <w:rPr>
          <w:color w:val="000000"/>
          <w:sz w:val="24"/>
          <w:szCs w:val="24"/>
        </w:rPr>
        <w:br/>
        <w:t xml:space="preserve">  And that thro’ night I seek a dimmer shore: </w:t>
      </w:r>
      <w:r>
        <w:rPr>
          <w:color w:val="000000"/>
          <w:sz w:val="24"/>
          <w:szCs w:val="24"/>
        </w:rPr>
        <w:br/>
        <w:t xml:space="preserve">  Say rather that my morn has just begun,—­</w:t>
      </w:r>
      <w:r>
        <w:rPr>
          <w:color w:val="000000"/>
          <w:sz w:val="24"/>
          <w:szCs w:val="24"/>
        </w:rPr>
        <w:br/>
        <w:t xml:space="preserve">  I greet the dawn and not a setting sun,</w:t>
      </w:r>
      <w:r>
        <w:rPr>
          <w:color w:val="000000"/>
          <w:sz w:val="24"/>
          <w:szCs w:val="24"/>
        </w:rPr>
        <w:br/>
        <w:t xml:space="preserve">          When all is done.</w:t>
      </w:r>
    </w:p>
    <w:p>
      <w:pPr>
        <w:keepNext w:val="on"/>
        <w:widowControl w:val="on"/>
        <w:pBdr/>
        <w:spacing w:before="299" w:after="299" w:line="240" w:lineRule="auto"/>
        <w:ind w:left="0" w:right="0"/>
        <w:jc w:val="left"/>
        <w:outlineLvl w:val="1"/>
      </w:pPr>
      <w:r>
        <w:rPr>
          <w:b/>
          <w:color w:val="000000"/>
          <w:sz w:val="36"/>
          <w:szCs w:val="36"/>
        </w:rPr>
        <w:t xml:space="preserve">THE POET AND THE BABY</w:t>
      </w:r>
    </w:p>
    <w:p>
      <w:pPr>
        <w:widowControl w:val="on"/>
        <w:pBdr/>
        <w:spacing w:before="240" w:after="240" w:line="240" w:lineRule="auto"/>
        <w:ind w:left="0" w:right="0"/>
        <w:jc w:val="left"/>
      </w:pPr>
      <w:r>
        <w:rPr>
          <w:color w:val="000000"/>
          <w:sz w:val="24"/>
          <w:szCs w:val="24"/>
        </w:rPr>
        <w:t xml:space="preserve">  How’s a man to write a sonnet, can you tell,—­</w:t>
      </w:r>
      <w:r>
        <w:rPr>
          <w:color w:val="000000"/>
          <w:sz w:val="24"/>
          <w:szCs w:val="24"/>
        </w:rPr>
        <w:br/>
        <w:t xml:space="preserve">  How’s he going to weave the dim, poetic spell,—­</w:t>
      </w:r>
      <w:r>
        <w:rPr>
          <w:color w:val="000000"/>
          <w:sz w:val="24"/>
          <w:szCs w:val="24"/>
        </w:rPr>
        <w:br/>
        <w:t xml:space="preserve">    When a-toddling on the floor</w:t>
      </w:r>
      <w:r>
        <w:rPr>
          <w:color w:val="000000"/>
          <w:sz w:val="24"/>
          <w:szCs w:val="24"/>
        </w:rPr>
        <w:br/>
        <w:t xml:space="preserve">    Is the muse he must adore,</w:t>
      </w:r>
      <w:r>
        <w:rPr>
          <w:color w:val="000000"/>
          <w:sz w:val="24"/>
          <w:szCs w:val="24"/>
        </w:rPr>
        <w:br/>
        <w:t xml:space="preserve">  And this muse he loves, not wisely, but too well?</w:t>
      </w:r>
    </w:p>
    <w:p>
      <w:pPr>
        <w:widowControl w:val="on"/>
        <w:pBdr/>
        <w:spacing w:before="240" w:after="240" w:line="240" w:lineRule="auto"/>
        <w:ind w:left="0" w:right="0"/>
        <w:jc w:val="left"/>
      </w:pPr>
      <w:r>
        <w:rPr>
          <w:color w:val="000000"/>
          <w:sz w:val="24"/>
          <w:szCs w:val="24"/>
        </w:rPr>
        <w:t xml:space="preserve">  Now, to write a sonnet, every one allows,</w:t>
      </w:r>
      <w:r>
        <w:rPr>
          <w:color w:val="000000"/>
          <w:sz w:val="24"/>
          <w:szCs w:val="24"/>
        </w:rPr>
        <w:br/>
        <w:t xml:space="preserve">  One must always be as quiet as a mouse;</w:t>
      </w:r>
      <w:r>
        <w:rPr>
          <w:color w:val="000000"/>
          <w:sz w:val="24"/>
          <w:szCs w:val="24"/>
        </w:rPr>
        <w:br/>
        <w:t xml:space="preserve">    But to write one seems to me</w:t>
      </w:r>
      <w:r>
        <w:rPr>
          <w:color w:val="000000"/>
          <w:sz w:val="24"/>
          <w:szCs w:val="24"/>
        </w:rPr>
        <w:br/>
        <w:t xml:space="preserve">    Quite superfluous to be,</w:t>
      </w:r>
      <w:r>
        <w:rPr>
          <w:color w:val="000000"/>
          <w:sz w:val="24"/>
          <w:szCs w:val="24"/>
        </w:rPr>
        <w:br/>
        <w:t xml:space="preserve">  When you ’ve got a little sonnet in the house.</w:t>
      </w:r>
    </w:p>
    <w:p>
      <w:pPr>
        <w:widowControl w:val="on"/>
        <w:pBdr/>
        <w:spacing w:before="240" w:after="240" w:line="240" w:lineRule="auto"/>
        <w:ind w:left="0" w:right="0"/>
        <w:jc w:val="left"/>
      </w:pPr>
      <w:r>
        <w:rPr>
          <w:color w:val="000000"/>
          <w:sz w:val="24"/>
          <w:szCs w:val="24"/>
        </w:rPr>
        <w:t xml:space="preserve">  Just a dainty little poem, true and fine,</w:t>
      </w:r>
      <w:r>
        <w:rPr>
          <w:color w:val="000000"/>
          <w:sz w:val="24"/>
          <w:szCs w:val="24"/>
        </w:rPr>
        <w:br/>
        <w:t xml:space="preserve">  That is full of love and life in every line,</w:t>
      </w:r>
      <w:r>
        <w:rPr>
          <w:color w:val="000000"/>
          <w:sz w:val="24"/>
          <w:szCs w:val="24"/>
        </w:rPr>
        <w:br/>
        <w:t xml:space="preserve">    Earnest, delicate, and sweet,</w:t>
      </w:r>
      <w:r>
        <w:rPr>
          <w:color w:val="000000"/>
          <w:sz w:val="24"/>
          <w:szCs w:val="24"/>
        </w:rPr>
        <w:br/>
        <w:t xml:space="preserve">    Altogether so complete</w:t>
      </w:r>
      <w:r>
        <w:rPr>
          <w:color w:val="000000"/>
          <w:sz w:val="24"/>
          <w:szCs w:val="24"/>
        </w:rPr>
        <w:br/>
        <w:t xml:space="preserve">  That I wonder what’s the use of writing mine.</w:t>
      </w:r>
    </w:p>
    <w:p>
      <w:pPr>
        <w:widowControl w:val="on"/>
        <w:pBdr/>
        <w:spacing w:before="240" w:after="240" w:line="240" w:lineRule="auto"/>
        <w:ind w:left="0" w:right="0"/>
        <w:jc w:val="left"/>
      </w:pPr>
      <w:r>
        <w:rPr>
          <w:b/>
          <w:color w:val="000000"/>
          <w:sz w:val="24"/>
          <w:szCs w:val="24"/>
        </w:rPr>
        <w:t xml:space="preserve">DISTINCTION</w:t>
      </w:r>
    </w:p>
    <w:p>
      <w:pPr>
        <w:widowControl w:val="on"/>
        <w:pBdr/>
        <w:spacing w:before="240" w:after="240" w:line="240" w:lineRule="auto"/>
        <w:ind w:left="0" w:right="0"/>
        <w:jc w:val="left"/>
      </w:pPr>
      <w:r>
        <w:rPr>
          <w:color w:val="000000"/>
          <w:sz w:val="24"/>
          <w:szCs w:val="24"/>
        </w:rPr>
        <w:t xml:space="preserve">  “I am but clay,” the sinner plead,</w:t>
      </w:r>
      <w:r>
        <w:rPr>
          <w:color w:val="000000"/>
          <w:sz w:val="24"/>
          <w:szCs w:val="24"/>
        </w:rPr>
        <w:br/>
        <w:t xml:space="preserve">    Who fed each vain desire. </w:t>
      </w:r>
      <w:r>
        <w:rPr>
          <w:color w:val="000000"/>
          <w:sz w:val="24"/>
          <w:szCs w:val="24"/>
        </w:rPr>
        <w:br/>
        <w:t xml:space="preserve">  “Not only clay,” another said,</w:t>
      </w:r>
      <w:r>
        <w:rPr>
          <w:color w:val="000000"/>
          <w:sz w:val="24"/>
          <w:szCs w:val="24"/>
        </w:rPr>
        <w:br/>
        <w:t xml:space="preserve">    “But worse, for thou art mire.”</w:t>
      </w:r>
    </w:p>
    <w:p>
      <w:pPr>
        <w:keepNext w:val="on"/>
        <w:widowControl w:val="on"/>
        <w:pBdr/>
        <w:spacing w:before="299" w:after="299" w:line="240" w:lineRule="auto"/>
        <w:ind w:left="0" w:right="0"/>
        <w:jc w:val="left"/>
        <w:outlineLvl w:val="1"/>
      </w:pPr>
      <w:r>
        <w:rPr>
          <w:b/>
          <w:color w:val="000000"/>
          <w:sz w:val="36"/>
          <w:szCs w:val="36"/>
        </w:rPr>
        <w:t xml:space="preserve">THE SUM</w:t>
      </w:r>
    </w:p>
    <w:p>
      <w:pPr>
        <w:widowControl w:val="on"/>
        <w:pBdr/>
        <w:spacing w:before="240" w:after="240" w:line="240" w:lineRule="auto"/>
        <w:ind w:left="0" w:right="0"/>
        <w:jc w:val="left"/>
      </w:pPr>
      <w:r>
        <w:rPr>
          <w:color w:val="000000"/>
          <w:sz w:val="24"/>
          <w:szCs w:val="24"/>
        </w:rPr>
        <w:t xml:space="preserve">  A little dreaming by the way,</w:t>
      </w:r>
      <w:r>
        <w:rPr>
          <w:color w:val="000000"/>
          <w:sz w:val="24"/>
          <w:szCs w:val="24"/>
        </w:rPr>
        <w:br/>
        <w:t xml:space="preserve">  A little toiling day by day;</w:t>
      </w:r>
      <w:r>
        <w:rPr>
          <w:color w:val="000000"/>
          <w:sz w:val="24"/>
          <w:szCs w:val="24"/>
        </w:rPr>
        <w:br/>
        <w:t xml:space="preserve">  A little pain, a little strife,</w:t>
      </w:r>
      <w:r>
        <w:rPr>
          <w:color w:val="000000"/>
          <w:sz w:val="24"/>
          <w:szCs w:val="24"/>
        </w:rPr>
        <w:br/>
        <w:t xml:space="preserve">  A little joy,—­and that is life.</w:t>
      </w:r>
    </w:p>
    <w:p>
      <w:pPr>
        <w:widowControl w:val="on"/>
        <w:pBdr/>
        <w:spacing w:before="240" w:after="240" w:line="240" w:lineRule="auto"/>
        <w:ind w:left="0" w:right="0"/>
        <w:jc w:val="left"/>
      </w:pPr>
      <w:r>
        <w:rPr>
          <w:color w:val="000000"/>
          <w:sz w:val="24"/>
          <w:szCs w:val="24"/>
        </w:rPr>
        <w:t xml:space="preserve">  A little short-lived summer’s morn,</w:t>
      </w:r>
      <w:r>
        <w:rPr>
          <w:color w:val="000000"/>
          <w:sz w:val="24"/>
          <w:szCs w:val="24"/>
        </w:rPr>
        <w:br/>
        <w:t xml:space="preserve">  When joy seems all so newly born,</w:t>
      </w:r>
      <w:r>
        <w:rPr>
          <w:color w:val="000000"/>
          <w:sz w:val="24"/>
          <w:szCs w:val="24"/>
        </w:rPr>
        <w:br/>
        <w:t xml:space="preserve">  When one day’s sky is blue above,</w:t>
      </w:r>
      <w:r>
        <w:rPr>
          <w:color w:val="000000"/>
          <w:sz w:val="24"/>
          <w:szCs w:val="24"/>
        </w:rPr>
        <w:br/>
        <w:t xml:space="preserve">  And one bird sings,—­and that is love.</w:t>
      </w:r>
    </w:p>
    <w:p>
      <w:pPr>
        <w:widowControl w:val="on"/>
        <w:pBdr/>
        <w:spacing w:before="240" w:after="240" w:line="240" w:lineRule="auto"/>
        <w:ind w:left="0" w:right="0"/>
        <w:jc w:val="left"/>
      </w:pPr>
      <w:r>
        <w:rPr>
          <w:color w:val="000000"/>
          <w:sz w:val="24"/>
          <w:szCs w:val="24"/>
        </w:rPr>
        <w:t xml:space="preserve">  A little sickening of the years,</w:t>
      </w:r>
      <w:r>
        <w:rPr>
          <w:color w:val="000000"/>
          <w:sz w:val="24"/>
          <w:szCs w:val="24"/>
        </w:rPr>
        <w:br/>
        <w:t xml:space="preserve">  The tribute of a few hot tears</w:t>
      </w:r>
      <w:r>
        <w:rPr>
          <w:color w:val="000000"/>
          <w:sz w:val="24"/>
          <w:szCs w:val="24"/>
        </w:rPr>
        <w:br/>
        <w:t xml:space="preserve">  Two folded hands, the failing breath,</w:t>
      </w:r>
      <w:r>
        <w:rPr>
          <w:color w:val="000000"/>
          <w:sz w:val="24"/>
          <w:szCs w:val="24"/>
        </w:rPr>
        <w:br/>
        <w:t xml:space="preserve">  And peace at last,—­and that is death.</w:t>
      </w:r>
    </w:p>
    <w:p>
      <w:pPr>
        <w:widowControl w:val="on"/>
        <w:pBdr/>
        <w:spacing w:before="240" w:after="240" w:line="240" w:lineRule="auto"/>
        <w:ind w:left="0" w:right="0"/>
        <w:jc w:val="left"/>
      </w:pPr>
      <w:r>
        <w:rPr>
          <w:color w:val="000000"/>
          <w:sz w:val="24"/>
          <w:szCs w:val="24"/>
        </w:rPr>
        <w:t xml:space="preserve">  Just dreaming, loving, dying so,</w:t>
      </w:r>
      <w:r>
        <w:rPr>
          <w:color w:val="000000"/>
          <w:sz w:val="24"/>
          <w:szCs w:val="24"/>
        </w:rPr>
        <w:br/>
        <w:t xml:space="preserve">  The actors in the drama go—­</w:t>
      </w:r>
      <w:r>
        <w:rPr>
          <w:color w:val="000000"/>
          <w:sz w:val="24"/>
          <w:szCs w:val="24"/>
        </w:rPr>
        <w:br/>
        <w:t xml:space="preserve">  A flitting picture on a wall,</w:t>
      </w:r>
      <w:r>
        <w:rPr>
          <w:color w:val="000000"/>
          <w:sz w:val="24"/>
          <w:szCs w:val="24"/>
        </w:rPr>
        <w:br/>
        <w:t xml:space="preserve">  Love, Death, the themes; but is that all?</w:t>
      </w:r>
    </w:p>
    <w:p>
      <w:pPr>
        <w:widowControl w:val="on"/>
        <w:pBdr/>
        <w:spacing w:before="240" w:after="240" w:line="240" w:lineRule="auto"/>
        <w:ind w:left="0" w:right="0"/>
        <w:jc w:val="left"/>
      </w:pPr>
      <w:r>
        <w:rPr>
          <w:b/>
          <w:color w:val="000000"/>
          <w:sz w:val="24"/>
          <w:szCs w:val="24"/>
        </w:rPr>
        <w:t xml:space="preserve">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ON AN OLD BOOK WITH UNCUT LEAVES</w:t>
      </w:r>
    </w:p>
    <w:p>
      <w:pPr>
        <w:widowControl w:val="on"/>
        <w:pBdr/>
        <w:spacing w:before="240" w:after="240" w:line="240" w:lineRule="auto"/>
        <w:ind w:left="0" w:right="0"/>
        <w:jc w:val="left"/>
      </w:pPr>
      <w:r>
        <w:rPr>
          <w:color w:val="000000"/>
          <w:sz w:val="24"/>
          <w:szCs w:val="24"/>
        </w:rPr>
        <w:t xml:space="preserve">  Emblem of blasted hope and lost desire,</w:t>
      </w:r>
      <w:r>
        <w:rPr>
          <w:color w:val="000000"/>
          <w:sz w:val="24"/>
          <w:szCs w:val="24"/>
        </w:rPr>
        <w:br/>
        <w:t xml:space="preserve">    No finger ever traced thy yellow page</w:t>
      </w:r>
      <w:r>
        <w:rPr>
          <w:color w:val="000000"/>
          <w:sz w:val="24"/>
          <w:szCs w:val="24"/>
        </w:rPr>
        <w:br/>
        <w:t xml:space="preserve">    Save Time’s.  Thou hast not wrought to noble rage</w:t>
      </w:r>
      <w:r>
        <w:rPr>
          <w:color w:val="000000"/>
          <w:sz w:val="24"/>
          <w:szCs w:val="24"/>
        </w:rPr>
        <w:br/>
        <w:t xml:space="preserve">  The hearts thou wouldst have stirred.  Not any fire</w:t>
      </w:r>
      <w:r>
        <w:rPr>
          <w:color w:val="000000"/>
          <w:sz w:val="24"/>
          <w:szCs w:val="24"/>
        </w:rPr>
        <w:br/>
        <w:t xml:space="preserve">  Save sad flames set to light a funeral pyre</w:t>
      </w:r>
      <w:r>
        <w:rPr>
          <w:color w:val="000000"/>
          <w:sz w:val="24"/>
          <w:szCs w:val="24"/>
        </w:rPr>
        <w:br/>
        <w:t xml:space="preserve">    Dost thou suggest.  Nay,—­impotent in age,</w:t>
      </w:r>
      <w:r>
        <w:rPr>
          <w:color w:val="000000"/>
          <w:sz w:val="24"/>
          <w:szCs w:val="24"/>
        </w:rPr>
        <w:br/>
        <w:t xml:space="preserve">    Unsought, thou holdst a corner of the stage</w:t>
      </w:r>
      <w:r>
        <w:rPr>
          <w:color w:val="000000"/>
          <w:sz w:val="24"/>
          <w:szCs w:val="24"/>
        </w:rPr>
        <w:br/>
        <w:t xml:space="preserve">  And ceasest even dumbly to aspire.</w:t>
      </w:r>
    </w:p>
    <w:p>
      <w:pPr>
        <w:widowControl w:val="on"/>
        <w:pBdr/>
        <w:spacing w:before="240" w:after="240" w:line="240" w:lineRule="auto"/>
        <w:ind w:left="0" w:right="0"/>
        <w:jc w:val="left"/>
      </w:pPr>
      <w:r>
        <w:rPr>
          <w:color w:val="000000"/>
          <w:sz w:val="24"/>
          <w:szCs w:val="24"/>
        </w:rPr>
        <w:t xml:space="preserve">  How different was the thought of him that writ. </w:t>
      </w:r>
      <w:r>
        <w:rPr>
          <w:color w:val="000000"/>
          <w:sz w:val="24"/>
          <w:szCs w:val="24"/>
        </w:rPr>
        <w:br/>
        <w:t xml:space="preserve">    What promised he to love of ease and wealth,</w:t>
      </w:r>
      <w:r>
        <w:rPr>
          <w:color w:val="000000"/>
          <w:sz w:val="24"/>
          <w:szCs w:val="24"/>
        </w:rPr>
        <w:br/>
        <w:t xml:space="preserve">  When men should read and kindle at his wit. </w:t>
      </w:r>
      <w:r>
        <w:rPr>
          <w:color w:val="000000"/>
          <w:sz w:val="24"/>
          <w:szCs w:val="24"/>
        </w:rPr>
        <w:br/>
        <w:t xml:space="preserve">    But here decay eats up the book by stealth,</w:t>
      </w:r>
      <w:r>
        <w:rPr>
          <w:color w:val="000000"/>
          <w:sz w:val="24"/>
          <w:szCs w:val="24"/>
        </w:rPr>
        <w:br/>
        <w:t xml:space="preserve">  While it, like some old maiden, solemnly,</w:t>
      </w:r>
      <w:r>
        <w:rPr>
          <w:color w:val="000000"/>
          <w:sz w:val="24"/>
          <w:szCs w:val="24"/>
        </w:rPr>
        <w:br/>
        <w:t xml:space="preserve">  Hugs its incongruous virginity!</w:t>
      </w:r>
    </w:p>
    <w:p>
      <w:pPr>
        <w:widowControl w:val="on"/>
        <w:pBdr/>
        <w:spacing w:before="240" w:after="240" w:line="240" w:lineRule="auto"/>
        <w:ind w:left="0" w:right="0"/>
        <w:jc w:val="left"/>
      </w:pPr>
      <w:r>
        <w:rPr>
          <w:b/>
          <w:color w:val="000000"/>
          <w:sz w:val="24"/>
          <w:szCs w:val="24"/>
        </w:rPr>
        <w:t xml:space="preserve">ON THE SEA WALL</w:t>
      </w:r>
    </w:p>
    <w:p>
      <w:pPr>
        <w:widowControl w:val="on"/>
        <w:pBdr/>
        <w:spacing w:before="240" w:after="240" w:line="240" w:lineRule="auto"/>
        <w:ind w:left="0" w:right="0"/>
        <w:jc w:val="left"/>
      </w:pPr>
      <w:r>
        <w:rPr>
          <w:color w:val="000000"/>
          <w:sz w:val="24"/>
          <w:szCs w:val="24"/>
        </w:rPr>
        <w:t xml:space="preserve">  I sit upon the old sea wall,</w:t>
      </w:r>
      <w:r>
        <w:rPr>
          <w:color w:val="000000"/>
          <w:sz w:val="24"/>
          <w:szCs w:val="24"/>
        </w:rPr>
        <w:br/>
        <w:t xml:space="preserve">    And watch the shimmering sea,</w:t>
      </w:r>
      <w:r>
        <w:rPr>
          <w:color w:val="000000"/>
          <w:sz w:val="24"/>
          <w:szCs w:val="24"/>
        </w:rPr>
        <w:br/>
        <w:t xml:space="preserve">  Where soft and white the moonbeams fall,</w:t>
      </w:r>
      <w:r>
        <w:rPr>
          <w:color w:val="000000"/>
          <w:sz w:val="24"/>
          <w:szCs w:val="24"/>
        </w:rPr>
        <w:br/>
        <w:t xml:space="preserve">    Till, in a fantasy,</w:t>
      </w:r>
      <w:r>
        <w:rPr>
          <w:color w:val="000000"/>
          <w:sz w:val="24"/>
          <w:szCs w:val="24"/>
        </w:rPr>
        <w:br/>
        <w:t xml:space="preserve">  Some pure white maiden’s funeral pall</w:t>
      </w:r>
      <w:r>
        <w:rPr>
          <w:color w:val="000000"/>
          <w:sz w:val="24"/>
          <w:szCs w:val="24"/>
        </w:rPr>
        <w:br/>
        <w:t xml:space="preserve">    The strange light seems to me.</w:t>
      </w:r>
    </w:p>
    <w:p>
      <w:pPr>
        <w:widowControl w:val="on"/>
        <w:pBdr/>
        <w:spacing w:before="240" w:after="240" w:line="240" w:lineRule="auto"/>
        <w:ind w:left="0" w:right="0"/>
        <w:jc w:val="left"/>
      </w:pPr>
      <w:r>
        <w:rPr>
          <w:color w:val="000000"/>
          <w:sz w:val="24"/>
          <w:szCs w:val="24"/>
        </w:rPr>
        <w:t xml:space="preserve">  The waters break upon the shore</w:t>
      </w:r>
      <w:r>
        <w:rPr>
          <w:color w:val="000000"/>
          <w:sz w:val="24"/>
          <w:szCs w:val="24"/>
        </w:rPr>
        <w:br/>
        <w:t xml:space="preserve">    And shiver at my feet,</w:t>
      </w:r>
      <w:r>
        <w:rPr>
          <w:color w:val="000000"/>
          <w:sz w:val="24"/>
          <w:szCs w:val="24"/>
        </w:rPr>
        <w:br/>
        <w:t xml:space="preserve">  While I dream old dreams o’er and o’er,</w:t>
      </w:r>
      <w:r>
        <w:rPr>
          <w:color w:val="000000"/>
          <w:sz w:val="24"/>
          <w:szCs w:val="24"/>
        </w:rPr>
        <w:br/>
        <w:t xml:space="preserve">    And dim old scenes repeat;</w:t>
      </w:r>
      <w:r>
        <w:rPr>
          <w:color w:val="000000"/>
          <w:sz w:val="24"/>
          <w:szCs w:val="24"/>
        </w:rPr>
        <w:br/>
        <w:t xml:space="preserve">  Tho’ all have dreamed the same before,</w:t>
      </w:r>
      <w:r>
        <w:rPr>
          <w:color w:val="000000"/>
          <w:sz w:val="24"/>
          <w:szCs w:val="24"/>
        </w:rPr>
        <w:br/>
        <w:t xml:space="preserve">    They still seem new and sweet.</w:t>
      </w:r>
    </w:p>
    <w:p>
      <w:pPr>
        <w:widowControl w:val="on"/>
        <w:pBdr/>
        <w:spacing w:before="240" w:after="240" w:line="240" w:lineRule="auto"/>
        <w:ind w:left="0" w:right="0"/>
        <w:jc w:val="left"/>
      </w:pPr>
      <w:r>
        <w:rPr>
          <w:color w:val="000000"/>
          <w:sz w:val="24"/>
          <w:szCs w:val="24"/>
        </w:rPr>
        <w:t xml:space="preserve">  The waves still sing the same old song</w:t>
      </w:r>
      <w:r>
        <w:rPr>
          <w:color w:val="000000"/>
          <w:sz w:val="24"/>
          <w:szCs w:val="24"/>
        </w:rPr>
        <w:br/>
        <w:t xml:space="preserve">    That knew an elder time;</w:t>
      </w:r>
      <w:r>
        <w:rPr>
          <w:color w:val="000000"/>
          <w:sz w:val="24"/>
          <w:szCs w:val="24"/>
        </w:rPr>
        <w:br/>
        <w:t xml:space="preserve">  The breakers’ beat is not more strong,</w:t>
      </w:r>
      <w:r>
        <w:rPr>
          <w:color w:val="000000"/>
          <w:sz w:val="24"/>
          <w:szCs w:val="24"/>
        </w:rPr>
        <w:br/>
        <w:t xml:space="preserve">    Their music more sublime;</w:t>
      </w:r>
      <w:r>
        <w:rPr>
          <w:color w:val="000000"/>
          <w:sz w:val="24"/>
          <w:szCs w:val="24"/>
        </w:rPr>
        <w:br/>
        <w:t xml:space="preserve">  And poets thro’ the ages long</w:t>
      </w:r>
      <w:r>
        <w:rPr>
          <w:color w:val="000000"/>
          <w:sz w:val="24"/>
          <w:szCs w:val="24"/>
        </w:rPr>
        <w:br/>
        <w:t xml:space="preserve">    Have set these notes to rhyme.</w:t>
      </w:r>
    </w:p>
    <w:p>
      <w:pPr>
        <w:widowControl w:val="on"/>
        <w:pBdr/>
        <w:spacing w:before="240" w:after="240" w:line="240" w:lineRule="auto"/>
        <w:ind w:left="0" w:right="0"/>
        <w:jc w:val="left"/>
      </w:pPr>
      <w:r>
        <w:rPr>
          <w:color w:val="000000"/>
          <w:sz w:val="24"/>
          <w:szCs w:val="24"/>
        </w:rPr>
        <w:t xml:space="preserve">  But this shall not deter my lyre,</w:t>
      </w:r>
      <w:r>
        <w:rPr>
          <w:color w:val="000000"/>
          <w:sz w:val="24"/>
          <w:szCs w:val="24"/>
        </w:rPr>
        <w:br/>
        <w:t xml:space="preserve">    Nor check my simple strain;</w:t>
      </w:r>
      <w:r>
        <w:rPr>
          <w:color w:val="000000"/>
          <w:sz w:val="24"/>
          <w:szCs w:val="24"/>
        </w:rPr>
        <w:br/>
        <w:t xml:space="preserve">  If I have not the old-time fire,</w:t>
      </w:r>
      <w:r>
        <w:rPr>
          <w:color w:val="000000"/>
          <w:sz w:val="24"/>
          <w:szCs w:val="24"/>
        </w:rPr>
        <w:br/>
        <w:t xml:space="preserve">    I know the ancient pain: </w:t>
      </w:r>
      <w:r>
        <w:rPr>
          <w:color w:val="000000"/>
          <w:sz w:val="24"/>
          <w:szCs w:val="24"/>
        </w:rPr>
        <w:br/>
        <w:t xml:space="preserve">  The hurt of unfulfilled desire,—­</w:t>
      </w:r>
      <w:r>
        <w:rPr>
          <w:color w:val="000000"/>
          <w:sz w:val="24"/>
          <w:szCs w:val="24"/>
        </w:rPr>
        <w:br/>
        <w:t xml:space="preserve">    The ember quenched by rain.</w:t>
      </w:r>
    </w:p>
    <w:p>
      <w:pPr>
        <w:widowControl w:val="on"/>
        <w:pBdr/>
        <w:spacing w:before="240" w:after="240" w:line="240" w:lineRule="auto"/>
        <w:ind w:left="0" w:right="0"/>
        <w:jc w:val="left"/>
      </w:pPr>
      <w:r>
        <w:rPr>
          <w:color w:val="000000"/>
          <w:sz w:val="24"/>
          <w:szCs w:val="24"/>
        </w:rPr>
        <w:t xml:space="preserve">  I know the softly shining sea</w:t>
      </w:r>
      <w:r>
        <w:rPr>
          <w:color w:val="000000"/>
          <w:sz w:val="24"/>
          <w:szCs w:val="24"/>
        </w:rPr>
        <w:br/>
        <w:t xml:space="preserve">    That rolls this gentle swell</w:t>
      </w:r>
      <w:r>
        <w:rPr>
          <w:color w:val="000000"/>
          <w:sz w:val="24"/>
          <w:szCs w:val="24"/>
        </w:rPr>
        <w:br/>
        <w:t xml:space="preserve">  Has snarled and licked its tongues at me</w:t>
      </w:r>
      <w:r>
        <w:rPr>
          <w:color w:val="000000"/>
          <w:sz w:val="24"/>
          <w:szCs w:val="24"/>
        </w:rPr>
        <w:br/>
        <w:t xml:space="preserve">    And bared its fangs as well;</w:t>
      </w:r>
      <w:r>
        <w:rPr>
          <w:color w:val="000000"/>
          <w:sz w:val="24"/>
          <w:szCs w:val="24"/>
        </w:rPr>
        <w:br/>
        <w:t xml:space="preserve">  That ’neath its smile so heavenly,</w:t>
      </w:r>
      <w:r>
        <w:rPr>
          <w:color w:val="000000"/>
          <w:sz w:val="24"/>
          <w:szCs w:val="24"/>
        </w:rPr>
        <w:br/>
        <w:t xml:space="preserve">    There lurks the scowl of hell!</w:t>
      </w:r>
    </w:p>
    <w:p>
      <w:pPr>
        <w:widowControl w:val="on"/>
        <w:pBdr/>
        <w:spacing w:before="240" w:after="240" w:line="240" w:lineRule="auto"/>
        <w:ind w:left="0" w:right="0"/>
        <w:jc w:val="left"/>
      </w:pPr>
      <w:r>
        <w:rPr>
          <w:color w:val="000000"/>
          <w:sz w:val="24"/>
          <w:szCs w:val="24"/>
        </w:rPr>
        <w:t xml:space="preserve">  But what of that?  I strike my string</w:t>
      </w:r>
      <w:r>
        <w:rPr>
          <w:color w:val="000000"/>
          <w:sz w:val="24"/>
          <w:szCs w:val="24"/>
        </w:rPr>
        <w:br/>
        <w:t xml:space="preserve">    (For songs in youth are sweet);</w:t>
      </w:r>
      <w:r>
        <w:rPr>
          <w:color w:val="000000"/>
          <w:sz w:val="24"/>
          <w:szCs w:val="24"/>
        </w:rPr>
        <w:br/>
        <w:t xml:space="preserve">  I ’ll wait and hear the waters bring</w:t>
      </w:r>
      <w:r>
        <w:rPr>
          <w:color w:val="000000"/>
          <w:sz w:val="24"/>
          <w:szCs w:val="24"/>
        </w:rPr>
        <w:br/>
        <w:t xml:space="preserve">    Their loud resounding beat;</w:t>
      </w:r>
      <w:r>
        <w:rPr>
          <w:color w:val="000000"/>
          <w:sz w:val="24"/>
          <w:szCs w:val="24"/>
        </w:rPr>
        <w:br/>
        <w:t xml:space="preserve">  Then, in her own bold numbers sing</w:t>
      </w:r>
      <w:r>
        <w:rPr>
          <w:color w:val="000000"/>
          <w:sz w:val="24"/>
          <w:szCs w:val="24"/>
        </w:rPr>
        <w:br/>
        <w:t xml:space="preserve">    The Ocean’s dear deceit!</w:t>
      </w:r>
    </w:p>
    <w:p>
      <w:pPr>
        <w:keepNext w:val="on"/>
        <w:widowControl w:val="on"/>
        <w:pBdr/>
        <w:spacing w:before="299" w:after="299" w:line="240" w:lineRule="auto"/>
        <w:ind w:left="0" w:right="0"/>
        <w:jc w:val="left"/>
        <w:outlineLvl w:val="1"/>
      </w:pPr>
      <w:r>
        <w:rPr>
          <w:b/>
          <w:color w:val="000000"/>
          <w:sz w:val="36"/>
          <w:szCs w:val="36"/>
        </w:rPr>
        <w:t xml:space="preserve">TO A LADY PLAYING THE HARP</w:t>
      </w:r>
    </w:p>
    <w:p>
      <w:pPr>
        <w:widowControl w:val="on"/>
        <w:pBdr/>
        <w:spacing w:before="240" w:after="240" w:line="240" w:lineRule="auto"/>
        <w:ind w:left="0" w:right="0"/>
        <w:jc w:val="left"/>
      </w:pPr>
      <w:r>
        <w:rPr>
          <w:color w:val="000000"/>
          <w:sz w:val="24"/>
          <w:szCs w:val="24"/>
        </w:rPr>
        <w:t xml:space="preserve">  Thy tones are silver melted into sound,</w:t>
      </w:r>
      <w:r>
        <w:rPr>
          <w:color w:val="000000"/>
          <w:sz w:val="24"/>
          <w:szCs w:val="24"/>
        </w:rPr>
        <w:br/>
        <w:t xml:space="preserve">    And as I dream</w:t>
      </w:r>
      <w:r>
        <w:rPr>
          <w:color w:val="000000"/>
          <w:sz w:val="24"/>
          <w:szCs w:val="24"/>
        </w:rPr>
        <w:br/>
        <w:t xml:space="preserve">  I see no walls around,</w:t>
      </w:r>
      <w:r>
        <w:rPr>
          <w:color w:val="000000"/>
          <w:sz w:val="24"/>
          <w:szCs w:val="24"/>
        </w:rPr>
        <w:br/>
        <w:t xml:space="preserve">    But seem to hear</w:t>
      </w:r>
      <w:r>
        <w:rPr>
          <w:color w:val="000000"/>
          <w:sz w:val="24"/>
          <w:szCs w:val="24"/>
        </w:rPr>
        <w:br/>
        <w:t xml:space="preserve">    A gondolier</w:t>
      </w:r>
      <w:r>
        <w:rPr>
          <w:color w:val="000000"/>
          <w:sz w:val="24"/>
          <w:szCs w:val="24"/>
        </w:rPr>
        <w:br/>
        <w:t xml:space="preserve">  Sing sweetly down some slow Venetian stream.</w:t>
      </w:r>
    </w:p>
    <w:p>
      <w:pPr>
        <w:widowControl w:val="on"/>
        <w:pBdr/>
        <w:spacing w:before="240" w:after="240" w:line="240" w:lineRule="auto"/>
        <w:ind w:left="0" w:right="0"/>
        <w:jc w:val="left"/>
      </w:pPr>
      <w:r>
        <w:rPr>
          <w:color w:val="000000"/>
          <w:sz w:val="24"/>
          <w:szCs w:val="24"/>
        </w:rPr>
        <w:t xml:space="preserve">  Italian skies—­that I have never seen—­</w:t>
      </w:r>
      <w:r>
        <w:rPr>
          <w:color w:val="000000"/>
          <w:sz w:val="24"/>
          <w:szCs w:val="24"/>
        </w:rPr>
        <w:br/>
        <w:t xml:space="preserve">    I see above. </w:t>
      </w:r>
      <w:r>
        <w:rPr>
          <w:color w:val="000000"/>
          <w:sz w:val="24"/>
          <w:szCs w:val="24"/>
        </w:rPr>
        <w:br/>
        <w:t xml:space="preserve">  (Ah, play again, my queen;</w:t>
      </w:r>
      <w:r>
        <w:rPr>
          <w:color w:val="000000"/>
          <w:sz w:val="24"/>
          <w:szCs w:val="24"/>
        </w:rPr>
        <w:br/>
        <w:t xml:space="preserve">    Thy fingers white</w:t>
      </w:r>
      <w:r>
        <w:rPr>
          <w:color w:val="000000"/>
          <w:sz w:val="24"/>
          <w:szCs w:val="24"/>
        </w:rPr>
        <w:br/>
        <w:t xml:space="preserve">    Fly swift and light</w:t>
      </w:r>
      <w:r>
        <w:rPr>
          <w:color w:val="000000"/>
          <w:sz w:val="24"/>
          <w:szCs w:val="24"/>
        </w:rPr>
        <w:br/>
        <w:t xml:space="preserve">  And weave for me the golden mesh of love.)</w:t>
      </w:r>
    </w:p>
    <w:p>
      <w:pPr>
        <w:widowControl w:val="on"/>
        <w:pBdr/>
        <w:spacing w:before="240" w:after="240" w:line="240" w:lineRule="auto"/>
        <w:ind w:left="0" w:right="0"/>
        <w:jc w:val="left"/>
      </w:pPr>
      <w:r>
        <w:rPr>
          <w:color w:val="000000"/>
          <w:sz w:val="24"/>
          <w:szCs w:val="24"/>
        </w:rPr>
        <w:t xml:space="preserve">  Oh, thou dusk sorceress of the dusky eyes</w:t>
      </w:r>
      <w:r>
        <w:rPr>
          <w:color w:val="000000"/>
          <w:sz w:val="24"/>
          <w:szCs w:val="24"/>
        </w:rPr>
        <w:br/>
        <w:t xml:space="preserve">    And soft dark hair,</w:t>
      </w:r>
      <w:r>
        <w:rPr>
          <w:color w:val="000000"/>
          <w:sz w:val="24"/>
          <w:szCs w:val="24"/>
        </w:rPr>
        <w:br/>
        <w:t xml:space="preserve">  ’T is thou that mak’st my skies</w:t>
      </w:r>
      <w:r>
        <w:rPr>
          <w:color w:val="000000"/>
          <w:sz w:val="24"/>
          <w:szCs w:val="24"/>
        </w:rPr>
        <w:br/>
        <w:t xml:space="preserve">    So swift to change</w:t>
      </w:r>
      <w:r>
        <w:rPr>
          <w:color w:val="000000"/>
          <w:sz w:val="24"/>
          <w:szCs w:val="24"/>
        </w:rPr>
        <w:br/>
        <w:t xml:space="preserve">    To far and strange: </w:t>
      </w:r>
      <w:r>
        <w:rPr>
          <w:color w:val="000000"/>
          <w:sz w:val="24"/>
          <w:szCs w:val="24"/>
        </w:rPr>
        <w:br/>
        <w:t xml:space="preserve">  But far and strange, thou still dost make them fair.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Now thou dost sing, and I am lost in thee</w:t>
      </w:r>
      <w:r>
        <w:rPr>
          <w:color w:val="000000"/>
          <w:sz w:val="24"/>
          <w:szCs w:val="24"/>
        </w:rPr>
        <w:br/>
        <w:t xml:space="preserve">    As one who drowns</w:t>
      </w:r>
      <w:r>
        <w:rPr>
          <w:color w:val="000000"/>
          <w:sz w:val="24"/>
          <w:szCs w:val="24"/>
        </w:rPr>
        <w:br/>
        <w:t xml:space="preserve">  In floods of melody. </w:t>
      </w:r>
      <w:r>
        <w:rPr>
          <w:color w:val="000000"/>
          <w:sz w:val="24"/>
          <w:szCs w:val="24"/>
        </w:rPr>
        <w:br/>
        <w:t xml:space="preserve">    Still in thy art</w:t>
      </w:r>
      <w:r>
        <w:rPr>
          <w:color w:val="000000"/>
          <w:sz w:val="24"/>
          <w:szCs w:val="24"/>
        </w:rPr>
        <w:br/>
        <w:t xml:space="preserve">    Give me this part,</w:t>
      </w:r>
      <w:r>
        <w:rPr>
          <w:color w:val="000000"/>
          <w:sz w:val="24"/>
          <w:szCs w:val="24"/>
        </w:rPr>
        <w:br/>
        <w:t xml:space="preserve">  Till perfect love, the love of loving crowns.</w:t>
      </w:r>
    </w:p>
    <w:p>
      <w:pPr>
        <w:widowControl w:val="on"/>
        <w:pBdr/>
        <w:spacing w:before="240" w:after="240" w:line="240" w:lineRule="auto"/>
        <w:ind w:left="0" w:right="0"/>
        <w:jc w:val="left"/>
      </w:pPr>
      <w:r>
        <w:rPr>
          <w:b/>
          <w:color w:val="000000"/>
          <w:sz w:val="24"/>
          <w:szCs w:val="24"/>
        </w:rPr>
        <w:t xml:space="preserve">CONFESSIONAL</w:t>
      </w:r>
    </w:p>
    <w:p>
      <w:pPr>
        <w:widowControl w:val="on"/>
        <w:pBdr/>
        <w:spacing w:before="240" w:after="240" w:line="240" w:lineRule="auto"/>
        <w:ind w:left="0" w:right="0"/>
        <w:jc w:val="left"/>
      </w:pPr>
      <w:r>
        <w:rPr>
          <w:color w:val="000000"/>
          <w:sz w:val="24"/>
          <w:szCs w:val="24"/>
        </w:rPr>
        <w:t xml:space="preserve">  Search thou my heart;</w:t>
      </w:r>
      <w:r>
        <w:rPr>
          <w:color w:val="000000"/>
          <w:sz w:val="24"/>
          <w:szCs w:val="24"/>
        </w:rPr>
        <w:br/>
        <w:t xml:space="preserve">    If there be guile,</w:t>
      </w:r>
      <w:r>
        <w:rPr>
          <w:color w:val="000000"/>
          <w:sz w:val="24"/>
          <w:szCs w:val="24"/>
        </w:rPr>
        <w:br/>
        <w:t xml:space="preserve">  It shall depart</w:t>
      </w:r>
      <w:r>
        <w:rPr>
          <w:color w:val="000000"/>
          <w:sz w:val="24"/>
          <w:szCs w:val="24"/>
        </w:rPr>
        <w:br/>
        <w:t xml:space="preserve">    Before thy smile.</w:t>
      </w:r>
    </w:p>
    <w:p>
      <w:pPr>
        <w:widowControl w:val="on"/>
        <w:pBdr/>
        <w:spacing w:before="240" w:after="240" w:line="240" w:lineRule="auto"/>
        <w:ind w:left="0" w:right="0"/>
        <w:jc w:val="left"/>
      </w:pPr>
      <w:r>
        <w:rPr>
          <w:color w:val="000000"/>
          <w:sz w:val="24"/>
          <w:szCs w:val="24"/>
        </w:rPr>
        <w:t xml:space="preserve">  Search thou my soul;</w:t>
      </w:r>
      <w:r>
        <w:rPr>
          <w:color w:val="000000"/>
          <w:sz w:val="24"/>
          <w:szCs w:val="24"/>
        </w:rPr>
        <w:br/>
        <w:t xml:space="preserve">    Be there deceit,</w:t>
      </w:r>
      <w:r>
        <w:rPr>
          <w:color w:val="000000"/>
          <w:sz w:val="24"/>
          <w:szCs w:val="24"/>
        </w:rPr>
        <w:br/>
        <w:t xml:space="preserve">  ’T will vanish whole</w:t>
      </w:r>
      <w:r>
        <w:rPr>
          <w:color w:val="000000"/>
          <w:sz w:val="24"/>
          <w:szCs w:val="24"/>
        </w:rPr>
        <w:br/>
        <w:t xml:space="preserve">    Before thee, sweet.</w:t>
      </w:r>
    </w:p>
    <w:p>
      <w:pPr>
        <w:widowControl w:val="on"/>
        <w:pBdr/>
        <w:spacing w:before="240" w:after="240" w:line="240" w:lineRule="auto"/>
        <w:ind w:left="0" w:right="0"/>
        <w:jc w:val="left"/>
      </w:pPr>
      <w:r>
        <w:rPr>
          <w:color w:val="000000"/>
          <w:sz w:val="24"/>
          <w:szCs w:val="24"/>
        </w:rPr>
        <w:t xml:space="preserve">  Upon my mind</w:t>
      </w:r>
      <w:r>
        <w:rPr>
          <w:color w:val="000000"/>
          <w:sz w:val="24"/>
          <w:szCs w:val="24"/>
        </w:rPr>
        <w:br/>
        <w:t xml:space="preserve">    Turn thy pure lens;</w:t>
      </w:r>
      <w:r>
        <w:rPr>
          <w:color w:val="000000"/>
          <w:sz w:val="24"/>
          <w:szCs w:val="24"/>
        </w:rPr>
        <w:br/>
        <w:t xml:space="preserve">  Naught shalt thou find</w:t>
      </w:r>
      <w:r>
        <w:rPr>
          <w:color w:val="000000"/>
          <w:sz w:val="24"/>
          <w:szCs w:val="24"/>
        </w:rPr>
        <w:br/>
        <w:t xml:space="preserve">    Thou canst not cleanse.</w:t>
      </w:r>
    </w:p>
    <w:p>
      <w:pPr>
        <w:widowControl w:val="on"/>
        <w:pBdr/>
        <w:spacing w:before="240" w:after="240" w:line="240" w:lineRule="auto"/>
        <w:ind w:left="0" w:right="0"/>
        <w:jc w:val="left"/>
      </w:pPr>
      <w:r>
        <w:rPr>
          <w:color w:val="000000"/>
          <w:sz w:val="24"/>
          <w:szCs w:val="24"/>
        </w:rPr>
        <w:t xml:space="preserve">  If I should pray,</w:t>
      </w:r>
      <w:r>
        <w:rPr>
          <w:color w:val="000000"/>
          <w:sz w:val="24"/>
          <w:szCs w:val="24"/>
        </w:rPr>
        <w:br/>
        <w:t xml:space="preserve">    I scarcely know</w:t>
      </w:r>
      <w:r>
        <w:rPr>
          <w:color w:val="000000"/>
          <w:sz w:val="24"/>
          <w:szCs w:val="24"/>
        </w:rPr>
        <w:br/>
        <w:t xml:space="preserve">  In just what way</w:t>
      </w:r>
      <w:r>
        <w:rPr>
          <w:color w:val="000000"/>
          <w:sz w:val="24"/>
          <w:szCs w:val="24"/>
        </w:rPr>
        <w:br/>
        <w:t xml:space="preserve">    My prayers would go.</w:t>
      </w:r>
    </w:p>
    <w:p>
      <w:pPr>
        <w:widowControl w:val="on"/>
        <w:pBdr/>
        <w:spacing w:before="240" w:after="240" w:line="240" w:lineRule="auto"/>
        <w:ind w:left="0" w:right="0"/>
        <w:jc w:val="left"/>
      </w:pPr>
      <w:r>
        <w:rPr>
          <w:color w:val="000000"/>
          <w:sz w:val="24"/>
          <w:szCs w:val="24"/>
        </w:rPr>
        <w:t xml:space="preserve">  So strong in me</w:t>
      </w:r>
      <w:r>
        <w:rPr>
          <w:color w:val="000000"/>
          <w:sz w:val="24"/>
          <w:szCs w:val="24"/>
        </w:rPr>
        <w:br/>
        <w:t xml:space="preserve">    I feel love’s leaven,</w:t>
      </w:r>
      <w:r>
        <w:rPr>
          <w:color w:val="000000"/>
          <w:sz w:val="24"/>
          <w:szCs w:val="24"/>
        </w:rPr>
        <w:br/>
        <w:t xml:space="preserve">  I ’d bow to thee</w:t>
      </w:r>
      <w:r>
        <w:rPr>
          <w:color w:val="000000"/>
          <w:sz w:val="24"/>
          <w:szCs w:val="24"/>
        </w:rPr>
        <w:br/>
        <w:t xml:space="preserve">    As soon as Heaven!</w:t>
      </w:r>
    </w:p>
    <w:p>
      <w:pPr>
        <w:keepNext w:val="on"/>
        <w:widowControl w:val="on"/>
        <w:pBdr/>
        <w:spacing w:before="299" w:after="299" w:line="240" w:lineRule="auto"/>
        <w:ind w:left="0" w:right="0"/>
        <w:jc w:val="left"/>
        <w:outlineLvl w:val="1"/>
      </w:pPr>
      <w:r>
        <w:rPr>
          <w:b/>
          <w:color w:val="000000"/>
          <w:sz w:val="36"/>
          <w:szCs w:val="36"/>
        </w:rPr>
        <w:t xml:space="preserve">MISAPPREHENSION</w:t>
      </w:r>
    </w:p>
    <w:p>
      <w:pPr>
        <w:widowControl w:val="on"/>
        <w:pBdr/>
        <w:spacing w:before="240" w:after="240" w:line="240" w:lineRule="auto"/>
        <w:ind w:left="0" w:right="0"/>
        <w:jc w:val="left"/>
      </w:pPr>
      <w:r>
        <w:rPr>
          <w:color w:val="000000"/>
          <w:sz w:val="24"/>
          <w:szCs w:val="24"/>
        </w:rPr>
        <w:t xml:space="preserve">  Out of my heart, one day, I wrote a song,</w:t>
      </w:r>
      <w:r>
        <w:rPr>
          <w:color w:val="000000"/>
          <w:sz w:val="24"/>
          <w:szCs w:val="24"/>
        </w:rPr>
        <w:br/>
        <w:t xml:space="preserve">    With my heart’s blood imbued,</w:t>
      </w:r>
      <w:r>
        <w:rPr>
          <w:color w:val="000000"/>
          <w:sz w:val="24"/>
          <w:szCs w:val="24"/>
        </w:rPr>
        <w:br/>
        <w:t xml:space="preserve">  Instinct with passion, tremulously strong,</w:t>
      </w:r>
      <w:r>
        <w:rPr>
          <w:color w:val="000000"/>
          <w:sz w:val="24"/>
          <w:szCs w:val="24"/>
        </w:rPr>
        <w:br/>
        <w:t xml:space="preserve">    With grief subdued;</w:t>
      </w:r>
      <w:r>
        <w:rPr>
          <w:color w:val="000000"/>
          <w:sz w:val="24"/>
          <w:szCs w:val="24"/>
        </w:rPr>
        <w:br/>
        <w:t xml:space="preserve">    Breathing a fortitude</w:t>
      </w:r>
      <w:r>
        <w:rPr>
          <w:color w:val="000000"/>
          <w:sz w:val="24"/>
          <w:szCs w:val="24"/>
        </w:rPr>
        <w:br/>
        <w:t xml:space="preserve">      Pain-bought. </w:t>
      </w:r>
      <w:r>
        <w:rPr>
          <w:color w:val="000000"/>
          <w:sz w:val="24"/>
          <w:szCs w:val="24"/>
        </w:rPr>
        <w:br/>
        <w:t xml:space="preserve">  And one who claimed much love for what I wrought,</w:t>
      </w:r>
      <w:r>
        <w:rPr>
          <w:color w:val="000000"/>
          <w:sz w:val="24"/>
          <w:szCs w:val="24"/>
        </w:rPr>
        <w:br/>
        <w:t xml:space="preserve">    Read and considered it,</w:t>
      </w:r>
      <w:r>
        <w:rPr>
          <w:color w:val="000000"/>
          <w:sz w:val="24"/>
          <w:szCs w:val="24"/>
        </w:rPr>
        <w:br/>
        <w:t xml:space="preserve">      And spoke: </w:t>
      </w:r>
      <w:r>
        <w:rPr>
          <w:color w:val="000000"/>
          <w:sz w:val="24"/>
          <w:szCs w:val="24"/>
        </w:rPr>
        <w:br/>
        <w:t xml:space="preserve">  “Ay, brother,—­’t is well writ,</w:t>
      </w:r>
      <w:r>
        <w:rPr>
          <w:color w:val="000000"/>
          <w:sz w:val="24"/>
          <w:szCs w:val="24"/>
        </w:rPr>
        <w:br/>
        <w:t xml:space="preserve">      But where’s the joke?”</w:t>
      </w:r>
    </w:p>
    <w:p>
      <w:pPr>
        <w:widowControl w:val="on"/>
        <w:pBdr/>
        <w:spacing w:before="240" w:after="240" w:line="240" w:lineRule="auto"/>
        <w:ind w:left="0" w:right="0"/>
        <w:jc w:val="left"/>
      </w:pPr>
      <w:r>
        <w:rPr>
          <w:b/>
          <w:color w:val="000000"/>
          <w:sz w:val="24"/>
          <w:szCs w:val="24"/>
        </w:rPr>
        <w:t xml:space="preserve">PROMETHEUS</w:t>
      </w:r>
    </w:p>
    <w:p>
      <w:pPr>
        <w:widowControl w:val="on"/>
        <w:pBdr/>
        <w:spacing w:before="240" w:after="240" w:line="240" w:lineRule="auto"/>
        <w:ind w:left="0" w:right="0"/>
        <w:jc w:val="left"/>
      </w:pPr>
      <w:r>
        <w:rPr>
          <w:color w:val="000000"/>
          <w:sz w:val="24"/>
          <w:szCs w:val="24"/>
        </w:rPr>
        <w:t xml:space="preserve">  Prometheus stole from Heaven the sacred fire</w:t>
      </w:r>
      <w:r>
        <w:rPr>
          <w:color w:val="000000"/>
          <w:sz w:val="24"/>
          <w:szCs w:val="24"/>
        </w:rPr>
        <w:br/>
        <w:t xml:space="preserve">    And swept to earth with it o’er land and sea. </w:t>
      </w:r>
      <w:r>
        <w:rPr>
          <w:color w:val="000000"/>
          <w:sz w:val="24"/>
          <w:szCs w:val="24"/>
        </w:rPr>
        <w:br/>
        <w:t xml:space="preserve">    He lit the vestal flames of poesy,</w:t>
      </w:r>
      <w:r>
        <w:rPr>
          <w:color w:val="000000"/>
          <w:sz w:val="24"/>
          <w:szCs w:val="24"/>
        </w:rPr>
        <w:br/>
        <w:t xml:space="preserve">  Content, for this, to brave celestial ire.</w:t>
      </w:r>
    </w:p>
    <w:p>
      <w:pPr>
        <w:widowControl w:val="on"/>
        <w:pBdr/>
        <w:spacing w:before="240" w:after="240" w:line="240" w:lineRule="auto"/>
        <w:ind w:left="0" w:right="0"/>
        <w:jc w:val="left"/>
      </w:pPr>
      <w:r>
        <w:rPr>
          <w:color w:val="000000"/>
          <w:sz w:val="24"/>
          <w:szCs w:val="24"/>
        </w:rPr>
        <w:t xml:space="preserve">  Wroth were the gods, and with eternal hate</w:t>
      </w:r>
      <w:r>
        <w:rPr>
          <w:color w:val="000000"/>
          <w:sz w:val="24"/>
          <w:szCs w:val="24"/>
        </w:rPr>
        <w:br/>
        <w:t xml:space="preserve">    Pursued the fearless one who ravished Heaven</w:t>
      </w:r>
      <w:r>
        <w:rPr>
          <w:color w:val="000000"/>
          <w:sz w:val="24"/>
          <w:szCs w:val="24"/>
        </w:rPr>
        <w:br/>
        <w:t xml:space="preserve">    That earth might hold in fee the perfect leaven</w:t>
      </w:r>
      <w:r>
        <w:rPr>
          <w:color w:val="000000"/>
          <w:sz w:val="24"/>
          <w:szCs w:val="24"/>
        </w:rPr>
        <w:br/>
        <w:t xml:space="preserve">  To lift men’s souls above their low estate.</w:t>
      </w:r>
    </w:p>
    <w:p>
      <w:pPr>
        <w:widowControl w:val="on"/>
        <w:pBdr/>
        <w:spacing w:before="240" w:after="240" w:line="240" w:lineRule="auto"/>
        <w:ind w:left="0" w:right="0"/>
        <w:jc w:val="left"/>
      </w:pPr>
      <w:r>
        <w:rPr>
          <w:color w:val="000000"/>
          <w:sz w:val="24"/>
          <w:szCs w:val="24"/>
        </w:rPr>
        <w:t xml:space="preserve">  But judge you now, when poets wield the pen,</w:t>
      </w:r>
      <w:r>
        <w:rPr>
          <w:color w:val="000000"/>
          <w:sz w:val="24"/>
          <w:szCs w:val="24"/>
        </w:rPr>
        <w:br/>
        <w:t xml:space="preserve">    Think you not well the wrong has been repaired? </w:t>
      </w:r>
      <w:r>
        <w:rPr>
          <w:color w:val="000000"/>
          <w:sz w:val="24"/>
          <w:szCs w:val="24"/>
        </w:rPr>
        <w:br/>
        <w:t xml:space="preserve">    ’Twas all in vain that ill Prometheus fared: </w:t>
      </w:r>
      <w:r>
        <w:rPr>
          <w:color w:val="000000"/>
          <w:sz w:val="24"/>
          <w:szCs w:val="24"/>
        </w:rPr>
        <w:br/>
        <w:t xml:space="preserve">  The fire has been returned to Heaven again!</w:t>
      </w:r>
    </w:p>
    <w:p>
      <w:pPr>
        <w:widowControl w:val="on"/>
        <w:pBdr/>
        <w:spacing w:before="240" w:after="240" w:line="240" w:lineRule="auto"/>
        <w:ind w:left="0" w:right="0"/>
        <w:jc w:val="left"/>
      </w:pPr>
      <w:r>
        <w:rPr>
          <w:color w:val="000000"/>
          <w:sz w:val="24"/>
          <w:szCs w:val="24"/>
        </w:rPr>
        <w:t xml:space="preserve">  We have no singers like the ones whose note</w:t>
      </w:r>
      <w:r>
        <w:rPr>
          <w:color w:val="000000"/>
          <w:sz w:val="24"/>
          <w:szCs w:val="24"/>
        </w:rPr>
        <w:br/>
        <w:t xml:space="preserve">    Gave challenge to the noblest warbler’s song. </w:t>
      </w:r>
      <w:r>
        <w:rPr>
          <w:color w:val="000000"/>
          <w:sz w:val="24"/>
          <w:szCs w:val="24"/>
        </w:rPr>
        <w:br/>
        <w:t xml:space="preserve">    We have no voice so mellow, sweet, and strong</w:t>
      </w:r>
      <w:r>
        <w:rPr>
          <w:color w:val="000000"/>
          <w:sz w:val="24"/>
          <w:szCs w:val="24"/>
        </w:rPr>
        <w:br/>
        <w:t xml:space="preserve">  As that which broke from Shelley’s golden throat.</w:t>
      </w:r>
    </w:p>
    <w:p>
      <w:pPr>
        <w:widowControl w:val="on"/>
        <w:pBdr/>
        <w:spacing w:before="240" w:after="240" w:line="240" w:lineRule="auto"/>
        <w:ind w:left="0" w:right="0"/>
        <w:jc w:val="left"/>
      </w:pPr>
      <w:r>
        <w:rPr>
          <w:color w:val="000000"/>
          <w:sz w:val="24"/>
          <w:szCs w:val="24"/>
        </w:rPr>
        <w:t xml:space="preserve">  The measure of our songs is our desires: </w:t>
      </w:r>
      <w:r>
        <w:rPr>
          <w:color w:val="000000"/>
          <w:sz w:val="24"/>
          <w:szCs w:val="24"/>
        </w:rPr>
        <w:br/>
        <w:t xml:space="preserve">    We tinkle where old poets used to storm. </w:t>
      </w:r>
      <w:r>
        <w:rPr>
          <w:color w:val="000000"/>
          <w:sz w:val="24"/>
          <w:szCs w:val="24"/>
        </w:rPr>
        <w:br/>
        <w:t xml:space="preserve">    We lack their substance tho’ we keep their form: </w:t>
      </w:r>
      <w:r>
        <w:rPr>
          <w:color w:val="000000"/>
          <w:sz w:val="24"/>
          <w:szCs w:val="24"/>
        </w:rPr>
        <w:br/>
        <w:t xml:space="preserve">  We strum our banjo-strings and call them lyres.</w:t>
      </w:r>
    </w:p>
    <w:p>
      <w:pPr>
        <w:keepNext w:val="on"/>
        <w:widowControl w:val="on"/>
        <w:pBdr/>
        <w:spacing w:before="299" w:after="299" w:line="240" w:lineRule="auto"/>
        <w:ind w:left="0" w:right="0"/>
        <w:jc w:val="left"/>
        <w:outlineLvl w:val="1"/>
      </w:pPr>
      <w:r>
        <w:rPr>
          <w:b/>
          <w:color w:val="000000"/>
          <w:sz w:val="36"/>
          <w:szCs w:val="36"/>
        </w:rPr>
        <w:t xml:space="preserve">LOVE’S PHASES</w:t>
      </w:r>
    </w:p>
    <w:p>
      <w:pPr>
        <w:widowControl w:val="on"/>
        <w:pBdr/>
        <w:spacing w:before="240" w:after="240" w:line="240" w:lineRule="auto"/>
        <w:ind w:left="0" w:right="0"/>
        <w:jc w:val="left"/>
      </w:pPr>
      <w:r>
        <w:rPr>
          <w:color w:val="000000"/>
          <w:sz w:val="24"/>
          <w:szCs w:val="24"/>
        </w:rPr>
        <w:t xml:space="preserve">  Love hath the wings of the butterfly,</w:t>
      </w:r>
      <w:r>
        <w:rPr>
          <w:color w:val="000000"/>
          <w:sz w:val="24"/>
          <w:szCs w:val="24"/>
        </w:rPr>
        <w:br/>
        <w:t xml:space="preserve">    Oh, clasp him but gently,</w:t>
      </w:r>
      <w:r>
        <w:rPr>
          <w:color w:val="000000"/>
          <w:sz w:val="24"/>
          <w:szCs w:val="24"/>
        </w:rPr>
        <w:br/>
        <w:t xml:space="preserve">  Pausing and dipping and fluttering by</w:t>
      </w:r>
      <w:r>
        <w:rPr>
          <w:color w:val="000000"/>
          <w:sz w:val="24"/>
          <w:szCs w:val="24"/>
        </w:rPr>
        <w:br/>
        <w:t xml:space="preserve">    Inconsequently. </w:t>
      </w:r>
      <w:r>
        <w:rPr>
          <w:color w:val="000000"/>
          <w:sz w:val="24"/>
          <w:szCs w:val="24"/>
        </w:rPr>
        <w:br/>
        <w:t xml:space="preserve">  Stir not his poise with the breath of a sigh;</w:t>
      </w:r>
      <w:r>
        <w:rPr>
          <w:color w:val="000000"/>
          <w:sz w:val="24"/>
          <w:szCs w:val="24"/>
        </w:rPr>
        <w:br/>
        <w:t xml:space="preserve">  Love hath the wings of the butterfly.</w:t>
      </w:r>
    </w:p>
    <w:p>
      <w:pPr>
        <w:widowControl w:val="on"/>
        <w:pBdr/>
        <w:spacing w:before="240" w:after="240" w:line="240" w:lineRule="auto"/>
        <w:ind w:left="0" w:right="0"/>
        <w:jc w:val="left"/>
      </w:pPr>
      <w:r>
        <w:rPr>
          <w:color w:val="000000"/>
          <w:sz w:val="24"/>
          <w:szCs w:val="24"/>
        </w:rPr>
        <w:t xml:space="preserve">  Love hath the wings of the eagle bold,</w:t>
      </w:r>
      <w:r>
        <w:rPr>
          <w:color w:val="000000"/>
          <w:sz w:val="24"/>
          <w:szCs w:val="24"/>
        </w:rPr>
        <w:br/>
        <w:t xml:space="preserve">    Cling to him strongly—­</w:t>
      </w:r>
      <w:r>
        <w:rPr>
          <w:color w:val="000000"/>
          <w:sz w:val="24"/>
          <w:szCs w:val="24"/>
        </w:rPr>
        <w:br/>
        <w:t xml:space="preserve">  What if the look of the world be cold,</w:t>
      </w:r>
      <w:r>
        <w:rPr>
          <w:color w:val="000000"/>
          <w:sz w:val="24"/>
          <w:szCs w:val="24"/>
        </w:rPr>
        <w:br/>
        <w:t xml:space="preserve">    And life go wrongly? </w:t>
      </w:r>
      <w:r>
        <w:rPr>
          <w:color w:val="000000"/>
          <w:sz w:val="24"/>
          <w:szCs w:val="24"/>
        </w:rPr>
        <w:br/>
        <w:t xml:space="preserve">  Rest on his pinions, for broad is their fold;</w:t>
      </w:r>
      <w:r>
        <w:rPr>
          <w:color w:val="000000"/>
          <w:sz w:val="24"/>
          <w:szCs w:val="24"/>
        </w:rPr>
        <w:br/>
        <w:t xml:space="preserve">  Love hath the wings of the eagle bold.</w:t>
      </w:r>
    </w:p>
    <w:p>
      <w:pPr>
        <w:widowControl w:val="on"/>
        <w:pBdr/>
        <w:spacing w:before="240" w:after="240" w:line="240" w:lineRule="auto"/>
        <w:ind w:left="0" w:right="0"/>
        <w:jc w:val="left"/>
      </w:pPr>
      <w:r>
        <w:rPr>
          <w:color w:val="000000"/>
          <w:sz w:val="24"/>
          <w:szCs w:val="24"/>
        </w:rPr>
        <w:t xml:space="preserve">  Love hath the voice of the nightingale,</w:t>
      </w:r>
      <w:r>
        <w:rPr>
          <w:color w:val="000000"/>
          <w:sz w:val="24"/>
          <w:szCs w:val="24"/>
        </w:rPr>
        <w:br/>
        <w:t xml:space="preserve">    Hearken his trilling—­</w:t>
      </w:r>
      <w:r>
        <w:rPr>
          <w:color w:val="000000"/>
          <w:sz w:val="24"/>
          <w:szCs w:val="24"/>
        </w:rPr>
        <w:br/>
        <w:t xml:space="preserve">  List to his song when the moonlight is pale,—­</w:t>
      </w:r>
      <w:r>
        <w:rPr>
          <w:color w:val="000000"/>
          <w:sz w:val="24"/>
          <w:szCs w:val="24"/>
        </w:rPr>
        <w:br/>
        <w:t xml:space="preserve">    Passionate, thrilling. </w:t>
      </w:r>
      <w:r>
        <w:rPr>
          <w:color w:val="000000"/>
          <w:sz w:val="24"/>
          <w:szCs w:val="24"/>
        </w:rPr>
        <w:br/>
        <w:t xml:space="preserve">  Cherish the lay, ere the lilt of it fail;</w:t>
      </w:r>
      <w:r>
        <w:rPr>
          <w:color w:val="000000"/>
          <w:sz w:val="24"/>
          <w:szCs w:val="24"/>
        </w:rPr>
        <w:br/>
        <w:t xml:space="preserve">  Love hath the voice of the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Love hath the voice of the storm at night,</w:t>
      </w:r>
      <w:r>
        <w:rPr>
          <w:color w:val="000000"/>
          <w:sz w:val="24"/>
          <w:szCs w:val="24"/>
        </w:rPr>
        <w:br/>
        <w:t xml:space="preserve">    Wildly defiant. </w:t>
      </w:r>
      <w:r>
        <w:rPr>
          <w:color w:val="000000"/>
          <w:sz w:val="24"/>
          <w:szCs w:val="24"/>
        </w:rPr>
        <w:br/>
        <w:t xml:space="preserve">  Hear him and yield up your soul to his might,</w:t>
      </w:r>
      <w:r>
        <w:rPr>
          <w:color w:val="000000"/>
          <w:sz w:val="24"/>
          <w:szCs w:val="24"/>
        </w:rPr>
        <w:br/>
        <w:t xml:space="preserve">    Tenderly pliant. </w:t>
      </w:r>
      <w:r>
        <w:rPr>
          <w:color w:val="000000"/>
          <w:sz w:val="24"/>
          <w:szCs w:val="24"/>
        </w:rPr>
        <w:br/>
        <w:t xml:space="preserve">  None shall regret him who heed him aright;</w:t>
      </w:r>
      <w:r>
        <w:rPr>
          <w:color w:val="000000"/>
          <w:sz w:val="24"/>
          <w:szCs w:val="24"/>
        </w:rPr>
        <w:br/>
        <w:t xml:space="preserve">  Love hath the voice of the storm at night.</w:t>
      </w:r>
    </w:p>
    <w:p>
      <w:pPr>
        <w:widowControl w:val="on"/>
        <w:pBdr/>
        <w:spacing w:before="240" w:after="240" w:line="240" w:lineRule="auto"/>
        <w:ind w:left="0" w:right="0"/>
        <w:jc w:val="left"/>
      </w:pPr>
      <w:r>
        <w:rPr>
          <w:b/>
          <w:color w:val="000000"/>
          <w:sz w:val="24"/>
          <w:szCs w:val="24"/>
        </w:rPr>
        <w:t xml:space="preserve">FOR THE MAN WHO FAILS</w:t>
      </w:r>
    </w:p>
    <w:p>
      <w:pPr>
        <w:widowControl w:val="on"/>
        <w:pBdr/>
        <w:spacing w:before="240" w:after="240" w:line="240" w:lineRule="auto"/>
        <w:ind w:left="0" w:right="0"/>
        <w:jc w:val="left"/>
      </w:pPr>
      <w:r>
        <w:rPr>
          <w:color w:val="000000"/>
          <w:sz w:val="24"/>
          <w:szCs w:val="24"/>
        </w:rPr>
        <w:t xml:space="preserve">  The world is a snob, and the man who wins</w:t>
      </w:r>
      <w:r>
        <w:rPr>
          <w:color w:val="000000"/>
          <w:sz w:val="24"/>
          <w:szCs w:val="24"/>
        </w:rPr>
        <w:br/>
        <w:t xml:space="preserve">    Is the chap for its money’s worth: </w:t>
      </w:r>
      <w:r>
        <w:rPr>
          <w:color w:val="000000"/>
          <w:sz w:val="24"/>
          <w:szCs w:val="24"/>
        </w:rPr>
        <w:br/>
        <w:t xml:space="preserve">  And the lust for success causes half of the sins</w:t>
      </w:r>
      <w:r>
        <w:rPr>
          <w:color w:val="000000"/>
          <w:sz w:val="24"/>
          <w:szCs w:val="24"/>
        </w:rPr>
        <w:br/>
        <w:t xml:space="preserve">    That are cursing this brave old earth. </w:t>
      </w:r>
      <w:r>
        <w:rPr>
          <w:color w:val="000000"/>
          <w:sz w:val="24"/>
          <w:szCs w:val="24"/>
        </w:rPr>
        <w:br/>
        <w:t xml:space="preserve">  For it ’s fine to go up, and the world’s applause</w:t>
      </w:r>
      <w:r>
        <w:rPr>
          <w:color w:val="000000"/>
          <w:sz w:val="24"/>
          <w:szCs w:val="24"/>
        </w:rPr>
        <w:br/>
        <w:t xml:space="preserve">    Is sweet to the mortal ear;</w:t>
      </w:r>
      <w:r>
        <w:rPr>
          <w:color w:val="000000"/>
          <w:sz w:val="24"/>
          <w:szCs w:val="24"/>
        </w:rPr>
        <w:br/>
        <w:t xml:space="preserve">  But the man who fails in a noble cause</w:t>
      </w:r>
      <w:r>
        <w:rPr>
          <w:color w:val="000000"/>
          <w:sz w:val="24"/>
          <w:szCs w:val="24"/>
        </w:rPr>
        <w:br/>
        <w:t xml:space="preserve">    Is a hero that ’s no less dear.</w:t>
      </w:r>
    </w:p>
    <w:p>
      <w:pPr>
        <w:widowControl w:val="on"/>
        <w:pBdr/>
        <w:spacing w:before="240" w:after="240" w:line="240" w:lineRule="auto"/>
        <w:ind w:left="0" w:right="0"/>
        <w:jc w:val="left"/>
      </w:pPr>
      <w:r>
        <w:rPr>
          <w:color w:val="000000"/>
          <w:sz w:val="24"/>
          <w:szCs w:val="24"/>
        </w:rPr>
        <w:t xml:space="preserve">  ’T is true enough that the laurel crown</w:t>
      </w:r>
      <w:r>
        <w:rPr>
          <w:color w:val="000000"/>
          <w:sz w:val="24"/>
          <w:szCs w:val="24"/>
        </w:rPr>
        <w:br/>
        <w:t xml:space="preserve">    Twines but for the victor’s brow;</w:t>
      </w:r>
      <w:r>
        <w:rPr>
          <w:color w:val="000000"/>
          <w:sz w:val="24"/>
          <w:szCs w:val="24"/>
        </w:rPr>
        <w:br/>
        <w:t xml:space="preserve">  For many a hero has lain him down</w:t>
      </w:r>
      <w:r>
        <w:rPr>
          <w:color w:val="000000"/>
          <w:sz w:val="24"/>
          <w:szCs w:val="24"/>
        </w:rPr>
        <w:br/>
        <w:t xml:space="preserve">    With naught but the cypress bough. </w:t>
      </w:r>
      <w:r>
        <w:rPr>
          <w:color w:val="000000"/>
          <w:sz w:val="24"/>
          <w:szCs w:val="24"/>
        </w:rPr>
        <w:br/>
        <w:t xml:space="preserve">  There are gallant men in the losing fight,</w:t>
      </w:r>
      <w:r>
        <w:rPr>
          <w:color w:val="000000"/>
          <w:sz w:val="24"/>
          <w:szCs w:val="24"/>
        </w:rPr>
        <w:br/>
        <w:t xml:space="preserve">    And as gallant deeds are done</w:t>
      </w:r>
      <w:r>
        <w:rPr>
          <w:color w:val="000000"/>
          <w:sz w:val="24"/>
          <w:szCs w:val="24"/>
        </w:rPr>
        <w:br/>
        <w:t xml:space="preserve">  As ever graced the captured height</w:t>
      </w:r>
      <w:r>
        <w:rPr>
          <w:color w:val="000000"/>
          <w:sz w:val="24"/>
          <w:szCs w:val="24"/>
        </w:rPr>
        <w:br/>
        <w:t xml:space="preserve">    Or the battle grandly won.</w:t>
      </w:r>
    </w:p>
    <w:p>
      <w:pPr>
        <w:widowControl w:val="on"/>
        <w:pBdr/>
        <w:spacing w:before="240" w:after="240" w:line="240" w:lineRule="auto"/>
        <w:ind w:left="0" w:right="0"/>
        <w:jc w:val="left"/>
      </w:pPr>
      <w:r>
        <w:rPr>
          <w:color w:val="000000"/>
          <w:sz w:val="24"/>
          <w:szCs w:val="24"/>
        </w:rPr>
        <w:t xml:space="preserve">  We sit at life’s board with our nerves highstrung,</w:t>
      </w:r>
      <w:r>
        <w:rPr>
          <w:color w:val="000000"/>
          <w:sz w:val="24"/>
          <w:szCs w:val="24"/>
        </w:rPr>
        <w:br/>
        <w:t xml:space="preserve">    And we play for the stake of Fame,</w:t>
      </w:r>
      <w:r>
        <w:rPr>
          <w:color w:val="000000"/>
          <w:sz w:val="24"/>
          <w:szCs w:val="24"/>
        </w:rPr>
        <w:br/>
        <w:t xml:space="preserve">  And our odes are sung and our banners hung</w:t>
      </w:r>
      <w:r>
        <w:rPr>
          <w:color w:val="000000"/>
          <w:sz w:val="24"/>
          <w:szCs w:val="24"/>
        </w:rPr>
        <w:br/>
        <w:t xml:space="preserve">    For the man who wins the game. </w:t>
      </w:r>
      <w:r>
        <w:rPr>
          <w:color w:val="000000"/>
          <w:sz w:val="24"/>
          <w:szCs w:val="24"/>
        </w:rPr>
        <w:br/>
        <w:t xml:space="preserve">  But I have a song of another kind</w:t>
      </w:r>
      <w:r>
        <w:rPr>
          <w:color w:val="000000"/>
          <w:sz w:val="24"/>
          <w:szCs w:val="24"/>
        </w:rPr>
        <w:br/>
        <w:t xml:space="preserve">    Than breathes in these fame-wrought gales,—­</w:t>
      </w:r>
      <w:r>
        <w:rPr>
          <w:color w:val="000000"/>
          <w:sz w:val="24"/>
          <w:szCs w:val="24"/>
        </w:rPr>
        <w:br/>
        <w:t xml:space="preserve">  An ode to the noble heart and mind</w:t>
      </w:r>
      <w:r>
        <w:rPr>
          <w:color w:val="000000"/>
          <w:sz w:val="24"/>
          <w:szCs w:val="24"/>
        </w:rPr>
        <w:br/>
        <w:t xml:space="preserve">    Of the gallant man who fails!</w:t>
      </w:r>
    </w:p>
    <w:p>
      <w:pPr>
        <w:widowControl w:val="on"/>
        <w:pBdr/>
        <w:spacing w:before="240" w:after="240" w:line="240" w:lineRule="auto"/>
        <w:ind w:left="0" w:right="0"/>
        <w:jc w:val="left"/>
      </w:pPr>
      <w:r>
        <w:rPr>
          <w:color w:val="000000"/>
          <w:sz w:val="24"/>
          <w:szCs w:val="24"/>
        </w:rPr>
        <w:t xml:space="preserve">  The man who is strong to fight his fight,</w:t>
      </w:r>
      <w:r>
        <w:rPr>
          <w:color w:val="000000"/>
          <w:sz w:val="24"/>
          <w:szCs w:val="24"/>
        </w:rPr>
        <w:br/>
        <w:t xml:space="preserve">    And whose will no front can daunt,</w:t>
      </w:r>
      <w:r>
        <w:rPr>
          <w:color w:val="000000"/>
          <w:sz w:val="24"/>
          <w:szCs w:val="24"/>
        </w:rPr>
        <w:br/>
        <w:t xml:space="preserve">  If the truth be truth and the right be right,</w:t>
      </w:r>
      <w:r>
        <w:rPr>
          <w:color w:val="000000"/>
          <w:sz w:val="24"/>
          <w:szCs w:val="24"/>
        </w:rPr>
        <w:br/>
        <w:t xml:space="preserve">    Is the man that the ages want. </w:t>
      </w:r>
      <w:r>
        <w:rPr>
          <w:color w:val="000000"/>
          <w:sz w:val="24"/>
          <w:szCs w:val="24"/>
        </w:rPr>
        <w:br/>
        <w:t xml:space="preserve">  Tho’ he fail and die in grim defeat,</w:t>
      </w:r>
      <w:r>
        <w:rPr>
          <w:color w:val="000000"/>
          <w:sz w:val="24"/>
          <w:szCs w:val="24"/>
        </w:rPr>
        <w:br/>
        <w:t xml:space="preserve">    Yet he has not fled the strife,</w:t>
      </w:r>
      <w:r>
        <w:rPr>
          <w:color w:val="000000"/>
          <w:sz w:val="24"/>
          <w:szCs w:val="24"/>
        </w:rPr>
        <w:br/>
        <w:t xml:space="preserve">  And the house of Earth will seem more sweet</w:t>
      </w:r>
      <w:r>
        <w:rPr>
          <w:color w:val="000000"/>
          <w:sz w:val="24"/>
          <w:szCs w:val="24"/>
        </w:rPr>
        <w:br/>
        <w:t xml:space="preserve">    For the perfume of his life.</w:t>
      </w:r>
    </w:p>
    <w:p>
      <w:pPr>
        <w:keepNext w:val="on"/>
        <w:widowControl w:val="on"/>
        <w:pBdr/>
        <w:spacing w:before="299" w:after="299" w:line="240" w:lineRule="auto"/>
        <w:ind w:left="0" w:right="0"/>
        <w:jc w:val="left"/>
        <w:outlineLvl w:val="1"/>
      </w:pPr>
      <w:r>
        <w:rPr>
          <w:b/>
          <w:color w:val="000000"/>
          <w:sz w:val="36"/>
          <w:szCs w:val="36"/>
        </w:rPr>
        <w:t xml:space="preserve">HARRIET BEECHER STOWE</w:t>
      </w:r>
    </w:p>
    <w:p>
      <w:pPr>
        <w:widowControl w:val="on"/>
        <w:pBdr/>
        <w:spacing w:before="240" w:after="240" w:line="240" w:lineRule="auto"/>
        <w:ind w:left="0" w:right="0"/>
        <w:jc w:val="left"/>
      </w:pPr>
      <w:r>
        <w:rPr>
          <w:color w:val="000000"/>
          <w:sz w:val="24"/>
          <w:szCs w:val="24"/>
        </w:rPr>
        <w:t xml:space="preserve">  She told the story, and the whole world wept</w:t>
      </w:r>
      <w:r>
        <w:rPr>
          <w:color w:val="000000"/>
          <w:sz w:val="24"/>
          <w:szCs w:val="24"/>
        </w:rPr>
        <w:br/>
        <w:t xml:space="preserve">    At wrongs and cruelties it had not known</w:t>
      </w:r>
      <w:r>
        <w:rPr>
          <w:color w:val="000000"/>
          <w:sz w:val="24"/>
          <w:szCs w:val="24"/>
        </w:rPr>
        <w:br/>
        <w:t xml:space="preserve">    But for this fearless woman’s voice alone. </w:t>
      </w:r>
      <w:r>
        <w:rPr>
          <w:color w:val="000000"/>
          <w:sz w:val="24"/>
          <w:szCs w:val="24"/>
        </w:rPr>
        <w:br/>
        <w:t xml:space="preserve">    She spoke to consciences that long had slept: </w:t>
      </w:r>
      <w:r>
        <w:rPr>
          <w:color w:val="000000"/>
          <w:sz w:val="24"/>
          <w:szCs w:val="24"/>
        </w:rPr>
        <w:br/>
        <w:t xml:space="preserve">  Her message, Freedom’s clear reveille, swept</w:t>
      </w:r>
      <w:r>
        <w:rPr>
          <w:color w:val="000000"/>
          <w:sz w:val="24"/>
          <w:szCs w:val="24"/>
        </w:rPr>
        <w:br/>
        <w:t xml:space="preserve">    From heedless hovel to complacent throne. </w:t>
      </w:r>
      <w:r>
        <w:rPr>
          <w:color w:val="000000"/>
          <w:sz w:val="24"/>
          <w:szCs w:val="24"/>
        </w:rPr>
        <w:br/>
        <w:t xml:space="preserve">    Command and prophecy were in the tone</w:t>
      </w:r>
      <w:r>
        <w:rPr>
          <w:color w:val="000000"/>
          <w:sz w:val="24"/>
          <w:szCs w:val="24"/>
        </w:rPr>
        <w:br/>
        <w:t xml:space="preserve">    And from its sheath the sword of justice leapt. </w:t>
      </w:r>
      <w:r>
        <w:rPr>
          <w:color w:val="000000"/>
          <w:sz w:val="24"/>
          <w:szCs w:val="24"/>
        </w:rPr>
        <w:br/>
        <w:t xml:space="preserve">  Around two peoples swelled a fiery wave,</w:t>
      </w:r>
      <w:r>
        <w:rPr>
          <w:color w:val="000000"/>
          <w:sz w:val="24"/>
          <w:szCs w:val="24"/>
        </w:rPr>
        <w:br/>
        <w:t xml:space="preserve">    But both came forth transfigured from the flame. </w:t>
      </w:r>
      <w:r>
        <w:rPr>
          <w:color w:val="000000"/>
          <w:sz w:val="24"/>
          <w:szCs w:val="24"/>
        </w:rPr>
        <w:br/>
        <w:t xml:space="preserve">  Blest be the hand that dared be strong to save,</w:t>
      </w:r>
      <w:r>
        <w:rPr>
          <w:color w:val="000000"/>
          <w:sz w:val="24"/>
          <w:szCs w:val="24"/>
        </w:rPr>
        <w:br/>
        <w:t xml:space="preserve">    And blest be she who in our weakness came—­</w:t>
      </w:r>
      <w:r>
        <w:rPr>
          <w:color w:val="000000"/>
          <w:sz w:val="24"/>
          <w:szCs w:val="24"/>
        </w:rPr>
        <w:br/>
        <w:t xml:space="preserve">    Prophet and priestess!  At one stroke she gave</w:t>
      </w:r>
      <w:r>
        <w:rPr>
          <w:color w:val="000000"/>
          <w:sz w:val="24"/>
          <w:szCs w:val="24"/>
        </w:rPr>
        <w:br/>
        <w:t xml:space="preserve">    A race to freedom and herself to fame.</w:t>
      </w:r>
    </w:p>
    <w:p>
      <w:pPr>
        <w:widowControl w:val="on"/>
        <w:pBdr/>
        <w:spacing w:before="240" w:after="240" w:line="240" w:lineRule="auto"/>
        <w:ind w:left="0" w:right="0"/>
        <w:jc w:val="left"/>
      </w:pPr>
      <w:r>
        <w:rPr>
          <w:b/>
          <w:color w:val="000000"/>
          <w:sz w:val="24"/>
          <w:szCs w:val="24"/>
        </w:rPr>
        <w:t xml:space="preserve">VAGRANTS</w:t>
      </w:r>
    </w:p>
    <w:p>
      <w:pPr>
        <w:widowControl w:val="on"/>
        <w:pBdr/>
        <w:spacing w:before="240" w:after="240" w:line="240" w:lineRule="auto"/>
        <w:ind w:left="0" w:right="0"/>
        <w:jc w:val="left"/>
      </w:pPr>
      <w:r>
        <w:rPr>
          <w:color w:val="000000"/>
          <w:sz w:val="24"/>
          <w:szCs w:val="24"/>
        </w:rPr>
        <w:t xml:space="preserve">  Long time ago, we two set out,</w:t>
      </w:r>
      <w:r>
        <w:rPr>
          <w:color w:val="000000"/>
          <w:sz w:val="24"/>
          <w:szCs w:val="24"/>
        </w:rPr>
        <w:br/>
        <w:t xml:space="preserve">    My soul and I.</w:t>
      </w:r>
      <w:r>
        <w:rPr>
          <w:color w:val="000000"/>
          <w:sz w:val="24"/>
          <w:szCs w:val="24"/>
        </w:rPr>
        <w:br/>
        <w:t xml:space="preserve">    I know not why,</w:t>
      </w:r>
      <w:r>
        <w:rPr>
          <w:color w:val="000000"/>
          <w:sz w:val="24"/>
          <w:szCs w:val="24"/>
        </w:rPr>
        <w:br/>
        <w:t xml:space="preserve">  For all our way was dim with doubt. </w:t>
      </w:r>
      <w:r>
        <w:rPr>
          <w:color w:val="000000"/>
          <w:sz w:val="24"/>
          <w:szCs w:val="24"/>
        </w:rPr>
        <w:br/>
        <w:t xml:space="preserve">    I know not where</w:t>
      </w:r>
      <w:r>
        <w:rPr>
          <w:color w:val="000000"/>
          <w:sz w:val="24"/>
          <w:szCs w:val="24"/>
        </w:rPr>
        <w:br/>
        <w:t xml:space="preserve">    We two may fare: </w:t>
      </w:r>
      <w:r>
        <w:rPr>
          <w:color w:val="000000"/>
          <w:sz w:val="24"/>
          <w:szCs w:val="24"/>
        </w:rPr>
        <w:br/>
        <w:t xml:space="preserve">  Though still with every changing weather,</w:t>
      </w:r>
      <w:r>
        <w:rPr>
          <w:color w:val="000000"/>
          <w:sz w:val="24"/>
          <w:szCs w:val="24"/>
        </w:rPr>
        <w:br/>
        <w:t xml:space="preserve">  We wander, groping on together.</w:t>
      </w:r>
    </w:p>
    <w:p>
      <w:pPr>
        <w:widowControl w:val="on"/>
        <w:pBdr/>
        <w:spacing w:before="240" w:after="240" w:line="240" w:lineRule="auto"/>
        <w:ind w:left="0" w:right="0"/>
        <w:jc w:val="left"/>
      </w:pPr>
      <w:r>
        <w:rPr>
          <w:color w:val="000000"/>
          <w:sz w:val="24"/>
          <w:szCs w:val="24"/>
        </w:rPr>
        <w:t xml:space="preserve">  We do not love, we are not friends,</w:t>
      </w:r>
      <w:r>
        <w:rPr>
          <w:color w:val="000000"/>
          <w:sz w:val="24"/>
          <w:szCs w:val="24"/>
        </w:rPr>
        <w:br/>
        <w:t xml:space="preserve">    My soul and I.</w:t>
      </w:r>
      <w:r>
        <w:rPr>
          <w:color w:val="000000"/>
          <w:sz w:val="24"/>
          <w:szCs w:val="24"/>
        </w:rPr>
        <w:br/>
        <w:t xml:space="preserve">    He lives a lie;</w:t>
      </w:r>
      <w:r>
        <w:rPr>
          <w:color w:val="000000"/>
          <w:sz w:val="24"/>
          <w:szCs w:val="24"/>
        </w:rPr>
        <w:br/>
        <w:t xml:space="preserve">  Untruth lines every way he wends. </w:t>
      </w:r>
      <w:r>
        <w:rPr>
          <w:color w:val="000000"/>
          <w:sz w:val="24"/>
          <w:szCs w:val="24"/>
        </w:rPr>
        <w:br/>
        <w:t xml:space="preserve">    A scoffer he</w:t>
      </w:r>
      <w:r>
        <w:rPr>
          <w:color w:val="000000"/>
          <w:sz w:val="24"/>
          <w:szCs w:val="24"/>
        </w:rPr>
        <w:br/>
        <w:t xml:space="preserve">    Who jeers at me: </w:t>
      </w:r>
      <w:r>
        <w:rPr>
          <w:color w:val="000000"/>
          <w:sz w:val="24"/>
          <w:szCs w:val="24"/>
        </w:rPr>
        <w:br/>
        <w:t xml:space="preserve">  And so, my comrade and my brother,</w:t>
      </w:r>
      <w:r>
        <w:rPr>
          <w:color w:val="000000"/>
          <w:sz w:val="24"/>
          <w:szCs w:val="24"/>
        </w:rPr>
        <w:br/>
        <w:t xml:space="preserve">  We wander on and hate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Ay, there be taverns and to spare,</w:t>
      </w:r>
      <w:r>
        <w:rPr>
          <w:color w:val="000000"/>
          <w:sz w:val="24"/>
          <w:szCs w:val="24"/>
        </w:rPr>
        <w:br/>
        <w:t xml:space="preserve">    Beside the road;</w:t>
      </w:r>
      <w:r>
        <w:rPr>
          <w:color w:val="000000"/>
          <w:sz w:val="24"/>
          <w:szCs w:val="24"/>
        </w:rPr>
        <w:br/>
        <w:t xml:space="preserve">    But some strange goad</w:t>
      </w:r>
      <w:r>
        <w:rPr>
          <w:color w:val="000000"/>
          <w:sz w:val="24"/>
          <w:szCs w:val="24"/>
        </w:rPr>
        <w:br/>
        <w:t xml:space="preserve">  Lets me not stop to taste their fare. </w:t>
      </w:r>
      <w:r>
        <w:rPr>
          <w:color w:val="000000"/>
          <w:sz w:val="24"/>
          <w:szCs w:val="24"/>
        </w:rPr>
        <w:br/>
        <w:t xml:space="preserve">    Knew I the goal</w:t>
      </w:r>
      <w:r>
        <w:rPr>
          <w:color w:val="000000"/>
          <w:sz w:val="24"/>
          <w:szCs w:val="24"/>
        </w:rPr>
        <w:br/>
        <w:t xml:space="preserve">    Toward which my soul</w:t>
      </w:r>
      <w:r>
        <w:rPr>
          <w:color w:val="000000"/>
          <w:sz w:val="24"/>
          <w:szCs w:val="24"/>
        </w:rPr>
        <w:br/>
        <w:t xml:space="preserve">  And I made way, hope made life fragrant: </w:t>
      </w:r>
      <w:r>
        <w:rPr>
          <w:color w:val="000000"/>
          <w:sz w:val="24"/>
          <w:szCs w:val="24"/>
        </w:rPr>
        <w:br/>
        <w:t xml:space="preserve">  But no.  We wander, aimless, vagrant!</w:t>
      </w:r>
    </w:p>
    <w:p>
      <w:pPr>
        <w:keepNext w:val="on"/>
        <w:widowControl w:val="on"/>
        <w:pBdr/>
        <w:spacing w:before="299" w:after="299" w:line="240" w:lineRule="auto"/>
        <w:ind w:left="0" w:right="0"/>
        <w:jc w:val="left"/>
        <w:outlineLvl w:val="1"/>
      </w:pPr>
      <w:r>
        <w:rPr>
          <w:b/>
          <w:color w:val="000000"/>
          <w:sz w:val="36"/>
          <w:szCs w:val="36"/>
        </w:rPr>
        <w:t xml:space="preserve">A WINTER’S DAY</w:t>
      </w:r>
    </w:p>
    <w:p>
      <w:pPr>
        <w:widowControl w:val="on"/>
        <w:pBdr/>
        <w:spacing w:before="240" w:after="240" w:line="240" w:lineRule="auto"/>
        <w:ind w:left="0" w:right="0"/>
        <w:jc w:val="left"/>
      </w:pPr>
      <w:r>
        <w:rPr>
          <w:color w:val="000000"/>
          <w:sz w:val="24"/>
          <w:szCs w:val="24"/>
        </w:rPr>
        <w:t xml:space="preserve">  Across the hills and down the narrow ways,</w:t>
      </w:r>
      <w:r>
        <w:rPr>
          <w:color w:val="000000"/>
          <w:sz w:val="24"/>
          <w:szCs w:val="24"/>
        </w:rPr>
        <w:br/>
        <w:t xml:space="preserve">    And up the valley where the free winds sweep,</w:t>
      </w:r>
      <w:r>
        <w:rPr>
          <w:color w:val="000000"/>
          <w:sz w:val="24"/>
          <w:szCs w:val="24"/>
        </w:rPr>
        <w:br/>
        <w:t xml:space="preserve">    The earth is folded in an ermined sleep</w:t>
      </w:r>
      <w:r>
        <w:rPr>
          <w:color w:val="000000"/>
          <w:sz w:val="24"/>
          <w:szCs w:val="24"/>
        </w:rPr>
        <w:br/>
        <w:t xml:space="preserve">  That mocks the melting mirth of myriad Mays. </w:t>
      </w:r>
      <w:r>
        <w:rPr>
          <w:color w:val="000000"/>
          <w:sz w:val="24"/>
          <w:szCs w:val="24"/>
        </w:rPr>
        <w:br/>
        <w:t xml:space="preserve">  Departed her disheartening duns and grays,</w:t>
      </w:r>
      <w:r>
        <w:rPr>
          <w:color w:val="000000"/>
          <w:sz w:val="24"/>
          <w:szCs w:val="24"/>
        </w:rPr>
        <w:br/>
        <w:t xml:space="preserve">    And all her crusty black is covered deep. </w:t>
      </w:r>
      <w:r>
        <w:rPr>
          <w:color w:val="000000"/>
          <w:sz w:val="24"/>
          <w:szCs w:val="24"/>
        </w:rPr>
        <w:br/>
        <w:t xml:space="preserve">    Dark streams are locked in Winter’s donjon-keep,</w:t>
      </w:r>
      <w:r>
        <w:rPr>
          <w:color w:val="000000"/>
          <w:sz w:val="24"/>
          <w:szCs w:val="24"/>
        </w:rPr>
        <w:br/>
        <w:t xml:space="preserve">  And made to shine with keen, unwonted rays. </w:t>
      </w:r>
      <w:r>
        <w:rPr>
          <w:color w:val="000000"/>
          <w:sz w:val="24"/>
          <w:szCs w:val="24"/>
        </w:rPr>
        <w:br/>
        <w:t xml:space="preserve">  O icy mantle, and deceitful snow! </w:t>
      </w:r>
      <w:r>
        <w:rPr>
          <w:color w:val="000000"/>
          <w:sz w:val="24"/>
          <w:szCs w:val="24"/>
        </w:rPr>
        <w:br/>
        <w:t xml:space="preserve">    What world-old liars in your hearts ye are! </w:t>
      </w:r>
      <w:r>
        <w:rPr>
          <w:color w:val="000000"/>
          <w:sz w:val="24"/>
          <w:szCs w:val="24"/>
        </w:rPr>
        <w:br/>
        <w:t xml:space="preserve">    Are there not still the darkened seam and scar</w:t>
      </w:r>
      <w:r>
        <w:rPr>
          <w:color w:val="000000"/>
          <w:sz w:val="24"/>
          <w:szCs w:val="24"/>
        </w:rPr>
        <w:br/>
        <w:t xml:space="preserve">  Beneath the brightness that you fain would show? </w:t>
      </w:r>
      <w:r>
        <w:rPr>
          <w:color w:val="000000"/>
          <w:sz w:val="24"/>
          <w:szCs w:val="24"/>
        </w:rPr>
        <w:br/>
        <w:t xml:space="preserve">  Come from the cover with thy blot and blur,</w:t>
      </w:r>
      <w:r>
        <w:rPr>
          <w:color w:val="000000"/>
          <w:sz w:val="24"/>
          <w:szCs w:val="24"/>
        </w:rPr>
        <w:br/>
        <w:t xml:space="preserve">  O reeking Earth, thou whited sepulchre!</w:t>
      </w:r>
    </w:p>
    <w:p>
      <w:pPr>
        <w:widowControl w:val="on"/>
        <w:pBdr/>
        <w:spacing w:before="240" w:after="240" w:line="240" w:lineRule="auto"/>
        <w:ind w:left="0" w:right="0"/>
        <w:jc w:val="left"/>
      </w:pPr>
      <w:r>
        <w:rPr>
          <w:b/>
          <w:color w:val="000000"/>
          <w:sz w:val="24"/>
          <w:szCs w:val="24"/>
        </w:rPr>
        <w:t xml:space="preserve">MY LITTLE MARCH GIRL</w:t>
      </w:r>
    </w:p>
    <w:p>
      <w:pPr>
        <w:widowControl w:val="on"/>
        <w:pBdr/>
        <w:spacing w:before="240" w:after="240" w:line="240" w:lineRule="auto"/>
        <w:ind w:left="0" w:right="0"/>
        <w:jc w:val="left"/>
      </w:pPr>
      <w:r>
        <w:rPr>
          <w:color w:val="000000"/>
          <w:sz w:val="24"/>
          <w:szCs w:val="24"/>
        </w:rPr>
        <w:t xml:space="preserve">  Come to the pane, draw the curtain apart,</w:t>
      </w:r>
      <w:r>
        <w:rPr>
          <w:color w:val="000000"/>
          <w:sz w:val="24"/>
          <w:szCs w:val="24"/>
        </w:rPr>
        <w:br/>
        <w:t xml:space="preserve">  There she is passing, the girl of my heart;</w:t>
      </w:r>
      <w:r>
        <w:rPr>
          <w:color w:val="000000"/>
          <w:sz w:val="24"/>
          <w:szCs w:val="24"/>
        </w:rPr>
        <w:br/>
        <w:t xml:space="preserve">  See where she walks like a queen in the street,</w:t>
      </w:r>
      <w:r>
        <w:rPr>
          <w:color w:val="000000"/>
          <w:sz w:val="24"/>
          <w:szCs w:val="24"/>
        </w:rPr>
        <w:br/>
        <w:t xml:space="preserve">  Weather-defying, calm, placid and sweet. </w:t>
      </w:r>
      <w:r>
        <w:rPr>
          <w:color w:val="000000"/>
          <w:sz w:val="24"/>
          <w:szCs w:val="24"/>
        </w:rPr>
        <w:br/>
        <w:t xml:space="preserve">  Tripping along with impetuous grace,</w:t>
      </w:r>
      <w:r>
        <w:rPr>
          <w:color w:val="000000"/>
          <w:sz w:val="24"/>
          <w:szCs w:val="24"/>
        </w:rPr>
        <w:br/>
        <w:t xml:space="preserve">  Joy of her life beaming out of her face,</w:t>
      </w:r>
      <w:r>
        <w:rPr>
          <w:color w:val="000000"/>
          <w:sz w:val="24"/>
          <w:szCs w:val="24"/>
        </w:rPr>
        <w:br/>
        <w:t xml:space="preserve">  Tresses all truant-like, curl upon curl,</w:t>
      </w:r>
      <w:r>
        <w:rPr>
          <w:color w:val="000000"/>
          <w:sz w:val="24"/>
          <w:szCs w:val="24"/>
        </w:rPr>
        <w:br/>
        <w:t xml:space="preserve">  Wind-blown and rosy, my little March girl.</w:t>
      </w:r>
    </w:p>
    <w:p>
      <w:pPr>
        <w:widowControl w:val="on"/>
        <w:pBdr/>
        <w:spacing w:before="240" w:after="240" w:line="240" w:lineRule="auto"/>
        <w:ind w:left="0" w:right="0"/>
        <w:jc w:val="left"/>
      </w:pPr>
      <w:r>
        <w:rPr>
          <w:color w:val="000000"/>
          <w:sz w:val="24"/>
          <w:szCs w:val="24"/>
        </w:rPr>
        <w:t xml:space="preserve">  Hint of the violet’s delicate bloom,</w:t>
      </w:r>
      <w:r>
        <w:rPr>
          <w:color w:val="000000"/>
          <w:sz w:val="24"/>
          <w:szCs w:val="24"/>
        </w:rPr>
        <w:br/>
        <w:t xml:space="preserve">  Hint of the rose’s pervading perfume! </w:t>
      </w:r>
      <w:r>
        <w:rPr>
          <w:color w:val="000000"/>
          <w:sz w:val="24"/>
          <w:szCs w:val="24"/>
        </w:rPr>
        <w:br/>
        <w:t xml:space="preserve">  How can the wind help from kissing her face,—­</w:t>
      </w:r>
      <w:r>
        <w:rPr>
          <w:color w:val="000000"/>
          <w:sz w:val="24"/>
          <w:szCs w:val="24"/>
        </w:rPr>
        <w:br/>
        <w:t xml:space="preserve">  Wrapping her round in his stormy embrace? </w:t>
      </w:r>
      <w:r>
        <w:rPr>
          <w:color w:val="000000"/>
          <w:sz w:val="24"/>
          <w:szCs w:val="24"/>
        </w:rPr>
        <w:br/>
        <w:t xml:space="preserve">  But still serenely she laughs at his rout,</w:t>
      </w:r>
      <w:r>
        <w:rPr>
          <w:color w:val="000000"/>
          <w:sz w:val="24"/>
          <w:szCs w:val="24"/>
        </w:rPr>
        <w:br/>
        <w:t xml:space="preserve">  She is the victor who wins in the bout. </w:t>
      </w:r>
      <w:r>
        <w:rPr>
          <w:color w:val="000000"/>
          <w:sz w:val="24"/>
          <w:szCs w:val="24"/>
        </w:rPr>
        <w:br/>
        <w:t xml:space="preserve">  So may life’s passions about her soul swirl,</w:t>
      </w:r>
      <w:r>
        <w:rPr>
          <w:color w:val="000000"/>
          <w:sz w:val="24"/>
          <w:szCs w:val="24"/>
        </w:rPr>
        <w:br/>
        <w:t xml:space="preserve">  Leaving it placid,—­my little March girl.</w:t>
      </w:r>
    </w:p>
    <w:p>
      <w:pPr>
        <w:widowControl w:val="on"/>
        <w:pBdr/>
        <w:spacing w:before="240" w:after="240" w:line="240" w:lineRule="auto"/>
        <w:ind w:left="0" w:right="0"/>
        <w:jc w:val="left"/>
      </w:pPr>
      <w:r>
        <w:rPr>
          <w:color w:val="000000"/>
          <w:sz w:val="24"/>
          <w:szCs w:val="24"/>
        </w:rPr>
        <w:t xml:space="preserve">  What self-possession looks out of her eyes! </w:t>
      </w:r>
      <w:r>
        <w:rPr>
          <w:color w:val="000000"/>
          <w:sz w:val="24"/>
          <w:szCs w:val="24"/>
        </w:rPr>
        <w:br/>
        <w:t xml:space="preserve">  What are the wild winds, and what are the skies,</w:t>
      </w:r>
      <w:r>
        <w:rPr>
          <w:color w:val="000000"/>
          <w:sz w:val="24"/>
          <w:szCs w:val="24"/>
        </w:rPr>
        <w:br/>
        <w:t xml:space="preserve">  Frowning and glooming when, brimming with life,</w:t>
      </w:r>
      <w:r>
        <w:rPr>
          <w:color w:val="000000"/>
          <w:sz w:val="24"/>
          <w:szCs w:val="24"/>
        </w:rPr>
        <w:br/>
        <w:t xml:space="preserve">  Cometh the little maid ripe for the strife? </w:t>
      </w:r>
      <w:r>
        <w:rPr>
          <w:color w:val="000000"/>
          <w:sz w:val="24"/>
          <w:szCs w:val="24"/>
        </w:rPr>
        <w:br/>
        <w:t xml:space="preserve">  Ah!  Wind, and bah!  Wind, what might have you now? </w:t>
      </w:r>
      <w:r>
        <w:rPr>
          <w:color w:val="000000"/>
          <w:sz w:val="24"/>
          <w:szCs w:val="24"/>
        </w:rPr>
        <w:br/>
        <w:t xml:space="preserve">  What can you do with that innocent brow? </w:t>
      </w:r>
      <w:r>
        <w:rPr>
          <w:color w:val="000000"/>
          <w:sz w:val="24"/>
          <w:szCs w:val="24"/>
        </w:rPr>
        <w:br/>
        <w:t xml:space="preserve">  Blow, Wind, and grow, Wind, and eddy and swirl,</w:t>
      </w:r>
      <w:r>
        <w:rPr>
          <w:color w:val="000000"/>
          <w:sz w:val="24"/>
          <w:szCs w:val="24"/>
        </w:rPr>
        <w:br/>
        <w:t xml:space="preserve">  But bring her to me, Wind,—­my little March girl.</w:t>
      </w:r>
    </w:p>
    <w:p>
      <w:pPr>
        <w:keepNext w:val="on"/>
        <w:widowControl w:val="on"/>
        <w:pBdr/>
        <w:spacing w:before="299" w:after="299" w:line="240" w:lineRule="auto"/>
        <w:ind w:left="0" w:right="0"/>
        <w:jc w:val="left"/>
        <w:outlineLvl w:val="1"/>
      </w:pPr>
      <w:r>
        <w:rPr>
          <w:b/>
          <w:color w:val="000000"/>
          <w:sz w:val="36"/>
          <w:szCs w:val="36"/>
        </w:rPr>
        <w:t xml:space="preserve">REMEMBERED</w:t>
      </w:r>
    </w:p>
    <w:p>
      <w:pPr>
        <w:widowControl w:val="on"/>
        <w:pBdr/>
        <w:spacing w:before="240" w:after="240" w:line="240" w:lineRule="auto"/>
        <w:ind w:left="0" w:right="0"/>
        <w:jc w:val="left"/>
      </w:pPr>
      <w:r>
        <w:rPr>
          <w:color w:val="000000"/>
          <w:sz w:val="24"/>
          <w:szCs w:val="24"/>
        </w:rPr>
        <w:t xml:space="preserve">  She sang, and I listened the whole song thro’. </w:t>
      </w:r>
      <w:r>
        <w:rPr>
          <w:color w:val="000000"/>
          <w:sz w:val="24"/>
          <w:szCs w:val="24"/>
        </w:rPr>
        <w:br/>
        <w:t xml:space="preserve">    (It was sweet, so sweet, the singing.)</w:t>
      </w:r>
      <w:r>
        <w:rPr>
          <w:color w:val="000000"/>
          <w:sz w:val="24"/>
          <w:szCs w:val="24"/>
        </w:rPr>
        <w:br/>
        <w:t xml:space="preserve">  The stars were out and the moon it grew</w:t>
      </w:r>
      <w:r>
        <w:rPr>
          <w:color w:val="000000"/>
          <w:sz w:val="24"/>
          <w:szCs w:val="24"/>
        </w:rPr>
        <w:br/>
        <w:t xml:space="preserve">  From a wee soft glimmer way out in the blue</w:t>
      </w:r>
      <w:r>
        <w:rPr>
          <w:color w:val="000000"/>
          <w:sz w:val="24"/>
          <w:szCs w:val="24"/>
        </w:rPr>
        <w:br/>
        <w:t xml:space="preserve">    To a bird thro’ the heavens winging.</w:t>
      </w:r>
    </w:p>
    <w:p>
      <w:pPr>
        <w:widowControl w:val="on"/>
        <w:pBdr/>
        <w:spacing w:before="240" w:after="240" w:line="240" w:lineRule="auto"/>
        <w:ind w:left="0" w:right="0"/>
        <w:jc w:val="left"/>
      </w:pPr>
      <w:r>
        <w:rPr>
          <w:color w:val="000000"/>
          <w:sz w:val="24"/>
          <w:szCs w:val="24"/>
        </w:rPr>
        <w:t xml:space="preserve">  She sang, and the song trembled down to my breast,—­</w:t>
      </w:r>
      <w:r>
        <w:rPr>
          <w:color w:val="000000"/>
          <w:sz w:val="24"/>
          <w:szCs w:val="24"/>
        </w:rPr>
        <w:br/>
        <w:t xml:space="preserve">    (It was sweet, so sweet the singing.)</w:t>
      </w:r>
      <w:r>
        <w:rPr>
          <w:color w:val="000000"/>
          <w:sz w:val="24"/>
          <w:szCs w:val="24"/>
        </w:rPr>
        <w:br/>
        <w:t xml:space="preserve">  As a dove just out of its fledgling nest,</w:t>
      </w:r>
      <w:r>
        <w:rPr>
          <w:color w:val="000000"/>
          <w:sz w:val="24"/>
          <w:szCs w:val="24"/>
        </w:rPr>
        <w:br/>
        <w:t xml:space="preserve">  And, putting its wings to the first sweet test,</w:t>
      </w:r>
      <w:r>
        <w:rPr>
          <w:color w:val="000000"/>
          <w:sz w:val="24"/>
          <w:szCs w:val="24"/>
        </w:rPr>
        <w:br/>
        <w:t xml:space="preserve">    Flutters homeward so wearily winging.</w:t>
      </w:r>
    </w:p>
    <w:p>
      <w:pPr>
        <w:widowControl w:val="on"/>
        <w:pBdr/>
        <w:spacing w:before="240" w:after="240" w:line="240" w:lineRule="auto"/>
        <w:ind w:left="0" w:right="0"/>
        <w:jc w:val="left"/>
      </w:pPr>
      <w:r>
        <w:rPr>
          <w:color w:val="000000"/>
          <w:sz w:val="24"/>
          <w:szCs w:val="24"/>
        </w:rPr>
        <w:t xml:space="preserve">  She sang and I said to my heart “That song,</w:t>
      </w:r>
      <w:r>
        <w:rPr>
          <w:color w:val="000000"/>
          <w:sz w:val="24"/>
          <w:szCs w:val="24"/>
        </w:rPr>
        <w:br/>
        <w:t xml:space="preserve">    That was sweet, so sweet i’ the singing,</w:t>
      </w:r>
      <w:r>
        <w:rPr>
          <w:color w:val="000000"/>
          <w:sz w:val="24"/>
          <w:szCs w:val="24"/>
        </w:rPr>
        <w:br/>
        <w:t xml:space="preserve">  Shall live with us and inspire us long,</w:t>
      </w:r>
      <w:r>
        <w:rPr>
          <w:color w:val="000000"/>
          <w:sz w:val="24"/>
          <w:szCs w:val="24"/>
        </w:rPr>
        <w:br/>
        <w:t xml:space="preserve">  And thou, my heart, shalt be brave and strong</w:t>
      </w:r>
      <w:r>
        <w:rPr>
          <w:color w:val="000000"/>
          <w:sz w:val="24"/>
          <w:szCs w:val="24"/>
        </w:rPr>
        <w:br/>
        <w:t xml:space="preserve">    For the sake of those words a-winging.”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The woman died and the song was still. </w:t>
      </w:r>
      <w:r>
        <w:rPr>
          <w:color w:val="000000"/>
          <w:sz w:val="24"/>
          <w:szCs w:val="24"/>
        </w:rPr>
        <w:br/>
        <w:t xml:space="preserve">    (It was sweet, so sweet, the singing.)</w:t>
      </w:r>
      <w:r>
        <w:rPr>
          <w:color w:val="000000"/>
          <w:sz w:val="24"/>
          <w:szCs w:val="24"/>
        </w:rPr>
        <w:br/>
        <w:t xml:space="preserve">  But ever I hear the same low trill,</w:t>
      </w:r>
      <w:r>
        <w:rPr>
          <w:color w:val="000000"/>
          <w:sz w:val="24"/>
          <w:szCs w:val="24"/>
        </w:rPr>
        <w:br/>
        <w:t xml:space="preserve">  Of the song that shakes my heart with a thrill,</w:t>
      </w:r>
      <w:r>
        <w:rPr>
          <w:color w:val="000000"/>
          <w:sz w:val="24"/>
          <w:szCs w:val="24"/>
        </w:rPr>
        <w:br/>
        <w:t xml:space="preserve">    And goes forever winging.</w:t>
      </w:r>
    </w:p>
    <w:p>
      <w:pPr>
        <w:widowControl w:val="on"/>
        <w:pBdr/>
        <w:spacing w:before="240" w:after="240" w:line="240" w:lineRule="auto"/>
        <w:ind w:left="0" w:right="0"/>
        <w:jc w:val="left"/>
      </w:pPr>
      <w:r>
        <w:rPr>
          <w:b/>
          <w:color w:val="000000"/>
          <w:sz w:val="24"/>
          <w:szCs w:val="24"/>
        </w:rPr>
        <w:t xml:space="preserve">LOVE DESPOILED</w:t>
      </w:r>
    </w:p>
    <w:p>
      <w:pPr>
        <w:widowControl w:val="on"/>
        <w:pBdr/>
        <w:spacing w:before="240" w:after="240" w:line="240" w:lineRule="auto"/>
        <w:ind w:left="0" w:right="0"/>
        <w:jc w:val="left"/>
      </w:pPr>
      <w:r>
        <w:rPr>
          <w:color w:val="000000"/>
          <w:sz w:val="24"/>
          <w:szCs w:val="24"/>
        </w:rPr>
        <w:t xml:space="preserve">  As lone I sat one summer’s day,</w:t>
      </w:r>
      <w:r>
        <w:rPr>
          <w:color w:val="000000"/>
          <w:sz w:val="24"/>
          <w:szCs w:val="24"/>
        </w:rPr>
        <w:br/>
        <w:t xml:space="preserve">    With mien dejected, Love came by;</w:t>
      </w:r>
      <w:r>
        <w:rPr>
          <w:color w:val="000000"/>
          <w:sz w:val="24"/>
          <w:szCs w:val="24"/>
        </w:rPr>
        <w:br/>
        <w:t xml:space="preserve">  His face distraught, his locks astray,</w:t>
      </w:r>
      <w:r>
        <w:rPr>
          <w:color w:val="000000"/>
          <w:sz w:val="24"/>
          <w:szCs w:val="24"/>
        </w:rPr>
        <w:br/>
        <w:t xml:space="preserve">    So slow his gait, so sad his eye,</w:t>
      </w:r>
      <w:r>
        <w:rPr>
          <w:color w:val="000000"/>
          <w:sz w:val="24"/>
          <w:szCs w:val="24"/>
        </w:rPr>
        <w:br/>
        <w:t xml:space="preserve">    I hailed him with a pitying cry: </w:t>
      </w:r>
    </w:p>
    <w:p>
      <w:pPr>
        <w:widowControl w:val="on"/>
        <w:pBdr/>
        <w:spacing w:before="240" w:after="240" w:line="240" w:lineRule="auto"/>
        <w:ind w:left="0" w:right="0"/>
        <w:jc w:val="left"/>
      </w:pPr>
      <w:r>
        <w:rPr>
          <w:color w:val="000000"/>
          <w:sz w:val="24"/>
          <w:szCs w:val="24"/>
        </w:rPr>
        <w:t xml:space="preserve">  “Pray, Love, what has disturbed thee so?”</w:t>
      </w:r>
      <w:r>
        <w:rPr>
          <w:color w:val="000000"/>
          <w:sz w:val="24"/>
          <w:szCs w:val="24"/>
        </w:rPr>
        <w:br/>
        <w:t xml:space="preserve">    Said I, amazed.  “Thou seem’st bereft;</w:t>
      </w:r>
      <w:r>
        <w:rPr>
          <w:color w:val="000000"/>
          <w:sz w:val="24"/>
          <w:szCs w:val="24"/>
        </w:rPr>
        <w:br/>
        <w:t xml:space="preserve">  And see thy quiver hanging low,—­</w:t>
      </w:r>
      <w:r>
        <w:rPr>
          <w:color w:val="000000"/>
          <w:sz w:val="24"/>
          <w:szCs w:val="24"/>
        </w:rPr>
        <w:br/>
        <w:t xml:space="preserve">    What, not a single arrow left? </w:t>
      </w:r>
      <w:r>
        <w:rPr>
          <w:color w:val="000000"/>
          <w:sz w:val="24"/>
          <w:szCs w:val="24"/>
        </w:rPr>
        <w:br/>
        <w:t xml:space="preserve">    Pray, who is guilty of this theft?”</w:t>
      </w:r>
    </w:p>
    <w:p>
      <w:pPr>
        <w:widowControl w:val="on"/>
        <w:pBdr/>
        <w:spacing w:before="240" w:after="240" w:line="240" w:lineRule="auto"/>
        <w:ind w:left="0" w:right="0"/>
        <w:jc w:val="left"/>
      </w:pPr>
      <w:r>
        <w:rPr>
          <w:color w:val="000000"/>
          <w:sz w:val="24"/>
          <w:szCs w:val="24"/>
        </w:rPr>
        <w:t xml:space="preserve">  Poor Love looked in my face and cried: </w:t>
      </w:r>
      <w:r>
        <w:rPr>
          <w:color w:val="000000"/>
          <w:sz w:val="24"/>
          <w:szCs w:val="24"/>
        </w:rPr>
        <w:br/>
        <w:t xml:space="preserve">    “No thief were ever yet so bold</w:t>
      </w:r>
      <w:r>
        <w:rPr>
          <w:color w:val="000000"/>
          <w:sz w:val="24"/>
          <w:szCs w:val="24"/>
        </w:rPr>
        <w:br/>
        <w:t xml:space="preserve">  To rob my quiver at my side. </w:t>
      </w:r>
      <w:r>
        <w:rPr>
          <w:color w:val="000000"/>
          <w:sz w:val="24"/>
          <w:szCs w:val="24"/>
        </w:rPr>
        <w:br/>
        <w:t xml:space="preserve">    But Time, who rules, gave ear to Gold,</w:t>
      </w:r>
      <w:r>
        <w:rPr>
          <w:color w:val="000000"/>
          <w:sz w:val="24"/>
          <w:szCs w:val="24"/>
        </w:rPr>
        <w:br/>
        <w:t xml:space="preserve">    And all my goodly shafts are sold.”</w:t>
      </w:r>
    </w:p>
    <w:p>
      <w:pPr>
        <w:keepNext w:val="on"/>
        <w:widowControl w:val="on"/>
        <w:pBdr/>
        <w:spacing w:before="299" w:after="299" w:line="240" w:lineRule="auto"/>
        <w:ind w:left="0" w:right="0"/>
        <w:jc w:val="left"/>
        <w:outlineLvl w:val="1"/>
      </w:pPr>
      <w:r>
        <w:rPr>
          <w:b/>
          <w:color w:val="000000"/>
          <w:sz w:val="36"/>
          <w:szCs w:val="36"/>
        </w:rPr>
        <w:t xml:space="preserve">THE LAPSE</w:t>
      </w:r>
    </w:p>
    <w:p>
      <w:pPr>
        <w:widowControl w:val="on"/>
        <w:pBdr/>
        <w:spacing w:before="240" w:after="240" w:line="240" w:lineRule="auto"/>
        <w:ind w:left="0" w:right="0"/>
        <w:jc w:val="left"/>
      </w:pPr>
      <w:r>
        <w:rPr>
          <w:color w:val="000000"/>
          <w:sz w:val="24"/>
          <w:szCs w:val="24"/>
        </w:rPr>
        <w:t xml:space="preserve">  This poem must be done to-day;</w:t>
      </w:r>
      <w:r>
        <w:rPr>
          <w:color w:val="000000"/>
          <w:sz w:val="24"/>
          <w:szCs w:val="24"/>
        </w:rPr>
        <w:br/>
        <w:t xml:space="preserve">    Then, I ’ll e’en to it. </w:t>
      </w:r>
      <w:r>
        <w:rPr>
          <w:color w:val="000000"/>
          <w:sz w:val="24"/>
          <w:szCs w:val="24"/>
        </w:rPr>
        <w:br/>
        <w:t xml:space="preserve">  I must not dream my time away,—­</w:t>
      </w:r>
      <w:r>
        <w:rPr>
          <w:color w:val="000000"/>
          <w:sz w:val="24"/>
          <w:szCs w:val="24"/>
        </w:rPr>
        <w:br/>
        <w:t xml:space="preserve">    I ’m sure to rue it. </w:t>
      </w:r>
      <w:r>
        <w:rPr>
          <w:color w:val="000000"/>
          <w:sz w:val="24"/>
          <w:szCs w:val="24"/>
        </w:rPr>
        <w:br/>
        <w:t xml:space="preserve">  The day is rather bright, I know</w:t>
      </w:r>
      <w:r>
        <w:rPr>
          <w:color w:val="000000"/>
          <w:sz w:val="24"/>
          <w:szCs w:val="24"/>
        </w:rPr>
        <w:br/>
        <w:t xml:space="preserve">    The Muse will pardon</w:t>
      </w:r>
      <w:r>
        <w:rPr>
          <w:color w:val="000000"/>
          <w:sz w:val="24"/>
          <w:szCs w:val="24"/>
        </w:rPr>
        <w:br/>
        <w:t xml:space="preserve">  My half-defection, if I go</w:t>
      </w:r>
      <w:r>
        <w:rPr>
          <w:color w:val="000000"/>
          <w:sz w:val="24"/>
          <w:szCs w:val="24"/>
        </w:rPr>
        <w:br/>
        <w:t xml:space="preserve">    Into the garden. </w:t>
      </w:r>
      <w:r>
        <w:rPr>
          <w:color w:val="000000"/>
          <w:sz w:val="24"/>
          <w:szCs w:val="24"/>
        </w:rPr>
        <w:br/>
        <w:t xml:space="preserve">  It must be better working there,—­</w:t>
      </w:r>
      <w:r>
        <w:rPr>
          <w:color w:val="000000"/>
          <w:sz w:val="24"/>
          <w:szCs w:val="24"/>
        </w:rPr>
        <w:br/>
        <w:t xml:space="preserve">    I ’m sure it’s sweeter: </w:t>
      </w:r>
      <w:r>
        <w:rPr>
          <w:color w:val="000000"/>
          <w:sz w:val="24"/>
          <w:szCs w:val="24"/>
        </w:rPr>
        <w:br/>
        <w:t xml:space="preserve">  And something in the balmy air</w:t>
      </w:r>
      <w:r>
        <w:rPr>
          <w:color w:val="000000"/>
          <w:sz w:val="24"/>
          <w:szCs w:val="24"/>
        </w:rPr>
        <w:br/>
        <w:t xml:space="preserve">    May clear my metre.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this is noble, what a sky! </w:t>
      </w:r>
      <w:r>
        <w:rPr>
          <w:color w:val="000000"/>
          <w:sz w:val="24"/>
          <w:szCs w:val="24"/>
        </w:rPr>
        <w:br/>
        <w:t xml:space="preserve">    What breezes blowing! </w:t>
      </w:r>
      <w:r>
        <w:rPr>
          <w:color w:val="000000"/>
          <w:sz w:val="24"/>
          <w:szCs w:val="24"/>
        </w:rPr>
        <w:br/>
        <w:t xml:space="preserve">  The very clouds, I know not why,</w:t>
      </w:r>
      <w:r>
        <w:rPr>
          <w:color w:val="000000"/>
          <w:sz w:val="24"/>
          <w:szCs w:val="24"/>
        </w:rPr>
        <w:br/>
        <w:t xml:space="preserve">    Call one to rowing. </w:t>
      </w:r>
      <w:r>
        <w:rPr>
          <w:color w:val="000000"/>
          <w:sz w:val="24"/>
          <w:szCs w:val="24"/>
        </w:rPr>
        <w:br/>
        <w:t xml:space="preserve">  The stream will be a paradise</w:t>
      </w:r>
      <w:r>
        <w:rPr>
          <w:color w:val="000000"/>
          <w:sz w:val="24"/>
          <w:szCs w:val="24"/>
        </w:rPr>
        <w:br/>
        <w:t xml:space="preserve">    To-day, I ’ll warrant. </w:t>
      </w:r>
      <w:r>
        <w:rPr>
          <w:color w:val="000000"/>
          <w:sz w:val="24"/>
          <w:szCs w:val="24"/>
        </w:rPr>
        <w:br/>
        <w:t xml:space="preserve">  I know the tide that’s on the rise</w:t>
      </w:r>
      <w:r>
        <w:rPr>
          <w:color w:val="000000"/>
          <w:sz w:val="24"/>
          <w:szCs w:val="24"/>
        </w:rPr>
        <w:br/>
        <w:t xml:space="preserve">    Will seem a torrent;</w:t>
      </w:r>
      <w:r>
        <w:rPr>
          <w:color w:val="000000"/>
          <w:sz w:val="24"/>
          <w:szCs w:val="24"/>
        </w:rPr>
        <w:br/>
        <w:t xml:space="preserve">  I know just how the leafy boughs</w:t>
      </w:r>
      <w:r>
        <w:rPr>
          <w:color w:val="000000"/>
          <w:sz w:val="24"/>
          <w:szCs w:val="24"/>
        </w:rPr>
        <w:br/>
        <w:t xml:space="preserve">    Are all a-quiver;</w:t>
      </w:r>
      <w:r>
        <w:rPr>
          <w:color w:val="000000"/>
          <w:sz w:val="24"/>
          <w:szCs w:val="24"/>
        </w:rPr>
        <w:br/>
        <w:t xml:space="preserve">  I know how many skiffs and scows</w:t>
      </w:r>
      <w:r>
        <w:rPr>
          <w:color w:val="000000"/>
          <w:sz w:val="24"/>
          <w:szCs w:val="24"/>
        </w:rPr>
        <w:br/>
        <w:t xml:space="preserve">    Are on the river. </w:t>
      </w:r>
      <w:r>
        <w:rPr>
          <w:color w:val="000000"/>
          <w:sz w:val="24"/>
          <w:szCs w:val="24"/>
        </w:rPr>
        <w:br/>
        <w:t xml:space="preserve">  I think I ’ll just go out awhile</w:t>
      </w:r>
      <w:r>
        <w:rPr>
          <w:color w:val="000000"/>
          <w:sz w:val="24"/>
          <w:szCs w:val="24"/>
        </w:rPr>
        <w:br/>
        <w:t xml:space="preserve">    Before I write it;</w:t>
      </w:r>
      <w:r>
        <w:rPr>
          <w:color w:val="000000"/>
          <w:sz w:val="24"/>
          <w:szCs w:val="24"/>
        </w:rPr>
        <w:br/>
        <w:t xml:space="preserve">  When Nature shows us such a smile,</w:t>
      </w:r>
      <w:r>
        <w:rPr>
          <w:color w:val="000000"/>
          <w:sz w:val="24"/>
          <w:szCs w:val="24"/>
        </w:rPr>
        <w:br/>
        <w:t xml:space="preserve">    We should n’t slight it. </w:t>
      </w:r>
      <w:r>
        <w:rPr>
          <w:color w:val="000000"/>
          <w:sz w:val="24"/>
          <w:szCs w:val="24"/>
        </w:rPr>
        <w:br/>
        <w:t xml:space="preserve">  For Nature always makes desire</w:t>
      </w:r>
      <w:r>
        <w:rPr>
          <w:color w:val="000000"/>
          <w:sz w:val="24"/>
          <w:szCs w:val="24"/>
        </w:rPr>
        <w:br/>
        <w:t xml:space="preserve">    By giving pleasure;</w:t>
      </w:r>
      <w:r>
        <w:rPr>
          <w:color w:val="000000"/>
          <w:sz w:val="24"/>
          <w:szCs w:val="24"/>
        </w:rPr>
        <w:br/>
        <w:t xml:space="preserve">  And so ’t will help me put more fire</w:t>
      </w:r>
      <w:r>
        <w:rPr>
          <w:color w:val="000000"/>
          <w:sz w:val="24"/>
          <w:szCs w:val="24"/>
        </w:rPr>
        <w:br/>
        <w:t xml:space="preserve">    Into my measure.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river’s fine, I ’m glad I came,</w:t>
      </w:r>
      <w:r>
        <w:rPr>
          <w:color w:val="000000"/>
          <w:sz w:val="24"/>
          <w:szCs w:val="24"/>
        </w:rPr>
        <w:br/>
        <w:t xml:space="preserve">    That poem ’s teasing;</w:t>
      </w:r>
      <w:r>
        <w:rPr>
          <w:color w:val="000000"/>
          <w:sz w:val="24"/>
          <w:szCs w:val="24"/>
        </w:rPr>
        <w:br/>
        <w:t xml:space="preserve">  But health is better far than fame,</w:t>
      </w:r>
      <w:r>
        <w:rPr>
          <w:color w:val="000000"/>
          <w:sz w:val="24"/>
          <w:szCs w:val="24"/>
        </w:rPr>
        <w:br/>
        <w:t xml:space="preserve">    Though cheques are pleasing. </w:t>
      </w:r>
      <w:r>
        <w:rPr>
          <w:color w:val="000000"/>
          <w:sz w:val="24"/>
          <w:szCs w:val="24"/>
        </w:rPr>
        <w:br/>
        <w:t xml:space="preserve">  I don’t know what I did it for,—­</w:t>
      </w:r>
      <w:r>
        <w:rPr>
          <w:color w:val="000000"/>
          <w:sz w:val="24"/>
          <w:szCs w:val="24"/>
        </w:rPr>
        <w:br/>
        <w:t xml:space="preserve">    This air ’s a poppy. </w:t>
      </w:r>
      <w:r>
        <w:rPr>
          <w:color w:val="000000"/>
          <w:sz w:val="24"/>
          <w:szCs w:val="24"/>
        </w:rPr>
        <w:br/>
        <w:t xml:space="preserve">  I ’m sorry for my editor,—­</w:t>
      </w:r>
      <w:r>
        <w:rPr>
          <w:color w:val="000000"/>
          <w:sz w:val="24"/>
          <w:szCs w:val="24"/>
        </w:rPr>
        <w:br/>
        <w:t xml:space="preserve">    He ’ll get no copy!</w:t>
      </w:r>
    </w:p>
    <w:p>
      <w:pPr>
        <w:widowControl w:val="on"/>
        <w:pBdr/>
        <w:spacing w:before="240" w:after="240" w:line="240" w:lineRule="auto"/>
        <w:ind w:left="0" w:right="0"/>
        <w:jc w:val="left"/>
      </w:pPr>
      <w:r>
        <w:rPr>
          <w:b/>
          <w:color w:val="000000"/>
          <w:sz w:val="24"/>
          <w:szCs w:val="24"/>
        </w:rPr>
        <w:t xml:space="preserve">THE WARRIOR’S PRAYER</w:t>
      </w:r>
    </w:p>
    <w:p>
      <w:pPr>
        <w:widowControl w:val="on"/>
        <w:pBdr/>
        <w:spacing w:before="240" w:after="240" w:line="240" w:lineRule="auto"/>
        <w:ind w:left="0" w:right="0"/>
        <w:jc w:val="left"/>
      </w:pPr>
      <w:r>
        <w:rPr>
          <w:color w:val="000000"/>
          <w:sz w:val="24"/>
          <w:szCs w:val="24"/>
        </w:rPr>
        <w:t xml:space="preserve">  Long since, in sore distress, I heard one pray,</w:t>
      </w:r>
      <w:r>
        <w:rPr>
          <w:color w:val="000000"/>
          <w:sz w:val="24"/>
          <w:szCs w:val="24"/>
        </w:rPr>
        <w:br/>
        <w:t xml:space="preserve">    “Lord, who prevailest with resistless might,</w:t>
      </w:r>
      <w:r>
        <w:rPr>
          <w:color w:val="000000"/>
          <w:sz w:val="24"/>
          <w:szCs w:val="24"/>
        </w:rPr>
        <w:br/>
        <w:t xml:space="preserve">  Ever from war and strife keep me away,</w:t>
      </w:r>
      <w:r>
        <w:rPr>
          <w:color w:val="000000"/>
          <w:sz w:val="24"/>
          <w:szCs w:val="24"/>
        </w:rPr>
        <w:br/>
        <w:t xml:space="preserve">      My battles fight!”</w:t>
      </w:r>
    </w:p>
    <w:p>
      <w:pPr>
        <w:widowControl w:val="on"/>
        <w:pBdr/>
        <w:spacing w:before="240" w:after="240" w:line="240" w:lineRule="auto"/>
        <w:ind w:left="0" w:right="0"/>
        <w:jc w:val="left"/>
      </w:pPr>
      <w:r>
        <w:rPr>
          <w:color w:val="000000"/>
          <w:sz w:val="24"/>
          <w:szCs w:val="24"/>
        </w:rPr>
        <w:t xml:space="preserve">  I know not if I play the Pharisee,</w:t>
      </w:r>
      <w:r>
        <w:rPr>
          <w:color w:val="000000"/>
          <w:sz w:val="24"/>
          <w:szCs w:val="24"/>
        </w:rPr>
        <w:br/>
        <w:t xml:space="preserve">    And if my brother after all be right;</w:t>
      </w:r>
      <w:r>
        <w:rPr>
          <w:color w:val="000000"/>
          <w:sz w:val="24"/>
          <w:szCs w:val="24"/>
        </w:rPr>
        <w:br/>
        <w:t xml:space="preserve">  But mine shall be the warrior’s plea to thee—­</w:t>
      </w:r>
      <w:r>
        <w:rPr>
          <w:color w:val="000000"/>
          <w:sz w:val="24"/>
          <w:szCs w:val="24"/>
        </w:rPr>
        <w:br/>
        <w:t xml:space="preserve">      Strength for the fight.</w:t>
      </w:r>
    </w:p>
    <w:p>
      <w:pPr>
        <w:widowControl w:val="on"/>
        <w:pBdr/>
        <w:spacing w:before="240" w:after="240" w:line="240" w:lineRule="auto"/>
        <w:ind w:left="0" w:right="0"/>
        <w:jc w:val="left"/>
      </w:pPr>
      <w:r>
        <w:rPr>
          <w:color w:val="000000"/>
          <w:sz w:val="24"/>
          <w:szCs w:val="24"/>
        </w:rPr>
        <w:t xml:space="preserve">  I do not ask that thou shalt front the fray,</w:t>
      </w:r>
      <w:r>
        <w:rPr>
          <w:color w:val="000000"/>
          <w:sz w:val="24"/>
          <w:szCs w:val="24"/>
        </w:rPr>
        <w:br/>
        <w:t xml:space="preserve">    And drive the warring foeman from my sight;</w:t>
      </w:r>
      <w:r>
        <w:rPr>
          <w:color w:val="000000"/>
          <w:sz w:val="24"/>
          <w:szCs w:val="24"/>
        </w:rPr>
        <w:br/>
        <w:t xml:space="preserve">  I only ask, O Lord, by night, by day,</w:t>
      </w:r>
      <w:r>
        <w:rPr>
          <w:color w:val="000000"/>
          <w:sz w:val="24"/>
          <w:szCs w:val="24"/>
        </w:rPr>
        <w:br/>
        <w:t xml:space="preserve">      Strength for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When foes upon me press, let me not quail</w:t>
      </w:r>
      <w:r>
        <w:rPr>
          <w:color w:val="000000"/>
          <w:sz w:val="24"/>
          <w:szCs w:val="24"/>
        </w:rPr>
        <w:br/>
        <w:t xml:space="preserve">    Nor think to turn me into coward flight. </w:t>
      </w:r>
      <w:r>
        <w:rPr>
          <w:color w:val="000000"/>
          <w:sz w:val="24"/>
          <w:szCs w:val="24"/>
        </w:rPr>
        <w:br/>
        <w:t xml:space="preserve">  I only ask, to make mine arms prevail,</w:t>
      </w:r>
      <w:r>
        <w:rPr>
          <w:color w:val="000000"/>
          <w:sz w:val="24"/>
          <w:szCs w:val="24"/>
        </w:rPr>
        <w:br/>
        <w:t xml:space="preserve">      Strength for the fight!</w:t>
      </w:r>
    </w:p>
    <w:p>
      <w:pPr>
        <w:widowControl w:val="on"/>
        <w:pBdr/>
        <w:spacing w:before="240" w:after="240" w:line="240" w:lineRule="auto"/>
        <w:ind w:left="0" w:right="0"/>
        <w:jc w:val="left"/>
      </w:pPr>
      <w:r>
        <w:rPr>
          <w:color w:val="000000"/>
          <w:sz w:val="24"/>
          <w:szCs w:val="24"/>
        </w:rPr>
        <w:t xml:space="preserve">  Still let mine eyes look ever on the foe,</w:t>
      </w:r>
      <w:r>
        <w:rPr>
          <w:color w:val="000000"/>
          <w:sz w:val="24"/>
          <w:szCs w:val="24"/>
        </w:rPr>
        <w:br/>
        <w:t xml:space="preserve">    Still let mine armor case me strong and bright;</w:t>
      </w:r>
      <w:r>
        <w:rPr>
          <w:color w:val="000000"/>
          <w:sz w:val="24"/>
          <w:szCs w:val="24"/>
        </w:rPr>
        <w:br/>
        <w:t xml:space="preserve">  And grant me, as I deal each righteous blow,</w:t>
      </w:r>
      <w:r>
        <w:rPr>
          <w:color w:val="000000"/>
          <w:sz w:val="24"/>
          <w:szCs w:val="24"/>
        </w:rPr>
        <w:br/>
        <w:t xml:space="preserve">      Strength for the fight!</w:t>
      </w:r>
    </w:p>
    <w:p>
      <w:pPr>
        <w:widowControl w:val="on"/>
        <w:pBdr/>
        <w:spacing w:before="240" w:after="240" w:line="240" w:lineRule="auto"/>
        <w:ind w:left="0" w:right="0"/>
        <w:jc w:val="left"/>
      </w:pPr>
      <w:r>
        <w:rPr>
          <w:color w:val="000000"/>
          <w:sz w:val="24"/>
          <w:szCs w:val="24"/>
        </w:rPr>
        <w:t xml:space="preserve">  And when, at eventide, the fray is done,</w:t>
      </w:r>
      <w:r>
        <w:rPr>
          <w:color w:val="000000"/>
          <w:sz w:val="24"/>
          <w:szCs w:val="24"/>
        </w:rPr>
        <w:br/>
        <w:t xml:space="preserve">    My soul to Death’s bedchamber do thou light,</w:t>
      </w:r>
      <w:r>
        <w:rPr>
          <w:color w:val="000000"/>
          <w:sz w:val="24"/>
          <w:szCs w:val="24"/>
        </w:rPr>
        <w:br/>
        <w:t xml:space="preserve">  And give me, be the field or lost or won,</w:t>
      </w:r>
      <w:r>
        <w:rPr>
          <w:color w:val="000000"/>
          <w:sz w:val="24"/>
          <w:szCs w:val="24"/>
        </w:rPr>
        <w:br/>
        <w:t xml:space="preserve">      Rest from the fight!</w:t>
      </w:r>
    </w:p>
    <w:p>
      <w:pPr>
        <w:keepNext w:val="on"/>
        <w:widowControl w:val="on"/>
        <w:pBdr/>
        <w:spacing w:before="299" w:after="299" w:line="240" w:lineRule="auto"/>
        <w:ind w:left="0" w:right="0"/>
        <w:jc w:val="left"/>
        <w:outlineLvl w:val="1"/>
      </w:pPr>
      <w:r>
        <w:rPr>
          <w:b/>
          <w:color w:val="000000"/>
          <w:sz w:val="36"/>
          <w:szCs w:val="36"/>
        </w:rPr>
        <w:t xml:space="preserve">FAREWELL TO ARCADY</w:t>
      </w:r>
    </w:p>
    <w:p>
      <w:pPr>
        <w:widowControl w:val="on"/>
        <w:pBdr/>
        <w:spacing w:before="240" w:after="240" w:line="240" w:lineRule="auto"/>
        <w:ind w:left="0" w:right="0"/>
        <w:jc w:val="left"/>
      </w:pPr>
      <w:r>
        <w:rPr>
          <w:color w:val="000000"/>
          <w:sz w:val="24"/>
          <w:szCs w:val="24"/>
        </w:rPr>
        <w:t xml:space="preserve">  With sombre mien, the Evening gray</w:t>
      </w:r>
      <w:r>
        <w:rPr>
          <w:color w:val="000000"/>
          <w:sz w:val="24"/>
          <w:szCs w:val="24"/>
        </w:rPr>
        <w:br/>
        <w:t xml:space="preserve">  Comes nagging at the heels of Day,</w:t>
      </w:r>
      <w:r>
        <w:rPr>
          <w:color w:val="000000"/>
          <w:sz w:val="24"/>
          <w:szCs w:val="24"/>
        </w:rPr>
        <w:br/>
        <w:t xml:space="preserve">  And driven faster and still faster</w:t>
      </w:r>
      <w:r>
        <w:rPr>
          <w:color w:val="000000"/>
          <w:sz w:val="24"/>
          <w:szCs w:val="24"/>
        </w:rPr>
        <w:br/>
        <w:t xml:space="preserve">  Before the dusky-mantled Master,</w:t>
      </w:r>
      <w:r>
        <w:rPr>
          <w:color w:val="000000"/>
          <w:sz w:val="24"/>
          <w:szCs w:val="24"/>
        </w:rPr>
        <w:br/>
        <w:t xml:space="preserve">  The light fades from her fearful eyes,</w:t>
      </w:r>
      <w:r>
        <w:rPr>
          <w:color w:val="000000"/>
          <w:sz w:val="24"/>
          <w:szCs w:val="24"/>
        </w:rPr>
        <w:br/>
        <w:t xml:space="preserve">  She hastens, stumbles, falls, and dies.</w:t>
      </w:r>
    </w:p>
    <w:p>
      <w:pPr>
        <w:widowControl w:val="on"/>
        <w:pBdr/>
        <w:spacing w:before="240" w:after="240" w:line="240" w:lineRule="auto"/>
        <w:ind w:left="0" w:right="0"/>
        <w:jc w:val="left"/>
      </w:pPr>
      <w:r>
        <w:rPr>
          <w:color w:val="000000"/>
          <w:sz w:val="24"/>
          <w:szCs w:val="24"/>
        </w:rPr>
        <w:t xml:space="preserve">  Beside me Amaryllis weeps;</w:t>
      </w:r>
      <w:r>
        <w:rPr>
          <w:color w:val="000000"/>
          <w:sz w:val="24"/>
          <w:szCs w:val="24"/>
        </w:rPr>
        <w:br/>
        <w:t xml:space="preserve">  The swelling tears obscure the deeps</w:t>
      </w:r>
      <w:r>
        <w:rPr>
          <w:color w:val="000000"/>
          <w:sz w:val="24"/>
          <w:szCs w:val="24"/>
        </w:rPr>
        <w:br/>
        <w:t xml:space="preserve">  Of her dark eyes, as, mistily,</w:t>
      </w:r>
      <w:r>
        <w:rPr>
          <w:color w:val="000000"/>
          <w:sz w:val="24"/>
          <w:szCs w:val="24"/>
        </w:rPr>
        <w:br/>
        <w:t xml:space="preserve">  The rushing rain conceals the sea. </w:t>
      </w:r>
      <w:r>
        <w:rPr>
          <w:color w:val="000000"/>
          <w:sz w:val="24"/>
          <w:szCs w:val="24"/>
        </w:rPr>
        <w:br/>
        <w:t xml:space="preserve">  Here, lay my tuneless reed away,—­</w:t>
      </w:r>
      <w:r>
        <w:rPr>
          <w:color w:val="000000"/>
          <w:sz w:val="24"/>
          <w:szCs w:val="24"/>
        </w:rPr>
        <w:br/>
        <w:t xml:space="preserve">  I have no heart to tempt a lay.</w:t>
      </w:r>
    </w:p>
    <w:p>
      <w:pPr>
        <w:widowControl w:val="on"/>
        <w:pBdr/>
        <w:spacing w:before="240" w:after="240" w:line="240" w:lineRule="auto"/>
        <w:ind w:left="0" w:right="0"/>
        <w:jc w:val="left"/>
      </w:pPr>
      <w:r>
        <w:rPr>
          <w:color w:val="000000"/>
          <w:sz w:val="24"/>
          <w:szCs w:val="24"/>
        </w:rPr>
        <w:t xml:space="preserve">  I scent the perfume of the rose</w:t>
      </w:r>
      <w:r>
        <w:rPr>
          <w:color w:val="000000"/>
          <w:sz w:val="24"/>
          <w:szCs w:val="24"/>
        </w:rPr>
        <w:br/>
        <w:t xml:space="preserve">  Which by my crystal fountain grows. </w:t>
      </w:r>
      <w:r>
        <w:rPr>
          <w:color w:val="000000"/>
          <w:sz w:val="24"/>
          <w:szCs w:val="24"/>
        </w:rPr>
        <w:br/>
        <w:t xml:space="preserve">  In this sad time, are roses blowing? </w:t>
      </w:r>
      <w:r>
        <w:rPr>
          <w:color w:val="000000"/>
          <w:sz w:val="24"/>
          <w:szCs w:val="24"/>
        </w:rPr>
        <w:br/>
        <w:t xml:space="preserve">  And thou, my fountain, art thou flowing,</w:t>
      </w:r>
    </w:p>
    <w:p>
      <w:pPr>
        <w:widowControl w:val="on"/>
        <w:pBdr/>
        <w:spacing w:before="240" w:after="240" w:line="240" w:lineRule="auto"/>
        <w:ind w:left="0" w:right="0"/>
        <w:jc w:val="left"/>
      </w:pPr>
      <w:r>
        <w:rPr>
          <w:color w:val="000000"/>
          <w:sz w:val="24"/>
          <w:szCs w:val="24"/>
        </w:rPr>
        <w:t xml:space="preserve">  While I who watched thy waters spring</w:t>
      </w:r>
      <w:r>
        <w:rPr>
          <w:color w:val="000000"/>
          <w:sz w:val="24"/>
          <w:szCs w:val="24"/>
        </w:rPr>
        <w:br/>
        <w:t xml:space="preserve">  Am all too sad to smile or sing? </w:t>
      </w:r>
      <w:r>
        <w:rPr>
          <w:color w:val="000000"/>
          <w:sz w:val="24"/>
          <w:szCs w:val="24"/>
        </w:rPr>
        <w:br/>
        <w:t xml:space="preserve">  Nay, give me back my pipe again,</w:t>
      </w:r>
      <w:r>
        <w:rPr>
          <w:color w:val="000000"/>
          <w:sz w:val="24"/>
          <w:szCs w:val="24"/>
        </w:rPr>
        <w:br/>
        <w:t xml:space="preserve">  It yet shall breathe this single strain: </w:t>
      </w:r>
      <w:r>
        <w:rPr>
          <w:color w:val="000000"/>
          <w:sz w:val="24"/>
          <w:szCs w:val="24"/>
        </w:rPr>
        <w:br/>
        <w:t xml:space="preserve">        Farewell to Arcady!</w:t>
      </w:r>
    </w:p>
    <w:p>
      <w:pPr>
        <w:widowControl w:val="on"/>
        <w:pBdr/>
        <w:spacing w:before="240" w:after="240" w:line="240" w:lineRule="auto"/>
        <w:ind w:left="0" w:right="0"/>
        <w:jc w:val="left"/>
      </w:pPr>
      <w:r>
        <w:rPr>
          <w:b/>
          <w:color w:val="000000"/>
          <w:sz w:val="24"/>
          <w:szCs w:val="24"/>
        </w:rPr>
        <w:t xml:space="preserve">THE VOICE OF THE BANJO</w:t>
      </w:r>
    </w:p>
    <w:p>
      <w:pPr>
        <w:widowControl w:val="on"/>
        <w:pBdr/>
        <w:spacing w:before="240" w:after="240" w:line="240" w:lineRule="auto"/>
        <w:ind w:left="0" w:right="0"/>
        <w:jc w:val="left"/>
      </w:pPr>
      <w:r>
        <w:rPr>
          <w:color w:val="000000"/>
          <w:sz w:val="24"/>
          <w:szCs w:val="24"/>
        </w:rPr>
        <w:t xml:space="preserve">  In a small and lonely cabin out of noisy traffic’s way,</w:t>
      </w:r>
      <w:r>
        <w:rPr>
          <w:color w:val="000000"/>
          <w:sz w:val="24"/>
          <w:szCs w:val="24"/>
        </w:rPr>
        <w:br/>
        <w:t xml:space="preserve">  Sat an old man, bent and feeble, dusk of face, and hair of gray,</w:t>
      </w:r>
      <w:r>
        <w:rPr>
          <w:color w:val="000000"/>
          <w:sz w:val="24"/>
          <w:szCs w:val="24"/>
        </w:rPr>
        <w:br/>
        <w:t xml:space="preserve">  And beside him on the table, battered, old, and worn as he,</w:t>
      </w:r>
      <w:r>
        <w:rPr>
          <w:color w:val="000000"/>
          <w:sz w:val="24"/>
          <w:szCs w:val="24"/>
        </w:rPr>
        <w:br/>
        <w:t xml:space="preserve">  Lay a banjo, droning forth this reminiscent melody: </w:t>
      </w:r>
    </w:p>
    <w:p>
      <w:pPr>
        <w:widowControl w:val="on"/>
        <w:pBdr/>
        <w:spacing w:before="240" w:after="240" w:line="240" w:lineRule="auto"/>
        <w:ind w:left="0" w:right="0"/>
        <w:jc w:val="left"/>
      </w:pPr>
      <w:r>
        <w:rPr>
          <w:color w:val="000000"/>
          <w:sz w:val="24"/>
          <w:szCs w:val="24"/>
        </w:rPr>
        <w:t xml:space="preserve">  “Night is closing in upon us, friend of mine, but don’t be sad;</w:t>
      </w:r>
      <w:r>
        <w:rPr>
          <w:color w:val="000000"/>
          <w:sz w:val="24"/>
          <w:szCs w:val="24"/>
        </w:rPr>
        <w:br/>
        <w:t xml:space="preserve">  Let us think of all the pleasures and the joys that we have had. </w:t>
      </w:r>
      <w:r>
        <w:rPr>
          <w:color w:val="000000"/>
          <w:sz w:val="24"/>
          <w:szCs w:val="24"/>
        </w:rPr>
        <w:br/>
        <w:t xml:space="preserve">  Let us keep a merry visage, and be happy till the last,</w:t>
      </w:r>
      <w:r>
        <w:rPr>
          <w:color w:val="000000"/>
          <w:sz w:val="24"/>
          <w:szCs w:val="24"/>
        </w:rPr>
        <w:br/>
        <w:t xml:space="preserve">  Let the future still be sweetened with the honey of the past.</w:t>
      </w:r>
    </w:p>
    <w:p>
      <w:pPr>
        <w:widowControl w:val="on"/>
        <w:pBdr/>
        <w:spacing w:before="240" w:after="240" w:line="240" w:lineRule="auto"/>
        <w:ind w:left="0" w:right="0"/>
        <w:jc w:val="left"/>
      </w:pPr>
      <w:r>
        <w:rPr>
          <w:color w:val="000000"/>
          <w:sz w:val="24"/>
          <w:szCs w:val="24"/>
        </w:rPr>
        <w:t xml:space="preserve">  “For I speak to you of summer nights upon the yellow sand,</w:t>
      </w:r>
      <w:r>
        <w:rPr>
          <w:color w:val="000000"/>
          <w:sz w:val="24"/>
          <w:szCs w:val="24"/>
        </w:rPr>
        <w:br/>
        <w:t xml:space="preserve">  When the Southern moon was sailing high and silvering all the land;</w:t>
      </w:r>
      <w:r>
        <w:rPr>
          <w:color w:val="000000"/>
          <w:sz w:val="24"/>
          <w:szCs w:val="24"/>
        </w:rPr>
        <w:br/>
        <w:t xml:space="preserve">  And if love tales were not sacred, there’s a tale that I could tell</w:t>
      </w:r>
      <w:r>
        <w:rPr>
          <w:color w:val="000000"/>
          <w:sz w:val="24"/>
          <w:szCs w:val="24"/>
        </w:rPr>
        <w:br/>
        <w:t xml:space="preserve">  Of your many nightly wanderings with a dusk and lovely belle.</w:t>
      </w:r>
    </w:p>
    <w:p>
      <w:pPr>
        <w:widowControl w:val="on"/>
        <w:pBdr/>
        <w:spacing w:before="240" w:after="240" w:line="240" w:lineRule="auto"/>
        <w:ind w:left="0" w:right="0"/>
        <w:jc w:val="left"/>
      </w:pPr>
      <w:r>
        <w:rPr>
          <w:color w:val="000000"/>
          <w:sz w:val="24"/>
          <w:szCs w:val="24"/>
        </w:rPr>
        <w:t xml:space="preserve">  “And I speak to you of care-free songs when labour’s hour was o’er,</w:t>
      </w:r>
      <w:r>
        <w:rPr>
          <w:color w:val="000000"/>
          <w:sz w:val="24"/>
          <w:szCs w:val="24"/>
        </w:rPr>
        <w:br/>
        <w:t xml:space="preserve">  And a woman waiting for your step outside the cabin door,</w:t>
      </w:r>
      <w:r>
        <w:rPr>
          <w:color w:val="000000"/>
          <w:sz w:val="24"/>
          <w:szCs w:val="24"/>
        </w:rPr>
        <w:br/>
        <w:t xml:space="preserve">  And of something roly-poly that you took upon your lap,</w:t>
      </w:r>
      <w:r>
        <w:rPr>
          <w:color w:val="000000"/>
          <w:sz w:val="24"/>
          <w:szCs w:val="24"/>
        </w:rPr>
        <w:br/>
        <w:t xml:space="preserve">  While you listened for the stumbling, hesitating words, ‘Pap, pap.’</w:t>
      </w:r>
    </w:p>
    <w:p>
      <w:pPr>
        <w:widowControl w:val="on"/>
        <w:pBdr/>
        <w:spacing w:before="240" w:after="240" w:line="240" w:lineRule="auto"/>
        <w:ind w:left="0" w:right="0"/>
        <w:jc w:val="left"/>
      </w:pPr>
      <w:r>
        <w:rPr>
          <w:color w:val="000000"/>
          <w:sz w:val="24"/>
          <w:szCs w:val="24"/>
        </w:rPr>
        <w:t xml:space="preserve">  “I could tell you of a ’possum hunt across the wooded grounds,</w:t>
      </w:r>
      <w:r>
        <w:rPr>
          <w:color w:val="000000"/>
          <w:sz w:val="24"/>
          <w:szCs w:val="24"/>
        </w:rPr>
        <w:br/>
        <w:t xml:space="preserve">  I could call to mind the sweetness of the baying of the hounds,</w:t>
      </w:r>
      <w:r>
        <w:rPr>
          <w:color w:val="000000"/>
          <w:sz w:val="24"/>
          <w:szCs w:val="24"/>
        </w:rPr>
        <w:br/>
        <w:t xml:space="preserve">  You could lift me up and smelling of the timber that ’s in me,</w:t>
      </w:r>
      <w:r>
        <w:rPr>
          <w:color w:val="000000"/>
          <w:sz w:val="24"/>
          <w:szCs w:val="24"/>
        </w:rPr>
        <w:br/>
        <w:t xml:space="preserve">  Build again a whole green forest with the mem’ry of a tree.</w:t>
      </w:r>
    </w:p>
    <w:p>
      <w:pPr>
        <w:widowControl w:val="on"/>
        <w:pBdr/>
        <w:spacing w:before="240" w:after="240" w:line="240" w:lineRule="auto"/>
        <w:ind w:left="0" w:right="0"/>
        <w:jc w:val="left"/>
      </w:pPr>
      <w:r>
        <w:rPr>
          <w:color w:val="000000"/>
          <w:sz w:val="24"/>
          <w:szCs w:val="24"/>
        </w:rPr>
        <w:t xml:space="preserve">  “So the future cannot hurt us while we keep the past in mind,</w:t>
      </w:r>
      <w:r>
        <w:rPr>
          <w:color w:val="000000"/>
          <w:sz w:val="24"/>
          <w:szCs w:val="24"/>
        </w:rPr>
        <w:br/>
        <w:t xml:space="preserve">  What care I for trembling fingers,—­what care you that you are blind? </w:t>
      </w:r>
      <w:r>
        <w:rPr>
          <w:color w:val="000000"/>
          <w:sz w:val="24"/>
          <w:szCs w:val="24"/>
        </w:rPr>
        <w:br/>
        <w:t xml:space="preserve">  Time may leave us poor and stranded, circumstance may make us bend;</w:t>
      </w:r>
      <w:r>
        <w:rPr>
          <w:color w:val="000000"/>
          <w:sz w:val="24"/>
          <w:szCs w:val="24"/>
        </w:rPr>
        <w:br/>
        <w:t xml:space="preserve">  But they ’ll only find us mellower, won’t they, comrade?—­in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THE STIRRUP CUP</w:t>
      </w:r>
    </w:p>
    <w:p>
      <w:pPr>
        <w:widowControl w:val="on"/>
        <w:pBdr/>
        <w:spacing w:before="240" w:after="240" w:line="240" w:lineRule="auto"/>
        <w:ind w:left="0" w:right="0"/>
        <w:jc w:val="left"/>
      </w:pPr>
      <w:r>
        <w:rPr>
          <w:color w:val="000000"/>
          <w:sz w:val="24"/>
          <w:szCs w:val="24"/>
        </w:rPr>
        <w:t xml:space="preserve">  Come, drink a stirrup cup with me,</w:t>
      </w:r>
      <w:r>
        <w:rPr>
          <w:color w:val="000000"/>
          <w:sz w:val="24"/>
          <w:szCs w:val="24"/>
        </w:rPr>
        <w:br/>
        <w:t xml:space="preserve">    Before we close our rouse. </w:t>
      </w:r>
      <w:r>
        <w:rPr>
          <w:color w:val="000000"/>
          <w:sz w:val="24"/>
          <w:szCs w:val="24"/>
        </w:rPr>
        <w:br/>
        <w:t xml:space="preserve">  You ’re all aglow with wine, I know: </w:t>
      </w:r>
      <w:r>
        <w:rPr>
          <w:color w:val="000000"/>
          <w:sz w:val="24"/>
          <w:szCs w:val="24"/>
        </w:rPr>
        <w:br/>
        <w:t xml:space="preserve">    The master of the house,</w:t>
      </w:r>
      <w:r>
        <w:rPr>
          <w:color w:val="000000"/>
          <w:sz w:val="24"/>
          <w:szCs w:val="24"/>
        </w:rPr>
        <w:br/>
        <w:t xml:space="preserve">    Unmindful of our revelry,</w:t>
      </w:r>
      <w:r>
        <w:rPr>
          <w:color w:val="000000"/>
          <w:sz w:val="24"/>
          <w:szCs w:val="24"/>
        </w:rPr>
        <w:br/>
        <w:t xml:space="preserve">    Has drowned the carking devil care,</w:t>
      </w:r>
      <w:r>
        <w:rPr>
          <w:color w:val="000000"/>
          <w:sz w:val="24"/>
          <w:szCs w:val="24"/>
        </w:rPr>
        <w:br/>
        <w:t xml:space="preserve">      And slumbers in his chair.</w:t>
      </w:r>
    </w:p>
    <w:p>
      <w:pPr>
        <w:widowControl w:val="on"/>
        <w:pBdr/>
        <w:spacing w:before="240" w:after="240" w:line="240" w:lineRule="auto"/>
        <w:ind w:left="0" w:right="0"/>
        <w:jc w:val="left"/>
      </w:pPr>
      <w:r>
        <w:rPr>
          <w:color w:val="000000"/>
          <w:sz w:val="24"/>
          <w:szCs w:val="24"/>
        </w:rPr>
        <w:t xml:space="preserve">  Come, drink a cup before we start;</w:t>
      </w:r>
      <w:r>
        <w:rPr>
          <w:color w:val="000000"/>
          <w:sz w:val="24"/>
          <w:szCs w:val="24"/>
        </w:rPr>
        <w:br/>
        <w:t xml:space="preserve">    We ’ve far to ride to-night. </w:t>
      </w:r>
      <w:r>
        <w:rPr>
          <w:color w:val="000000"/>
          <w:sz w:val="24"/>
          <w:szCs w:val="24"/>
        </w:rPr>
        <w:br/>
        <w:t xml:space="preserve">  And Death may take the race we make,</w:t>
      </w:r>
      <w:r>
        <w:rPr>
          <w:color w:val="000000"/>
          <w:sz w:val="24"/>
          <w:szCs w:val="24"/>
        </w:rPr>
        <w:br/>
        <w:t xml:space="preserve">    And check our gallant flight: </w:t>
      </w:r>
      <w:r>
        <w:rPr>
          <w:color w:val="000000"/>
          <w:sz w:val="24"/>
          <w:szCs w:val="24"/>
        </w:rPr>
        <w:br/>
        <w:t xml:space="preserve">    But even he must play his part,</w:t>
      </w:r>
      <w:r>
        <w:rPr>
          <w:color w:val="000000"/>
          <w:sz w:val="24"/>
          <w:szCs w:val="24"/>
        </w:rPr>
        <w:br/>
        <w:t xml:space="preserve">    And tho’ the look he wears be grim,</w:t>
      </w:r>
      <w:r>
        <w:rPr>
          <w:color w:val="000000"/>
          <w:sz w:val="24"/>
          <w:szCs w:val="24"/>
        </w:rPr>
        <w:br/>
        <w:t xml:space="preserve">    We ’ll drink a toast to him!</w:t>
      </w:r>
    </w:p>
    <w:p>
      <w:pPr>
        <w:widowControl w:val="on"/>
        <w:pBdr/>
        <w:spacing w:before="240" w:after="240" w:line="240" w:lineRule="auto"/>
        <w:ind w:left="0" w:right="0"/>
        <w:jc w:val="left"/>
      </w:pPr>
      <w:r>
        <w:rPr>
          <w:color w:val="000000"/>
          <w:sz w:val="24"/>
          <w:szCs w:val="24"/>
        </w:rPr>
        <w:t xml:space="preserve">  For Death,—­a swift old chap is he,</w:t>
      </w:r>
      <w:r>
        <w:rPr>
          <w:color w:val="000000"/>
          <w:sz w:val="24"/>
          <w:szCs w:val="24"/>
        </w:rPr>
        <w:br/>
        <w:t xml:space="preserve">    And swift the steed He rides. </w:t>
      </w:r>
      <w:r>
        <w:rPr>
          <w:color w:val="000000"/>
          <w:sz w:val="24"/>
          <w:szCs w:val="24"/>
        </w:rPr>
        <w:br/>
        <w:t xml:space="preserve">  He needs no chart o’er main or mart,</w:t>
      </w:r>
      <w:r>
        <w:rPr>
          <w:color w:val="000000"/>
          <w:sz w:val="24"/>
          <w:szCs w:val="24"/>
        </w:rPr>
        <w:br/>
        <w:t xml:space="preserve">    For no direction bides. </w:t>
      </w:r>
      <w:r>
        <w:rPr>
          <w:color w:val="000000"/>
          <w:sz w:val="24"/>
          <w:szCs w:val="24"/>
        </w:rPr>
        <w:br/>
        <w:t xml:space="preserve">    So, come, a final, cup with me,</w:t>
      </w:r>
      <w:r>
        <w:rPr>
          <w:color w:val="000000"/>
          <w:sz w:val="24"/>
          <w:szCs w:val="24"/>
        </w:rPr>
        <w:br/>
        <w:t xml:space="preserve">    And let the soldiers’ chorus swell,—­</w:t>
      </w:r>
      <w:r>
        <w:rPr>
          <w:color w:val="000000"/>
          <w:sz w:val="24"/>
          <w:szCs w:val="24"/>
        </w:rPr>
        <w:br/>
        <w:t xml:space="preserve">    To hell with care, to hell!</w:t>
      </w:r>
    </w:p>
    <w:p>
      <w:pPr>
        <w:widowControl w:val="on"/>
        <w:pBdr/>
        <w:spacing w:before="240" w:after="240" w:line="240" w:lineRule="auto"/>
        <w:ind w:left="0" w:right="0"/>
        <w:jc w:val="left"/>
      </w:pPr>
      <w:r>
        <w:rPr>
          <w:b/>
          <w:color w:val="000000"/>
          <w:sz w:val="24"/>
          <w:szCs w:val="24"/>
        </w:rPr>
        <w:t xml:space="preserve">A CHOICE</w:t>
      </w:r>
    </w:p>
    <w:p>
      <w:pPr>
        <w:widowControl w:val="on"/>
        <w:pBdr/>
        <w:spacing w:before="240" w:after="240" w:line="240" w:lineRule="auto"/>
        <w:ind w:left="0" w:right="0"/>
        <w:jc w:val="left"/>
      </w:pPr>
      <w:r>
        <w:rPr>
          <w:color w:val="000000"/>
          <w:sz w:val="24"/>
          <w:szCs w:val="24"/>
        </w:rPr>
        <w:t xml:space="preserve">  They please me not—­these solemn songs</w:t>
      </w:r>
      <w:r>
        <w:rPr>
          <w:color w:val="000000"/>
          <w:sz w:val="24"/>
          <w:szCs w:val="24"/>
        </w:rPr>
        <w:br/>
        <w:t xml:space="preserve">  That hint of sermons covered up. </w:t>
      </w:r>
      <w:r>
        <w:rPr>
          <w:color w:val="000000"/>
          <w:sz w:val="24"/>
          <w:szCs w:val="24"/>
        </w:rPr>
        <w:br/>
        <w:t xml:space="preserve">  ’Tis true the world should heed its wrongs,</w:t>
      </w:r>
      <w:r>
        <w:rPr>
          <w:color w:val="000000"/>
          <w:sz w:val="24"/>
          <w:szCs w:val="24"/>
        </w:rPr>
        <w:br/>
        <w:t xml:space="preserve">    But in a poem let me sup,</w:t>
      </w:r>
      <w:r>
        <w:rPr>
          <w:color w:val="000000"/>
          <w:sz w:val="24"/>
          <w:szCs w:val="24"/>
        </w:rPr>
        <w:br/>
        <w:t xml:space="preserve">  Not simples brewed to cure or ease</w:t>
      </w:r>
      <w:r>
        <w:rPr>
          <w:color w:val="000000"/>
          <w:sz w:val="24"/>
          <w:szCs w:val="24"/>
        </w:rPr>
        <w:br/>
        <w:t xml:space="preserve">  Humanity’s confessed disease,</w:t>
      </w:r>
      <w:r>
        <w:rPr>
          <w:color w:val="000000"/>
          <w:sz w:val="24"/>
          <w:szCs w:val="24"/>
        </w:rPr>
        <w:br/>
        <w:t xml:space="preserve">  But the spirit-wine of a singing line,</w:t>
      </w:r>
      <w:r>
        <w:rPr>
          <w:color w:val="000000"/>
          <w:sz w:val="24"/>
          <w:szCs w:val="24"/>
        </w:rPr>
        <w:br/>
        <w:t xml:space="preserve">    Or a dew-drop in a honey cup!</w:t>
      </w:r>
    </w:p>
    <w:p>
      <w:pPr>
        <w:keepNext w:val="on"/>
        <w:widowControl w:val="on"/>
        <w:pBdr/>
        <w:spacing w:before="299" w:after="299" w:line="240" w:lineRule="auto"/>
        <w:ind w:left="0" w:right="0"/>
        <w:jc w:val="left"/>
        <w:outlineLvl w:val="1"/>
      </w:pPr>
      <w:r>
        <w:rPr>
          <w:b/>
          <w:color w:val="000000"/>
          <w:sz w:val="36"/>
          <w:szCs w:val="36"/>
        </w:rPr>
        <w:t xml:space="preserve">HUMOUR AND DIALECT</w:t>
      </w:r>
    </w:p>
    <w:p>
      <w:pPr>
        <w:widowControl w:val="on"/>
        <w:pBdr/>
        <w:spacing w:before="240" w:after="240" w:line="240" w:lineRule="auto"/>
        <w:ind w:left="0" w:right="0"/>
        <w:jc w:val="left"/>
      </w:pPr>
      <w:r>
        <w:rPr>
          <w:b/>
          <w:color w:val="000000"/>
          <w:sz w:val="24"/>
          <w:szCs w:val="24"/>
        </w:rPr>
        <w:t xml:space="preserve">THEN AND NOW</w:t>
      </w:r>
    </w:p>
    <w:p>
      <w:pPr>
        <w:keepNext w:val="on"/>
        <w:widowControl w:val="on"/>
        <w:pBdr/>
        <w:spacing w:before="299" w:after="299" w:line="240" w:lineRule="auto"/>
        <w:ind w:left="0" w:right="0"/>
        <w:jc w:val="left"/>
        <w:outlineLvl w:val="1"/>
      </w:pPr>
      <w:r>
        <w:rPr>
          <w:b/>
          <w:color w:val="000000"/>
          <w:sz w:val="36"/>
          <w:szCs w:val="36"/>
        </w:rPr>
        <w:t xml:space="preserve">THEN</w:t>
      </w:r>
    </w:p>
    <w:p>
      <w:pPr>
        <w:widowControl w:val="on"/>
        <w:pBdr/>
        <w:spacing w:before="240" w:after="240" w:line="240" w:lineRule="auto"/>
        <w:ind w:left="0" w:right="0"/>
        <w:jc w:val="left"/>
      </w:pPr>
      <w:r>
        <w:rPr>
          <w:color w:val="000000"/>
          <w:sz w:val="24"/>
          <w:szCs w:val="24"/>
        </w:rPr>
        <w:t xml:space="preserve">  He loved her, and through many years,</w:t>
      </w:r>
      <w:r>
        <w:rPr>
          <w:color w:val="000000"/>
          <w:sz w:val="24"/>
          <w:szCs w:val="24"/>
        </w:rPr>
        <w:br/>
        <w:t xml:space="preserve">  Had paid his fair devoted court,</w:t>
      </w:r>
      <w:r>
        <w:rPr>
          <w:color w:val="000000"/>
          <w:sz w:val="24"/>
          <w:szCs w:val="24"/>
        </w:rPr>
        <w:br/>
        <w:t xml:space="preserve">  Until she wearied, and with sneers</w:t>
      </w:r>
      <w:r>
        <w:rPr>
          <w:color w:val="000000"/>
          <w:sz w:val="24"/>
          <w:szCs w:val="24"/>
        </w:rPr>
        <w:br/>
        <w:t xml:space="preserve">  Turned all his ardent love to sport.</w:t>
      </w:r>
    </w:p>
    <w:p>
      <w:pPr>
        <w:widowControl w:val="on"/>
        <w:pBdr/>
        <w:spacing w:before="240" w:after="240" w:line="240" w:lineRule="auto"/>
        <w:ind w:left="0" w:right="0"/>
        <w:jc w:val="left"/>
      </w:pPr>
      <w:r>
        <w:rPr>
          <w:color w:val="000000"/>
          <w:sz w:val="24"/>
          <w:szCs w:val="24"/>
        </w:rPr>
        <w:t xml:space="preserve">  That night within his chamber lone,</w:t>
      </w:r>
      <w:r>
        <w:rPr>
          <w:color w:val="000000"/>
          <w:sz w:val="24"/>
          <w:szCs w:val="24"/>
        </w:rPr>
        <w:br/>
        <w:t xml:space="preserve">  He long sat writing by his bed</w:t>
      </w:r>
      <w:r>
        <w:rPr>
          <w:color w:val="000000"/>
          <w:sz w:val="24"/>
          <w:szCs w:val="24"/>
        </w:rPr>
        <w:br/>
        <w:t xml:space="preserve">  A note in which his heart made moan</w:t>
      </w:r>
      <w:r>
        <w:rPr>
          <w:color w:val="000000"/>
          <w:sz w:val="24"/>
          <w:szCs w:val="24"/>
        </w:rPr>
        <w:br/>
        <w:t xml:space="preserve">  For love; the morning found him dead.</w:t>
      </w:r>
    </w:p>
    <w:p>
      <w:pPr>
        <w:widowControl w:val="on"/>
        <w:pBdr/>
        <w:spacing w:before="240" w:after="240" w:line="240" w:lineRule="auto"/>
        <w:ind w:left="0" w:right="0"/>
        <w:jc w:val="left"/>
      </w:pPr>
      <w:r>
        <w:rPr>
          <w:b/>
          <w:color w:val="000000"/>
          <w:sz w:val="24"/>
          <w:szCs w:val="24"/>
        </w:rPr>
        <w:t xml:space="preserve">NOW</w:t>
      </w:r>
    </w:p>
    <w:p>
      <w:pPr>
        <w:widowControl w:val="on"/>
        <w:pBdr/>
        <w:spacing w:before="240" w:after="240" w:line="240" w:lineRule="auto"/>
        <w:ind w:left="0" w:right="0"/>
        <w:jc w:val="left"/>
      </w:pPr>
      <w:r>
        <w:rPr>
          <w:color w:val="000000"/>
          <w:sz w:val="24"/>
          <w:szCs w:val="24"/>
        </w:rPr>
        <w:t xml:space="preserve">  Like him, a man of later day</w:t>
      </w:r>
      <w:r>
        <w:rPr>
          <w:color w:val="000000"/>
          <w:sz w:val="24"/>
          <w:szCs w:val="24"/>
        </w:rPr>
        <w:br/>
        <w:t xml:space="preserve">  Was jilted by the maid he sought,</w:t>
      </w:r>
      <w:r>
        <w:rPr>
          <w:color w:val="000000"/>
          <w:sz w:val="24"/>
          <w:szCs w:val="24"/>
        </w:rPr>
        <w:br/>
        <w:t xml:space="preserve">  And from her presence turned away,</w:t>
      </w:r>
      <w:r>
        <w:rPr>
          <w:color w:val="000000"/>
          <w:sz w:val="24"/>
          <w:szCs w:val="24"/>
        </w:rPr>
        <w:br/>
        <w:t xml:space="preserve">  Consumed by burning, bitter thought.</w:t>
      </w:r>
    </w:p>
    <w:p>
      <w:pPr>
        <w:widowControl w:val="on"/>
        <w:pBdr/>
        <w:spacing w:before="240" w:after="240" w:line="240" w:lineRule="auto"/>
        <w:ind w:left="0" w:right="0"/>
        <w:jc w:val="left"/>
      </w:pPr>
      <w:r>
        <w:rPr>
          <w:color w:val="000000"/>
          <w:sz w:val="24"/>
          <w:szCs w:val="24"/>
        </w:rPr>
        <w:t xml:space="preserve">  He sought his room to write—­a curse</w:t>
      </w:r>
      <w:r>
        <w:rPr>
          <w:color w:val="000000"/>
          <w:sz w:val="24"/>
          <w:szCs w:val="24"/>
        </w:rPr>
        <w:br/>
        <w:t xml:space="preserve">  Like him before and die, I ween. </w:t>
      </w:r>
      <w:r>
        <w:rPr>
          <w:color w:val="000000"/>
          <w:sz w:val="24"/>
          <w:szCs w:val="24"/>
        </w:rPr>
        <w:br/>
        <w:t xml:space="preserve">  Ah no, he put his woes in verse,</w:t>
      </w:r>
      <w:r>
        <w:rPr>
          <w:color w:val="000000"/>
          <w:sz w:val="24"/>
          <w:szCs w:val="24"/>
        </w:rPr>
        <w:br/>
        <w:t xml:space="preserve">  And sold them to a magazine.</w:t>
      </w:r>
    </w:p>
    <w:p>
      <w:pPr>
        <w:keepNext w:val="on"/>
        <w:widowControl w:val="on"/>
        <w:pBdr/>
        <w:spacing w:before="299" w:after="299" w:line="240" w:lineRule="auto"/>
        <w:ind w:left="0" w:right="0"/>
        <w:jc w:val="left"/>
        <w:outlineLvl w:val="1"/>
      </w:pPr>
      <w:r>
        <w:rPr>
          <w:b/>
          <w:color w:val="000000"/>
          <w:sz w:val="36"/>
          <w:szCs w:val="36"/>
        </w:rPr>
        <w:t xml:space="preserve">AT CHESHIRE CHEESE</w:t>
      </w:r>
    </w:p>
    <w:p>
      <w:pPr>
        <w:widowControl w:val="on"/>
        <w:pBdr/>
        <w:spacing w:before="240" w:after="240" w:line="240" w:lineRule="auto"/>
        <w:ind w:left="0" w:right="0"/>
        <w:jc w:val="left"/>
      </w:pPr>
      <w:r>
        <w:rPr>
          <w:color w:val="000000"/>
          <w:sz w:val="24"/>
          <w:szCs w:val="24"/>
        </w:rPr>
        <w:t xml:space="preserve">  When first of wise old Johnson taught,</w:t>
      </w:r>
      <w:r>
        <w:rPr>
          <w:color w:val="000000"/>
          <w:sz w:val="24"/>
          <w:szCs w:val="24"/>
        </w:rPr>
        <w:br/>
        <w:t xml:space="preserve">  My youthful mind its homage brought,</w:t>
      </w:r>
      <w:r>
        <w:rPr>
          <w:color w:val="000000"/>
          <w:sz w:val="24"/>
          <w:szCs w:val="24"/>
        </w:rPr>
        <w:br/>
        <w:t xml:space="preserve">  And made the pond’rous crusty sage</w:t>
      </w:r>
      <w:r>
        <w:rPr>
          <w:color w:val="000000"/>
          <w:sz w:val="24"/>
          <w:szCs w:val="24"/>
        </w:rPr>
        <w:br/>
        <w:t xml:space="preserve">  The object of a noble rage.</w:t>
      </w:r>
    </w:p>
    <w:p>
      <w:pPr>
        <w:widowControl w:val="on"/>
        <w:pBdr/>
        <w:spacing w:before="240" w:after="240" w:line="240" w:lineRule="auto"/>
        <w:ind w:left="0" w:right="0"/>
        <w:jc w:val="left"/>
      </w:pPr>
      <w:r>
        <w:rPr>
          <w:color w:val="000000"/>
          <w:sz w:val="24"/>
          <w:szCs w:val="24"/>
        </w:rPr>
        <w:t xml:space="preserve">  Nor did I think (How dense we are!)</w:t>
      </w:r>
      <w:r>
        <w:rPr>
          <w:color w:val="000000"/>
          <w:sz w:val="24"/>
          <w:szCs w:val="24"/>
        </w:rPr>
        <w:br/>
        <w:t xml:space="preserve">  That any day, however far,</w:t>
      </w:r>
      <w:r>
        <w:rPr>
          <w:color w:val="000000"/>
          <w:sz w:val="24"/>
          <w:szCs w:val="24"/>
        </w:rPr>
        <w:br/>
        <w:t xml:space="preserve">  Would find me holding, unrepelled,</w:t>
      </w:r>
      <w:r>
        <w:rPr>
          <w:color w:val="000000"/>
          <w:sz w:val="24"/>
          <w:szCs w:val="24"/>
        </w:rPr>
        <w:br/>
        <w:t xml:space="preserve">  The place that Doctor Johnson held!</w:t>
      </w:r>
    </w:p>
    <w:p>
      <w:pPr>
        <w:widowControl w:val="on"/>
        <w:pBdr/>
        <w:spacing w:before="240" w:after="240" w:line="240" w:lineRule="auto"/>
        <w:ind w:left="0" w:right="0"/>
        <w:jc w:val="left"/>
      </w:pPr>
      <w:r>
        <w:rPr>
          <w:color w:val="000000"/>
          <w:sz w:val="24"/>
          <w:szCs w:val="24"/>
        </w:rPr>
        <w:t xml:space="preserve">  But change has come and time has moved,</w:t>
      </w:r>
      <w:r>
        <w:rPr>
          <w:color w:val="000000"/>
          <w:sz w:val="24"/>
          <w:szCs w:val="24"/>
        </w:rPr>
        <w:br/>
        <w:t xml:space="preserve">  And now, applauded, unreproved,</w:t>
      </w:r>
      <w:r>
        <w:rPr>
          <w:color w:val="000000"/>
          <w:sz w:val="24"/>
          <w:szCs w:val="24"/>
        </w:rPr>
        <w:br/>
        <w:t xml:space="preserve">  I hold, with pardonable pride,</w:t>
      </w:r>
      <w:r>
        <w:rPr>
          <w:color w:val="000000"/>
          <w:sz w:val="24"/>
          <w:szCs w:val="24"/>
        </w:rPr>
        <w:br/>
        <w:t xml:space="preserve">  The place that Johnson occupied.</w:t>
      </w:r>
    </w:p>
    <w:p>
      <w:pPr>
        <w:widowControl w:val="on"/>
        <w:pBdr/>
        <w:spacing w:before="240" w:after="240" w:line="240" w:lineRule="auto"/>
        <w:ind w:left="0" w:right="0"/>
        <w:jc w:val="left"/>
      </w:pPr>
      <w:r>
        <w:rPr>
          <w:color w:val="000000"/>
          <w:sz w:val="24"/>
          <w:szCs w:val="24"/>
        </w:rPr>
        <w:t xml:space="preserve">  Conceit!  Presumption!  What is this? </w:t>
      </w:r>
      <w:r>
        <w:rPr>
          <w:color w:val="000000"/>
          <w:sz w:val="24"/>
          <w:szCs w:val="24"/>
        </w:rPr>
        <w:br/>
        <w:t xml:space="preserve">  You surely read my words amiss;</w:t>
      </w:r>
      <w:r>
        <w:rPr>
          <w:color w:val="000000"/>
          <w:sz w:val="24"/>
          <w:szCs w:val="24"/>
        </w:rPr>
        <w:br/>
        <w:t xml:space="preserve">  Like Johnson I,—­a man of mind! </w:t>
      </w:r>
      <w:r>
        <w:rPr>
          <w:color w:val="000000"/>
          <w:sz w:val="24"/>
          <w:szCs w:val="24"/>
        </w:rPr>
        <w:br/>
        <w:t xml:space="preserve">  How could you ever be so blind?</w:t>
      </w:r>
    </w:p>
    <w:p>
      <w:pPr>
        <w:widowControl w:val="on"/>
        <w:pBdr/>
        <w:spacing w:before="240" w:after="240" w:line="240" w:lineRule="auto"/>
        <w:ind w:left="0" w:right="0"/>
        <w:jc w:val="left"/>
      </w:pPr>
      <w:r>
        <w:rPr>
          <w:color w:val="000000"/>
          <w:sz w:val="24"/>
          <w:szCs w:val="24"/>
        </w:rPr>
        <w:t xml:space="preserve">  No.  At the ancient “Cheshire Cheese,”</w:t>
      </w:r>
      <w:r>
        <w:rPr>
          <w:color w:val="000000"/>
          <w:sz w:val="24"/>
          <w:szCs w:val="24"/>
        </w:rPr>
        <w:br/>
        <w:t xml:space="preserve">  Blown hither by some vagrant breeze,</w:t>
      </w:r>
      <w:r>
        <w:rPr>
          <w:color w:val="000000"/>
          <w:sz w:val="24"/>
          <w:szCs w:val="24"/>
        </w:rPr>
        <w:br/>
        <w:t xml:space="preserve">  To dignify my shallow wit,</w:t>
      </w:r>
      <w:r>
        <w:rPr>
          <w:color w:val="000000"/>
          <w:sz w:val="24"/>
          <w:szCs w:val="24"/>
        </w:rPr>
        <w:br/>
        <w:t xml:space="preserve">  In Doctor Johnson’s seat I sit!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b/>
          <w:color w:val="000000"/>
          <w:sz w:val="24"/>
          <w:szCs w:val="24"/>
        </w:rPr>
        <w:t xml:space="preserve">MY CORN-COB PIPE</w:t>
      </w:r>
    </w:p>
    <w:p>
      <w:pPr>
        <w:widowControl w:val="on"/>
        <w:pBdr/>
        <w:spacing w:before="240" w:after="240" w:line="240" w:lineRule="auto"/>
        <w:ind w:left="0" w:right="0"/>
        <w:jc w:val="left"/>
      </w:pPr>
      <w:r>
        <w:rPr>
          <w:color w:val="000000"/>
          <w:sz w:val="24"/>
          <w:szCs w:val="24"/>
        </w:rPr>
        <w:t xml:space="preserve">  Men may sing of their Havanas, elevating to the stars</w:t>
      </w:r>
      <w:r>
        <w:rPr>
          <w:color w:val="000000"/>
          <w:sz w:val="24"/>
          <w:szCs w:val="24"/>
        </w:rPr>
        <w:br/>
        <w:t xml:space="preserve">  The real or fancied virtues of their foreign-made cigars;</w:t>
      </w:r>
      <w:r>
        <w:rPr>
          <w:color w:val="000000"/>
          <w:sz w:val="24"/>
          <w:szCs w:val="24"/>
        </w:rPr>
        <w:br/>
        <w:t xml:space="preserve">  But I worship Nicotina at a different sort of shrine,</w:t>
      </w:r>
      <w:r>
        <w:rPr>
          <w:color w:val="000000"/>
          <w:sz w:val="24"/>
          <w:szCs w:val="24"/>
        </w:rPr>
        <w:br/>
        <w:t xml:space="preserve">  And she sits enthroned in glory in this corn-cob pipe of mine.</w:t>
      </w:r>
    </w:p>
    <w:p>
      <w:pPr>
        <w:widowControl w:val="on"/>
        <w:pBdr/>
        <w:spacing w:before="240" w:after="240" w:line="240" w:lineRule="auto"/>
        <w:ind w:left="0" w:right="0"/>
        <w:jc w:val="left"/>
      </w:pPr>
      <w:r>
        <w:rPr>
          <w:color w:val="000000"/>
          <w:sz w:val="24"/>
          <w:szCs w:val="24"/>
        </w:rPr>
        <w:t xml:space="preserve">  It ’s as fragrant as the meadows when the clover is in bloom;</w:t>
      </w:r>
      <w:r>
        <w:rPr>
          <w:color w:val="000000"/>
          <w:sz w:val="24"/>
          <w:szCs w:val="24"/>
        </w:rPr>
        <w:br/>
        <w:t xml:space="preserve">  It ’s as dainty as the essence of the daintiest perfume;</w:t>
      </w:r>
      <w:r>
        <w:rPr>
          <w:color w:val="000000"/>
          <w:sz w:val="24"/>
          <w:szCs w:val="24"/>
        </w:rPr>
        <w:br/>
        <w:t xml:space="preserve">  It ’s as sweet as are the orchards when the fruit is hanging ripe,</w:t>
      </w:r>
      <w:r>
        <w:rPr>
          <w:color w:val="000000"/>
          <w:sz w:val="24"/>
          <w:szCs w:val="24"/>
        </w:rPr>
        <w:br/>
        <w:t xml:space="preserve">  With the sun’s warm kiss upon them—­is this corn-cob pipe.</w:t>
      </w:r>
    </w:p>
    <w:p>
      <w:pPr>
        <w:widowControl w:val="on"/>
        <w:pBdr/>
        <w:spacing w:before="240" w:after="240" w:line="240" w:lineRule="auto"/>
        <w:ind w:left="0" w:right="0"/>
        <w:jc w:val="left"/>
      </w:pPr>
      <w:r>
        <w:rPr>
          <w:color w:val="000000"/>
          <w:sz w:val="24"/>
          <w:szCs w:val="24"/>
        </w:rPr>
        <w:t xml:space="preserve">  Thro’ the smoke about it clinging, I delight its form to trace,</w:t>
      </w:r>
      <w:r>
        <w:rPr>
          <w:color w:val="000000"/>
          <w:sz w:val="24"/>
          <w:szCs w:val="24"/>
        </w:rPr>
        <w:br/>
        <w:t xml:space="preserve">  Like an oriental beauty with a veil upon her face;</w:t>
      </w:r>
      <w:r>
        <w:rPr>
          <w:color w:val="000000"/>
          <w:sz w:val="24"/>
          <w:szCs w:val="24"/>
        </w:rPr>
        <w:br/>
        <w:t xml:space="preserve">  And my room is dim with vapour as a church when censers sway,</w:t>
      </w:r>
      <w:r>
        <w:rPr>
          <w:color w:val="000000"/>
          <w:sz w:val="24"/>
          <w:szCs w:val="24"/>
        </w:rPr>
        <w:br/>
        <w:t xml:space="preserve">  As I clasp it to my bosom—­in a figurative way.</w:t>
      </w:r>
    </w:p>
    <w:p>
      <w:pPr>
        <w:widowControl w:val="on"/>
        <w:pBdr/>
        <w:spacing w:before="240" w:after="240" w:line="240" w:lineRule="auto"/>
        <w:ind w:left="0" w:right="0"/>
        <w:jc w:val="left"/>
      </w:pPr>
      <w:r>
        <w:rPr>
          <w:color w:val="000000"/>
          <w:sz w:val="24"/>
          <w:szCs w:val="24"/>
        </w:rPr>
        <w:t xml:space="preserve">  It consoles me in misfortune and it cheers me in distress,</w:t>
      </w:r>
      <w:r>
        <w:rPr>
          <w:color w:val="000000"/>
          <w:sz w:val="24"/>
          <w:szCs w:val="24"/>
        </w:rPr>
        <w:br/>
        <w:t xml:space="preserve">  And it proves a warm partaker of my pleasures in success;</w:t>
      </w:r>
      <w:r>
        <w:rPr>
          <w:color w:val="000000"/>
          <w:sz w:val="24"/>
          <w:szCs w:val="24"/>
        </w:rPr>
        <w:br/>
        <w:t xml:space="preserve">  So I hail it as a symbol, friendship’s true and worthy type,</w:t>
      </w:r>
      <w:r>
        <w:rPr>
          <w:color w:val="000000"/>
          <w:sz w:val="24"/>
          <w:szCs w:val="24"/>
        </w:rPr>
        <w:br/>
        <w:t xml:space="preserve">  And I press my lips devoutly to my corn-cob pipe.</w:t>
      </w:r>
    </w:p>
    <w:p>
      <w:pPr>
        <w:keepNext w:val="on"/>
        <w:widowControl w:val="on"/>
        <w:pBdr/>
        <w:spacing w:before="299" w:after="299" w:line="240" w:lineRule="auto"/>
        <w:ind w:left="0" w:right="0"/>
        <w:jc w:val="left"/>
        <w:outlineLvl w:val="1"/>
      </w:pPr>
      <w:r>
        <w:rPr>
          <w:b/>
          <w:color w:val="000000"/>
          <w:sz w:val="36"/>
          <w:szCs w:val="36"/>
        </w:rPr>
        <w:t xml:space="preserve">IN AUGUST</w:t>
      </w:r>
    </w:p>
    <w:p>
      <w:pPr>
        <w:widowControl w:val="on"/>
        <w:pBdr/>
        <w:spacing w:before="240" w:after="240" w:line="240" w:lineRule="auto"/>
        <w:ind w:left="0" w:right="0"/>
        <w:jc w:val="left"/>
      </w:pPr>
      <w:r>
        <w:rPr>
          <w:color w:val="000000"/>
          <w:sz w:val="24"/>
          <w:szCs w:val="24"/>
        </w:rPr>
        <w:t xml:space="preserve">  When August days are hot an’ dry,</w:t>
      </w:r>
      <w:r>
        <w:rPr>
          <w:color w:val="000000"/>
          <w:sz w:val="24"/>
          <w:szCs w:val="24"/>
        </w:rPr>
        <w:br/>
        <w:t xml:space="preserve">  When burning copper is the sky,</w:t>
      </w:r>
      <w:r>
        <w:rPr>
          <w:color w:val="000000"/>
          <w:sz w:val="24"/>
          <w:szCs w:val="24"/>
        </w:rPr>
        <w:br/>
        <w:t xml:space="preserve">  I ’d rather fish than feast or fly</w:t>
      </w:r>
      <w:r>
        <w:rPr>
          <w:color w:val="000000"/>
          <w:sz w:val="24"/>
          <w:szCs w:val="24"/>
        </w:rPr>
        <w:br/>
        <w:t xml:space="preserve">  In airy realms serene and high.</w:t>
      </w:r>
    </w:p>
    <w:p>
      <w:pPr>
        <w:widowControl w:val="on"/>
        <w:pBdr/>
        <w:spacing w:before="240" w:after="240" w:line="240" w:lineRule="auto"/>
        <w:ind w:left="0" w:right="0"/>
        <w:jc w:val="left"/>
      </w:pPr>
      <w:r>
        <w:rPr>
          <w:color w:val="000000"/>
          <w:sz w:val="24"/>
          <w:szCs w:val="24"/>
        </w:rPr>
        <w:t xml:space="preserve">  I ’d take a suit not made for looks,</w:t>
      </w:r>
      <w:r>
        <w:rPr>
          <w:color w:val="000000"/>
          <w:sz w:val="24"/>
          <w:szCs w:val="24"/>
        </w:rPr>
        <w:br/>
        <w:t xml:space="preserve">  Some easily digested books,</w:t>
      </w:r>
      <w:r>
        <w:rPr>
          <w:color w:val="000000"/>
          <w:sz w:val="24"/>
          <w:szCs w:val="24"/>
        </w:rPr>
        <w:br/>
        <w:t xml:space="preserve">  Some flies, some lines, some bait, some hooks,</w:t>
      </w:r>
      <w:r>
        <w:rPr>
          <w:color w:val="000000"/>
          <w:sz w:val="24"/>
          <w:szCs w:val="24"/>
        </w:rPr>
        <w:br/>
        <w:t xml:space="preserve">  Then would I seek the bays and brooks.</w:t>
      </w:r>
    </w:p>
    <w:p>
      <w:pPr>
        <w:widowControl w:val="on"/>
        <w:pBdr/>
        <w:spacing w:before="240" w:after="240" w:line="240" w:lineRule="auto"/>
        <w:ind w:left="0" w:right="0"/>
        <w:jc w:val="left"/>
      </w:pPr>
      <w:r>
        <w:rPr>
          <w:color w:val="000000"/>
          <w:sz w:val="24"/>
          <w:szCs w:val="24"/>
        </w:rPr>
        <w:t xml:space="preserve">  I would eschew mine every task,</w:t>
      </w:r>
      <w:r>
        <w:rPr>
          <w:color w:val="000000"/>
          <w:sz w:val="24"/>
          <w:szCs w:val="24"/>
        </w:rPr>
        <w:br/>
        <w:t xml:space="preserve">  In Nature’s smiles my soul should bask,</w:t>
      </w:r>
      <w:r>
        <w:rPr>
          <w:color w:val="000000"/>
          <w:sz w:val="24"/>
          <w:szCs w:val="24"/>
        </w:rPr>
        <w:br/>
        <w:t xml:space="preserve">  And I methinks no more could ask,</w:t>
      </w:r>
      <w:r>
        <w:rPr>
          <w:color w:val="000000"/>
          <w:sz w:val="24"/>
          <w:szCs w:val="24"/>
        </w:rPr>
        <w:br/>
        <w:t xml:space="preserve">  Except—­perhaps—­one little flask.</w:t>
      </w:r>
    </w:p>
    <w:p>
      <w:pPr>
        <w:widowControl w:val="on"/>
        <w:pBdr/>
        <w:spacing w:before="240" w:after="240" w:line="240" w:lineRule="auto"/>
        <w:ind w:left="0" w:right="0"/>
        <w:jc w:val="left"/>
      </w:pPr>
      <w:r>
        <w:rPr>
          <w:color w:val="000000"/>
          <w:sz w:val="24"/>
          <w:szCs w:val="24"/>
        </w:rPr>
        <w:t xml:space="preserve">  In case of accident, you know,</w:t>
      </w:r>
      <w:r>
        <w:rPr>
          <w:color w:val="000000"/>
          <w:sz w:val="24"/>
          <w:szCs w:val="24"/>
        </w:rPr>
        <w:br/>
        <w:t xml:space="preserve">  Or should the wind come on to blow,</w:t>
      </w:r>
      <w:r>
        <w:rPr>
          <w:color w:val="000000"/>
          <w:sz w:val="24"/>
          <w:szCs w:val="24"/>
        </w:rPr>
        <w:br/>
        <w:t xml:space="preserve">  Or I be chilled or capsized, so,</w:t>
      </w:r>
      <w:r>
        <w:rPr>
          <w:color w:val="000000"/>
          <w:sz w:val="24"/>
          <w:szCs w:val="24"/>
        </w:rPr>
        <w:br/>
        <w:t xml:space="preserve">  A flask would be the only go.</w:t>
      </w:r>
    </w:p>
    <w:p>
      <w:pPr>
        <w:widowControl w:val="on"/>
        <w:pBdr/>
        <w:spacing w:before="240" w:after="240" w:line="240" w:lineRule="auto"/>
        <w:ind w:left="0" w:right="0"/>
        <w:jc w:val="left"/>
      </w:pPr>
      <w:r>
        <w:rPr>
          <w:color w:val="000000"/>
          <w:sz w:val="24"/>
          <w:szCs w:val="24"/>
        </w:rPr>
        <w:t xml:space="preserve">  Then could I spend a happy time,—­</w:t>
      </w:r>
      <w:r>
        <w:rPr>
          <w:color w:val="000000"/>
          <w:sz w:val="24"/>
          <w:szCs w:val="24"/>
        </w:rPr>
        <w:br/>
        <w:t xml:space="preserve">  A bit of sport, a bit of rhyme</w:t>
      </w:r>
      <w:r>
        <w:rPr>
          <w:color w:val="000000"/>
          <w:sz w:val="24"/>
          <w:szCs w:val="24"/>
        </w:rPr>
        <w:br/>
        <w:t xml:space="preserve">  (A bit of lemon, or of lime,</w:t>
      </w:r>
      <w:r>
        <w:rPr>
          <w:color w:val="000000"/>
          <w:sz w:val="24"/>
          <w:szCs w:val="24"/>
        </w:rPr>
        <w:br/>
        <w:t xml:space="preserve">  To make my bottle’s contents prime).</w:t>
      </w:r>
    </w:p>
    <w:p>
      <w:pPr>
        <w:widowControl w:val="on"/>
        <w:pBdr/>
        <w:spacing w:before="240" w:after="240" w:line="240" w:lineRule="auto"/>
        <w:ind w:left="0" w:right="0"/>
        <w:jc w:val="left"/>
      </w:pPr>
      <w:r>
        <w:rPr>
          <w:color w:val="000000"/>
          <w:sz w:val="24"/>
          <w:szCs w:val="24"/>
        </w:rPr>
        <w:t xml:space="preserve">  When August days are hot an’ dry,</w:t>
      </w:r>
      <w:r>
        <w:rPr>
          <w:color w:val="000000"/>
          <w:sz w:val="24"/>
          <w:szCs w:val="24"/>
        </w:rPr>
        <w:br/>
        <w:t xml:space="preserve">  I won’t sit by an’ sigh or die,</w:t>
      </w:r>
      <w:r>
        <w:rPr>
          <w:color w:val="000000"/>
          <w:sz w:val="24"/>
          <w:szCs w:val="24"/>
        </w:rPr>
        <w:br/>
        <w:t xml:space="preserve">  I ’ll get my bottle (on the sly)</w:t>
      </w:r>
      <w:r>
        <w:rPr>
          <w:color w:val="000000"/>
          <w:sz w:val="24"/>
          <w:szCs w:val="24"/>
        </w:rPr>
        <w:br/>
        <w:t xml:space="preserve">  And go ahead, and fish, and lie!</w:t>
      </w:r>
    </w:p>
    <w:p>
      <w:pPr>
        <w:widowControl w:val="on"/>
        <w:pBdr/>
        <w:spacing w:before="240" w:after="240" w:line="240" w:lineRule="auto"/>
        <w:ind w:left="0" w:right="0"/>
        <w:jc w:val="left"/>
      </w:pPr>
      <w:r>
        <w:rPr>
          <w:b/>
          <w:color w:val="000000"/>
          <w:sz w:val="24"/>
          <w:szCs w:val="24"/>
        </w:rPr>
        <w:t xml:space="preserve">THE DISTURBER</w:t>
      </w:r>
    </w:p>
    <w:p>
      <w:pPr>
        <w:widowControl w:val="on"/>
        <w:pBdr/>
        <w:spacing w:before="240" w:after="240" w:line="240" w:lineRule="auto"/>
        <w:ind w:left="0" w:right="0"/>
        <w:jc w:val="left"/>
      </w:pPr>
      <w:r>
        <w:rPr>
          <w:color w:val="000000"/>
          <w:sz w:val="24"/>
          <w:szCs w:val="24"/>
        </w:rPr>
        <w:t xml:space="preserve">  Oh, what shall I do?  I am wholly upset;</w:t>
      </w:r>
      <w:r>
        <w:rPr>
          <w:color w:val="000000"/>
          <w:sz w:val="24"/>
          <w:szCs w:val="24"/>
        </w:rPr>
        <w:br/>
        <w:t xml:space="preserve">  I am sure I ’ll be jailed for a lunatic yet. </w:t>
      </w:r>
      <w:r>
        <w:rPr>
          <w:color w:val="000000"/>
          <w:sz w:val="24"/>
          <w:szCs w:val="24"/>
        </w:rPr>
        <w:br/>
        <w:t xml:space="preserve">  I ’ll be out of a job—­it’s the thing to expect</w:t>
      </w:r>
      <w:r>
        <w:rPr>
          <w:color w:val="000000"/>
          <w:sz w:val="24"/>
          <w:szCs w:val="24"/>
        </w:rPr>
        <w:br/>
        <w:t xml:space="preserve">  When I ’m letting my duty go by with neglect. </w:t>
      </w:r>
      <w:r>
        <w:rPr>
          <w:color w:val="000000"/>
          <w:sz w:val="24"/>
          <w:szCs w:val="24"/>
        </w:rPr>
        <w:br/>
        <w:t xml:space="preserve">  You may judge the extent and degree of my plight</w:t>
      </w:r>
      <w:r>
        <w:rPr>
          <w:color w:val="000000"/>
          <w:sz w:val="24"/>
          <w:szCs w:val="24"/>
        </w:rPr>
        <w:br/>
        <w:t xml:space="preserve">  When I ’m thinking all day and a-dreaming all night,</w:t>
      </w:r>
      <w:r>
        <w:rPr>
          <w:color w:val="000000"/>
          <w:sz w:val="24"/>
          <w:szCs w:val="24"/>
        </w:rPr>
        <w:br/>
        <w:t xml:space="preserve">  And a-trying my hand at a rhyme on the sly,</w:t>
      </w:r>
      <w:r>
        <w:rPr>
          <w:color w:val="000000"/>
          <w:sz w:val="24"/>
          <w:szCs w:val="24"/>
        </w:rPr>
        <w:br/>
        <w:t xml:space="preserve">  All on account of a sparkling eye.</w:t>
      </w:r>
    </w:p>
    <w:p>
      <w:pPr>
        <w:widowControl w:val="on"/>
        <w:pBdr/>
        <w:spacing w:before="240" w:after="240" w:line="240" w:lineRule="auto"/>
        <w:ind w:left="0" w:right="0"/>
        <w:jc w:val="left"/>
      </w:pPr>
      <w:r>
        <w:rPr>
          <w:color w:val="000000"/>
          <w:sz w:val="24"/>
          <w:szCs w:val="24"/>
        </w:rPr>
        <w:t xml:space="preserve">  There are those who say men should be strong, well-a-day! </w:t>
      </w:r>
      <w:r>
        <w:rPr>
          <w:color w:val="000000"/>
          <w:sz w:val="24"/>
          <w:szCs w:val="24"/>
        </w:rPr>
        <w:br/>
        <w:t xml:space="preserve">  But what constitutes strength in a man?  Who shall say? </w:t>
      </w:r>
      <w:r>
        <w:rPr>
          <w:color w:val="000000"/>
          <w:sz w:val="24"/>
          <w:szCs w:val="24"/>
        </w:rPr>
        <w:br/>
        <w:t xml:space="preserve">  I am strong as the most when it comes to the arm. </w:t>
      </w:r>
      <w:r>
        <w:rPr>
          <w:color w:val="000000"/>
          <w:sz w:val="24"/>
          <w:szCs w:val="24"/>
        </w:rPr>
        <w:br/>
        <w:t xml:space="preserve">  I have aye held my own on the playground or farm. </w:t>
      </w:r>
      <w:r>
        <w:rPr>
          <w:color w:val="000000"/>
          <w:sz w:val="24"/>
          <w:szCs w:val="24"/>
        </w:rPr>
        <w:br/>
        <w:t xml:space="preserve">  And when I ’ve been tempted, I haven’t been weak;</w:t>
      </w:r>
      <w:r>
        <w:rPr>
          <w:color w:val="000000"/>
          <w:sz w:val="24"/>
          <w:szCs w:val="24"/>
        </w:rPr>
        <w:br/>
        <w:t xml:space="preserve">  But now—­why, I tremble to hear a maid speak. </w:t>
      </w:r>
      <w:r>
        <w:rPr>
          <w:color w:val="000000"/>
          <w:sz w:val="24"/>
          <w:szCs w:val="24"/>
        </w:rPr>
        <w:br/>
        <w:t xml:space="preserve">  I used to be bold, but now I ’ve grown shy,</w:t>
      </w:r>
      <w:r>
        <w:rPr>
          <w:color w:val="000000"/>
          <w:sz w:val="24"/>
          <w:szCs w:val="24"/>
        </w:rPr>
        <w:br/>
        <w:t xml:space="preserve">  And all on account of a sparkling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There once was a time when my heart was devout,</w:t>
      </w:r>
      <w:r>
        <w:rPr>
          <w:color w:val="000000"/>
          <w:sz w:val="24"/>
          <w:szCs w:val="24"/>
        </w:rPr>
        <w:br/>
        <w:t xml:space="preserve">  But now my religion is open to doubt. </w:t>
      </w:r>
      <w:r>
        <w:rPr>
          <w:color w:val="000000"/>
          <w:sz w:val="24"/>
          <w:szCs w:val="24"/>
        </w:rPr>
        <w:br/>
        <w:t xml:space="preserve">  When parson is earnestly preaching of grace,</w:t>
      </w:r>
      <w:r>
        <w:rPr>
          <w:color w:val="000000"/>
          <w:sz w:val="24"/>
          <w:szCs w:val="24"/>
        </w:rPr>
        <w:br/>
        <w:t xml:space="preserve">  My fancy is busy with drawing a face,</w:t>
      </w:r>
      <w:r>
        <w:rPr>
          <w:color w:val="000000"/>
          <w:sz w:val="24"/>
          <w:szCs w:val="24"/>
        </w:rPr>
        <w:br/>
        <w:t xml:space="preserve">  Thro’ the back of a bonnet most piously plain;</w:t>
      </w:r>
      <w:r>
        <w:rPr>
          <w:color w:val="000000"/>
          <w:sz w:val="24"/>
          <w:szCs w:val="24"/>
        </w:rPr>
        <w:br/>
        <w:t xml:space="preserve">  ‘I draw it, redraw it, and draw it again.’ </w:t>
      </w:r>
      <w:r>
        <w:rPr>
          <w:color w:val="000000"/>
          <w:sz w:val="24"/>
          <w:szCs w:val="24"/>
        </w:rPr>
        <w:br/>
        <w:t xml:space="preserve">  While the songs and the sermon unheeded go by,—­</w:t>
      </w:r>
      <w:r>
        <w:rPr>
          <w:color w:val="000000"/>
          <w:sz w:val="24"/>
          <w:szCs w:val="24"/>
        </w:rPr>
        <w:br/>
        <w:t xml:space="preserve">  All on account of a sparkling eye.</w:t>
      </w:r>
    </w:p>
    <w:p>
      <w:pPr>
        <w:widowControl w:val="on"/>
        <w:pBdr/>
        <w:spacing w:before="240" w:after="240" w:line="240" w:lineRule="auto"/>
        <w:ind w:left="0" w:right="0"/>
        <w:jc w:val="left"/>
      </w:pPr>
      <w:r>
        <w:rPr>
          <w:color w:val="000000"/>
          <w:sz w:val="24"/>
          <w:szCs w:val="24"/>
        </w:rPr>
        <w:t xml:space="preserve">  Oh, dear little conjurer, give o’er your wiles,</w:t>
      </w:r>
      <w:r>
        <w:rPr>
          <w:color w:val="000000"/>
          <w:sz w:val="24"/>
          <w:szCs w:val="24"/>
        </w:rPr>
        <w:br/>
        <w:t xml:space="preserve">  It is easy for you, you’re all blushes and smiles: </w:t>
      </w:r>
      <w:r>
        <w:rPr>
          <w:color w:val="000000"/>
          <w:sz w:val="24"/>
          <w:szCs w:val="24"/>
        </w:rPr>
        <w:br/>
        <w:t xml:space="preserve">  But, love of my heart, I am sorely perplexed;</w:t>
      </w:r>
      <w:r>
        <w:rPr>
          <w:color w:val="000000"/>
          <w:sz w:val="24"/>
          <w:szCs w:val="24"/>
        </w:rPr>
        <w:br/>
        <w:t xml:space="preserve">  I am smiling one minute and sighing the next;</w:t>
      </w:r>
      <w:r>
        <w:rPr>
          <w:color w:val="000000"/>
          <w:sz w:val="24"/>
          <w:szCs w:val="24"/>
        </w:rPr>
        <w:br/>
        <w:t xml:space="preserve">  And if it goes on, I ’ll drop hackle and flail,</w:t>
      </w:r>
      <w:r>
        <w:rPr>
          <w:color w:val="000000"/>
          <w:sz w:val="24"/>
          <w:szCs w:val="24"/>
        </w:rPr>
        <w:br/>
        <w:t xml:space="preserve">  And go to the parson and tell him my tale. </w:t>
      </w:r>
      <w:r>
        <w:rPr>
          <w:color w:val="000000"/>
          <w:sz w:val="24"/>
          <w:szCs w:val="24"/>
        </w:rPr>
        <w:br/>
        <w:t xml:space="preserve">  I warrant he ’ll find me a cure for the sigh</w:t>
      </w:r>
      <w:r>
        <w:rPr>
          <w:color w:val="000000"/>
          <w:sz w:val="24"/>
          <w:szCs w:val="24"/>
        </w:rPr>
        <w:br/>
        <w:t xml:space="preserve">  That you ’re aye bringing forth with the glance of your eye.</w:t>
      </w:r>
    </w:p>
    <w:p>
      <w:pPr>
        <w:keepNext w:val="on"/>
        <w:widowControl w:val="on"/>
        <w:pBdr/>
        <w:spacing w:before="299" w:after="299" w:line="240" w:lineRule="auto"/>
        <w:ind w:left="0" w:right="0"/>
        <w:jc w:val="left"/>
        <w:outlineLvl w:val="1"/>
      </w:pPr>
      <w:r>
        <w:rPr>
          <w:b/>
          <w:color w:val="000000"/>
          <w:sz w:val="36"/>
          <w:szCs w:val="36"/>
        </w:rPr>
        <w:t xml:space="preserve">EXPECTATION</w:t>
      </w:r>
    </w:p>
    <w:p>
      <w:pPr>
        <w:widowControl w:val="on"/>
        <w:pBdr/>
        <w:spacing w:before="240" w:after="240" w:line="240" w:lineRule="auto"/>
        <w:ind w:left="0" w:right="0"/>
        <w:jc w:val="left"/>
      </w:pPr>
      <w:r>
        <w:rPr>
          <w:color w:val="000000"/>
          <w:sz w:val="24"/>
          <w:szCs w:val="24"/>
        </w:rPr>
        <w:t xml:space="preserve">  You ‘ll be wonderin’ whut ’s de reason</w:t>
      </w:r>
      <w:r>
        <w:rPr>
          <w:color w:val="000000"/>
          <w:sz w:val="24"/>
          <w:szCs w:val="24"/>
        </w:rPr>
        <w:br/>
        <w:t xml:space="preserve">    I ‘s a grinnin’ all de time,</w:t>
      </w:r>
      <w:r>
        <w:rPr>
          <w:color w:val="000000"/>
          <w:sz w:val="24"/>
          <w:szCs w:val="24"/>
        </w:rPr>
        <w:br/>
        <w:t xml:space="preserve">  An’ I guess you t’ink my sperits</w:t>
      </w:r>
      <w:r>
        <w:rPr>
          <w:color w:val="000000"/>
          <w:sz w:val="24"/>
          <w:szCs w:val="24"/>
        </w:rPr>
        <w:br/>
        <w:t xml:space="preserve">    Mus’ be feelin’ mighty prime. </w:t>
      </w:r>
      <w:r>
        <w:rPr>
          <w:color w:val="000000"/>
          <w:sz w:val="24"/>
          <w:szCs w:val="24"/>
        </w:rPr>
        <w:br/>
        <w:t xml:space="preserve">  Well, I ’fess up, I is tickled</w:t>
      </w:r>
      <w:r>
        <w:rPr>
          <w:color w:val="000000"/>
          <w:sz w:val="24"/>
          <w:szCs w:val="24"/>
        </w:rPr>
        <w:br/>
        <w:t xml:space="preserve">    As a puppy at his paws. </w:t>
      </w:r>
      <w:r>
        <w:rPr>
          <w:color w:val="000000"/>
          <w:sz w:val="24"/>
          <w:szCs w:val="24"/>
        </w:rPr>
        <w:br/>
        <w:t xml:space="preserve">  But you need n’t think I’s crazy,</w:t>
      </w:r>
      <w:r>
        <w:rPr>
          <w:color w:val="000000"/>
          <w:sz w:val="24"/>
          <w:szCs w:val="24"/>
        </w:rPr>
        <w:br/>
        <w:t xml:space="preserve">    I ain’ laffin’ ’dout a cause.</w:t>
      </w:r>
    </w:p>
    <w:p>
      <w:pPr>
        <w:widowControl w:val="on"/>
        <w:pBdr/>
        <w:spacing w:before="240" w:after="240" w:line="240" w:lineRule="auto"/>
        <w:ind w:left="0" w:right="0"/>
        <w:jc w:val="left"/>
      </w:pPr>
      <w:r>
        <w:rPr>
          <w:color w:val="000000"/>
          <w:sz w:val="24"/>
          <w:szCs w:val="24"/>
        </w:rPr>
        <w:t xml:space="preserve">  You’s a wonderin’ too, I reckon,</w:t>
      </w:r>
      <w:r>
        <w:rPr>
          <w:color w:val="000000"/>
          <w:sz w:val="24"/>
          <w:szCs w:val="24"/>
        </w:rPr>
        <w:br/>
        <w:t xml:space="preserve">    Why I does n’t seem to eat,</w:t>
      </w:r>
      <w:r>
        <w:rPr>
          <w:color w:val="000000"/>
          <w:sz w:val="24"/>
          <w:szCs w:val="24"/>
        </w:rPr>
        <w:br/>
        <w:t xml:space="preserve">  An’ I notice you a lookin’</w:t>
      </w:r>
      <w:r>
        <w:rPr>
          <w:color w:val="000000"/>
          <w:sz w:val="24"/>
          <w:szCs w:val="24"/>
        </w:rPr>
        <w:br/>
        <w:t xml:space="preserve">    Lak you felt completely beat</w:t>
      </w:r>
      <w:r>
        <w:rPr>
          <w:color w:val="000000"/>
          <w:sz w:val="24"/>
          <w:szCs w:val="24"/>
        </w:rPr>
        <w:br/>
        <w:t xml:space="preserve">  When I ’fuse to tek de bacon,</w:t>
      </w:r>
      <w:r>
        <w:rPr>
          <w:color w:val="000000"/>
          <w:sz w:val="24"/>
          <w:szCs w:val="24"/>
        </w:rPr>
        <w:br/>
        <w:t xml:space="preserve">    An’ don’ settle on de ham. </w:t>
      </w:r>
      <w:r>
        <w:rPr>
          <w:color w:val="000000"/>
          <w:sz w:val="24"/>
          <w:szCs w:val="24"/>
        </w:rPr>
        <w:br/>
        <w:t xml:space="preserve">  Don’ you feel no feah erbout me,</w:t>
      </w:r>
      <w:r>
        <w:rPr>
          <w:color w:val="000000"/>
          <w:sz w:val="24"/>
          <w:szCs w:val="24"/>
        </w:rPr>
        <w:br/>
        <w:t xml:space="preserve">    Jes’ keep eatin’, an’ be ca’m.</w:t>
      </w:r>
    </w:p>
    <w:p>
      <w:pPr>
        <w:widowControl w:val="on"/>
        <w:pBdr/>
        <w:spacing w:before="240" w:after="240" w:line="240" w:lineRule="auto"/>
        <w:ind w:left="0" w:right="0"/>
        <w:jc w:val="left"/>
      </w:pPr>
      <w:r>
        <w:rPr>
          <w:color w:val="000000"/>
          <w:sz w:val="24"/>
          <w:szCs w:val="24"/>
        </w:rPr>
        <w:t xml:space="preserve">  Fu’ I’s waitin’ an’ I’s watchin’</w:t>
      </w:r>
      <w:r>
        <w:rPr>
          <w:color w:val="000000"/>
          <w:sz w:val="24"/>
          <w:szCs w:val="24"/>
        </w:rPr>
        <w:br/>
        <w:t xml:space="preserve">    ’Bout a little t’ing I see—­</w:t>
      </w:r>
      <w:r>
        <w:rPr>
          <w:color w:val="000000"/>
          <w:sz w:val="24"/>
          <w:szCs w:val="24"/>
        </w:rPr>
        <w:br/>
        <w:t xml:space="preserve">  D’ othah night I’s out a walkin’</w:t>
      </w:r>
      <w:r>
        <w:rPr>
          <w:color w:val="000000"/>
          <w:sz w:val="24"/>
          <w:szCs w:val="24"/>
        </w:rPr>
        <w:br/>
        <w:t xml:space="preserve">    An’ I passed a ’simmon tree. </w:t>
      </w:r>
      <w:r>
        <w:rPr>
          <w:color w:val="000000"/>
          <w:sz w:val="24"/>
          <w:szCs w:val="24"/>
        </w:rPr>
        <w:br/>
        <w:t xml:space="preserve">  Now I’s whettin’ up my hongry,</w:t>
      </w:r>
      <w:r>
        <w:rPr>
          <w:color w:val="000000"/>
          <w:sz w:val="24"/>
          <w:szCs w:val="24"/>
        </w:rPr>
        <w:br/>
        <w:t xml:space="preserve">    An’ I’s laffin’ fit to kill,</w:t>
      </w:r>
      <w:r>
        <w:rPr>
          <w:color w:val="000000"/>
          <w:sz w:val="24"/>
          <w:szCs w:val="24"/>
        </w:rPr>
        <w:br/>
        <w:t xml:space="preserve">  Fu’ de fros’ done turned de ’simmons,</w:t>
      </w:r>
      <w:r>
        <w:rPr>
          <w:color w:val="000000"/>
          <w:sz w:val="24"/>
          <w:szCs w:val="24"/>
        </w:rPr>
        <w:br/>
        <w:t xml:space="preserve">    An’ de possum ’s eat his fill.</w:t>
      </w:r>
    </w:p>
    <w:p>
      <w:pPr>
        <w:widowControl w:val="on"/>
        <w:pBdr/>
        <w:spacing w:before="240" w:after="240" w:line="240" w:lineRule="auto"/>
        <w:ind w:left="0" w:right="0"/>
        <w:jc w:val="left"/>
      </w:pPr>
      <w:r>
        <w:rPr>
          <w:color w:val="000000"/>
          <w:sz w:val="24"/>
          <w:szCs w:val="24"/>
        </w:rPr>
        <w:t xml:space="preserve">  He done go’ged hisse’f owdacious,</w:t>
      </w:r>
      <w:r>
        <w:rPr>
          <w:color w:val="000000"/>
          <w:sz w:val="24"/>
          <w:szCs w:val="24"/>
        </w:rPr>
        <w:br/>
        <w:t xml:space="preserve">    An’ he stayin’ by de tree! </w:t>
      </w:r>
      <w:r>
        <w:rPr>
          <w:color w:val="000000"/>
          <w:sz w:val="24"/>
          <w:szCs w:val="24"/>
        </w:rPr>
        <w:br/>
        <w:t xml:space="preserve">  Don’ you know, ol’ Mistah Possum</w:t>
      </w:r>
      <w:r>
        <w:rPr>
          <w:color w:val="000000"/>
          <w:sz w:val="24"/>
          <w:szCs w:val="24"/>
        </w:rPr>
        <w:br/>
        <w:t xml:space="preserve">    Dat you gittin’ fat fu’ me? </w:t>
      </w:r>
      <w:r>
        <w:rPr>
          <w:color w:val="000000"/>
          <w:sz w:val="24"/>
          <w:szCs w:val="24"/>
        </w:rPr>
        <w:br/>
        <w:t xml:space="preserve">  ’T ain’t no use to try to ’spute it,</w:t>
      </w:r>
      <w:r>
        <w:rPr>
          <w:color w:val="000000"/>
          <w:sz w:val="24"/>
          <w:szCs w:val="24"/>
        </w:rPr>
        <w:br/>
        <w:t xml:space="preserve">    ‘Case I knows you’s gittin’ sweet</w:t>
      </w:r>
      <w:r>
        <w:rPr>
          <w:color w:val="000000"/>
          <w:sz w:val="24"/>
          <w:szCs w:val="24"/>
        </w:rPr>
        <w:br/>
        <w:t xml:space="preserve">  Wif dat ’simmon flavoh thoo you,</w:t>
      </w:r>
      <w:r>
        <w:rPr>
          <w:color w:val="000000"/>
          <w:sz w:val="24"/>
          <w:szCs w:val="24"/>
        </w:rPr>
        <w:br/>
        <w:t xml:space="preserve">    So I’s waitin’ fu’ yo’ meat.</w:t>
      </w:r>
    </w:p>
    <w:p>
      <w:pPr>
        <w:widowControl w:val="on"/>
        <w:pBdr/>
        <w:spacing w:before="240" w:after="240" w:line="240" w:lineRule="auto"/>
        <w:ind w:left="0" w:right="0"/>
        <w:jc w:val="left"/>
      </w:pPr>
      <w:r>
        <w:rPr>
          <w:color w:val="000000"/>
          <w:sz w:val="24"/>
          <w:szCs w:val="24"/>
        </w:rPr>
        <w:t xml:space="preserve">  An’ some ebenin’ me an Towsah</w:t>
      </w:r>
      <w:r>
        <w:rPr>
          <w:color w:val="000000"/>
          <w:sz w:val="24"/>
          <w:szCs w:val="24"/>
        </w:rPr>
        <w:br/>
        <w:t xml:space="preserve">    Gwine to come an’ mek a call,</w:t>
      </w:r>
      <w:r>
        <w:rPr>
          <w:color w:val="000000"/>
          <w:sz w:val="24"/>
          <w:szCs w:val="24"/>
        </w:rPr>
        <w:br/>
        <w:t xml:space="preserve">  We jes’ drap in onexpected</w:t>
      </w:r>
      <w:r>
        <w:rPr>
          <w:color w:val="000000"/>
          <w:sz w:val="24"/>
          <w:szCs w:val="24"/>
        </w:rPr>
        <w:br/>
        <w:t xml:space="preserve">    Fu’ to shek yo’ han’, dat’s all. </w:t>
      </w:r>
      <w:r>
        <w:rPr>
          <w:color w:val="000000"/>
          <w:sz w:val="24"/>
          <w:szCs w:val="24"/>
        </w:rPr>
        <w:br/>
        <w:t xml:space="preserve">  Oh, I knows dat you ’ll be tickled,</w:t>
      </w:r>
      <w:r>
        <w:rPr>
          <w:color w:val="000000"/>
          <w:sz w:val="24"/>
          <w:szCs w:val="24"/>
        </w:rPr>
        <w:br/>
        <w:t xml:space="preserve">    Seems lak I kin see you smile,</w:t>
      </w:r>
      <w:r>
        <w:rPr>
          <w:color w:val="000000"/>
          <w:sz w:val="24"/>
          <w:szCs w:val="24"/>
        </w:rPr>
        <w:br/>
        <w:t xml:space="preserve">  So pu’haps I mought pu’suade you</w:t>
      </w:r>
      <w:r>
        <w:rPr>
          <w:color w:val="000000"/>
          <w:sz w:val="24"/>
          <w:szCs w:val="24"/>
        </w:rPr>
        <w:br/>
        <w:t xml:space="preserve">    Fu’ to visit us a while.</w:t>
      </w:r>
    </w:p>
    <w:p>
      <w:pPr>
        <w:widowControl w:val="on"/>
        <w:pBdr/>
        <w:spacing w:before="240" w:after="240" w:line="240" w:lineRule="auto"/>
        <w:ind w:left="0" w:right="0"/>
        <w:jc w:val="left"/>
      </w:pPr>
      <w:r>
        <w:rPr>
          <w:b/>
          <w:color w:val="000000"/>
          <w:sz w:val="24"/>
          <w:szCs w:val="24"/>
        </w:rPr>
        <w:t xml:space="preserve">LOVER’S LANE</w:t>
      </w:r>
    </w:p>
    <w:p>
      <w:pPr>
        <w:widowControl w:val="on"/>
        <w:pBdr/>
        <w:spacing w:before="240" w:after="240" w:line="240" w:lineRule="auto"/>
        <w:ind w:left="0" w:right="0"/>
        <w:jc w:val="left"/>
      </w:pPr>
      <w:r>
        <w:rPr>
          <w:color w:val="000000"/>
          <w:sz w:val="24"/>
          <w:szCs w:val="24"/>
        </w:rPr>
        <w:t xml:space="preserve">  Summah night an’ sighin’ breeze,</w:t>
      </w:r>
      <w:r>
        <w:rPr>
          <w:color w:val="000000"/>
          <w:sz w:val="24"/>
          <w:szCs w:val="24"/>
        </w:rPr>
        <w:br/>
        <w:t xml:space="preserve">    ’Long de lovah’s lane;</w:t>
      </w:r>
      <w:r>
        <w:rPr>
          <w:color w:val="000000"/>
          <w:sz w:val="24"/>
          <w:szCs w:val="24"/>
        </w:rPr>
        <w:br/>
        <w:t xml:space="preserve">  Frien’ly, shadder-mekin’ trees,</w:t>
      </w:r>
      <w:r>
        <w:rPr>
          <w:color w:val="000000"/>
          <w:sz w:val="24"/>
          <w:szCs w:val="24"/>
        </w:rPr>
        <w:br/>
        <w:t xml:space="preserve">    ’Long de lovah’s lane. </w:t>
      </w:r>
      <w:r>
        <w:rPr>
          <w:color w:val="000000"/>
          <w:sz w:val="24"/>
          <w:szCs w:val="24"/>
        </w:rPr>
        <w:br/>
        <w:t xml:space="preserve">  White folks’ wo’k all done up gran’—­</w:t>
      </w:r>
      <w:r>
        <w:rPr>
          <w:color w:val="000000"/>
          <w:sz w:val="24"/>
          <w:szCs w:val="24"/>
        </w:rPr>
        <w:br/>
        <w:t xml:space="preserve">  Me an’ ‘Mandy han’-in-han’</w:t>
      </w:r>
      <w:r>
        <w:rPr>
          <w:color w:val="000000"/>
          <w:sz w:val="24"/>
          <w:szCs w:val="24"/>
        </w:rPr>
        <w:br/>
        <w:t xml:space="preserve">  Struttin’ lak we owned de lan’,</w:t>
      </w:r>
      <w:r>
        <w:rPr>
          <w:color w:val="000000"/>
          <w:sz w:val="24"/>
          <w:szCs w:val="24"/>
        </w:rPr>
        <w:br/>
        <w:t xml:space="preserve">    ’Long de lovah’s lane.</w:t>
      </w:r>
    </w:p>
    <w:p>
      <w:pPr>
        <w:widowControl w:val="on"/>
        <w:pBdr/>
        <w:spacing w:before="240" w:after="240" w:line="240" w:lineRule="auto"/>
        <w:ind w:left="0" w:right="0"/>
        <w:jc w:val="left"/>
      </w:pPr>
      <w:r>
        <w:rPr>
          <w:color w:val="000000"/>
          <w:sz w:val="24"/>
          <w:szCs w:val="24"/>
        </w:rPr>
        <w:t xml:space="preserve">  Owl a-settin’ ’side de road,</w:t>
      </w:r>
      <w:r>
        <w:rPr>
          <w:color w:val="000000"/>
          <w:sz w:val="24"/>
          <w:szCs w:val="24"/>
        </w:rPr>
        <w:br/>
        <w:t xml:space="preserve">    ’Long de lovah’s lane,</w:t>
      </w:r>
      <w:r>
        <w:rPr>
          <w:color w:val="000000"/>
          <w:sz w:val="24"/>
          <w:szCs w:val="24"/>
        </w:rPr>
        <w:br/>
        <w:t xml:space="preserve">  Lookin’ at us lak he knowed</w:t>
      </w:r>
      <w:r>
        <w:rPr>
          <w:color w:val="000000"/>
          <w:sz w:val="24"/>
          <w:szCs w:val="24"/>
        </w:rPr>
        <w:br/>
        <w:t xml:space="preserve">    Dis uz lovah’s lane. </w:t>
      </w:r>
      <w:r>
        <w:rPr>
          <w:color w:val="000000"/>
          <w:sz w:val="24"/>
          <w:szCs w:val="24"/>
        </w:rPr>
        <w:br/>
        <w:t xml:space="preserve">  Go on, hoot yo’ mou’nful tune,</w:t>
      </w:r>
      <w:r>
        <w:rPr>
          <w:color w:val="000000"/>
          <w:sz w:val="24"/>
          <w:szCs w:val="24"/>
        </w:rPr>
        <w:br/>
        <w:t xml:space="preserve">  You ain’ nevah loved in June,</w:t>
      </w:r>
      <w:r>
        <w:rPr>
          <w:color w:val="000000"/>
          <w:sz w:val="24"/>
          <w:szCs w:val="24"/>
        </w:rPr>
        <w:br/>
        <w:t xml:space="preserve">  An’ come hidin’ f’om de moon</w:t>
      </w:r>
      <w:r>
        <w:rPr>
          <w:color w:val="000000"/>
          <w:sz w:val="24"/>
          <w:szCs w:val="24"/>
        </w:rPr>
        <w:br/>
        <w:t xml:space="preserve">    Down in lovah’s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Bush it ben’ an’ nod an’ sway,</w:t>
      </w:r>
      <w:r>
        <w:rPr>
          <w:color w:val="000000"/>
          <w:sz w:val="24"/>
          <w:szCs w:val="24"/>
        </w:rPr>
        <w:br/>
        <w:t xml:space="preserve">    Down in lovah’s lane,</w:t>
      </w:r>
      <w:r>
        <w:rPr>
          <w:color w:val="000000"/>
          <w:sz w:val="24"/>
          <w:szCs w:val="24"/>
        </w:rPr>
        <w:br/>
        <w:t xml:space="preserve">  Try’n’ to hyeah me whut I say</w:t>
      </w:r>
      <w:r>
        <w:rPr>
          <w:color w:val="000000"/>
          <w:sz w:val="24"/>
          <w:szCs w:val="24"/>
        </w:rPr>
        <w:br/>
        <w:t xml:space="preserve">    ’Long de lovah’s lane. </w:t>
      </w:r>
      <w:r>
        <w:rPr>
          <w:color w:val="000000"/>
          <w:sz w:val="24"/>
          <w:szCs w:val="24"/>
        </w:rPr>
        <w:br/>
        <w:t xml:space="preserve">  But I whispahs low lak dis,</w:t>
      </w:r>
      <w:r>
        <w:rPr>
          <w:color w:val="000000"/>
          <w:sz w:val="24"/>
          <w:szCs w:val="24"/>
        </w:rPr>
        <w:br/>
        <w:t xml:space="preserve">  An’ my ’Mandy smile huh bliss—­</w:t>
      </w:r>
      <w:r>
        <w:rPr>
          <w:color w:val="000000"/>
          <w:sz w:val="24"/>
          <w:szCs w:val="24"/>
        </w:rPr>
        <w:br/>
        <w:t xml:space="preserve">  Mistah Bush he shek his fis’,</w:t>
      </w:r>
      <w:r>
        <w:rPr>
          <w:color w:val="000000"/>
          <w:sz w:val="24"/>
          <w:szCs w:val="24"/>
        </w:rPr>
        <w:br/>
        <w:t xml:space="preserve">   Down in lovah’s lane.</w:t>
      </w:r>
    </w:p>
    <w:p>
      <w:pPr>
        <w:widowControl w:val="on"/>
        <w:pBdr/>
        <w:spacing w:before="240" w:after="240" w:line="240" w:lineRule="auto"/>
        <w:ind w:left="0" w:right="0"/>
        <w:jc w:val="left"/>
      </w:pPr>
      <w:r>
        <w:rPr>
          <w:color w:val="000000"/>
          <w:sz w:val="24"/>
          <w:szCs w:val="24"/>
        </w:rPr>
        <w:t xml:space="preserve">  Whut I keer ef day is long,</w:t>
      </w:r>
      <w:r>
        <w:rPr>
          <w:color w:val="000000"/>
          <w:sz w:val="24"/>
          <w:szCs w:val="24"/>
        </w:rPr>
        <w:br/>
        <w:t xml:space="preserve">    Down in lovah’s lane. </w:t>
      </w:r>
      <w:r>
        <w:rPr>
          <w:color w:val="000000"/>
          <w:sz w:val="24"/>
          <w:szCs w:val="24"/>
        </w:rPr>
        <w:br/>
        <w:t xml:space="preserve">  I kin allus sing a song</w:t>
      </w:r>
      <w:r>
        <w:rPr>
          <w:color w:val="000000"/>
          <w:sz w:val="24"/>
          <w:szCs w:val="24"/>
        </w:rPr>
        <w:br/>
        <w:t xml:space="preserve">    ’Long de lovah’s lane. </w:t>
      </w:r>
      <w:r>
        <w:rPr>
          <w:color w:val="000000"/>
          <w:sz w:val="24"/>
          <w:szCs w:val="24"/>
        </w:rPr>
        <w:br/>
        <w:t xml:space="preserve">  An’ de wo’ds I hyeah an’ say</w:t>
      </w:r>
      <w:r>
        <w:rPr>
          <w:color w:val="000000"/>
          <w:sz w:val="24"/>
          <w:szCs w:val="24"/>
        </w:rPr>
        <w:br/>
        <w:t xml:space="preserve">  Meks up fu’ de weary day</w:t>
      </w:r>
      <w:r>
        <w:rPr>
          <w:color w:val="000000"/>
          <w:sz w:val="24"/>
          <w:szCs w:val="24"/>
        </w:rPr>
        <w:br/>
        <w:t xml:space="preserve">  Wen I’s strollin’ by de way,</w:t>
      </w:r>
      <w:r>
        <w:rPr>
          <w:color w:val="000000"/>
          <w:sz w:val="24"/>
          <w:szCs w:val="24"/>
        </w:rPr>
        <w:br/>
        <w:t xml:space="preserve">    Down in lovah’s lane.</w:t>
      </w:r>
    </w:p>
    <w:p>
      <w:pPr>
        <w:widowControl w:val="on"/>
        <w:pBdr/>
        <w:spacing w:before="240" w:after="240" w:line="240" w:lineRule="auto"/>
        <w:ind w:left="0" w:right="0"/>
        <w:jc w:val="left"/>
      </w:pPr>
      <w:r>
        <w:rPr>
          <w:color w:val="000000"/>
          <w:sz w:val="24"/>
          <w:szCs w:val="24"/>
        </w:rPr>
        <w:t xml:space="preserve">  An’ dis t’ought will allus rise</w:t>
      </w:r>
      <w:r>
        <w:rPr>
          <w:color w:val="000000"/>
          <w:sz w:val="24"/>
          <w:szCs w:val="24"/>
        </w:rPr>
        <w:br/>
        <w:t xml:space="preserve">    Down in lovah’s lane;</w:t>
      </w:r>
      <w:r>
        <w:rPr>
          <w:color w:val="000000"/>
          <w:sz w:val="24"/>
          <w:szCs w:val="24"/>
        </w:rPr>
        <w:br/>
        <w:t xml:space="preserve">  Wondah whethah in de skies</w:t>
      </w:r>
      <w:r>
        <w:rPr>
          <w:color w:val="000000"/>
          <w:sz w:val="24"/>
          <w:szCs w:val="24"/>
        </w:rPr>
        <w:br/>
        <w:t xml:space="preserve">    Dey ’s a lovah’s lane. </w:t>
      </w:r>
      <w:r>
        <w:rPr>
          <w:color w:val="000000"/>
          <w:sz w:val="24"/>
          <w:szCs w:val="24"/>
        </w:rPr>
        <w:br/>
        <w:t xml:space="preserve">  Ef dey ain’t, I tell you true,</w:t>
      </w:r>
      <w:r>
        <w:rPr>
          <w:color w:val="000000"/>
          <w:sz w:val="24"/>
          <w:szCs w:val="24"/>
        </w:rPr>
        <w:br/>
        <w:t xml:space="preserve">  ’Ligion do look mighty blue,</w:t>
      </w:r>
      <w:r>
        <w:rPr>
          <w:color w:val="000000"/>
          <w:sz w:val="24"/>
          <w:szCs w:val="24"/>
        </w:rPr>
        <w:br/>
        <w:t xml:space="preserve">  ‘Cause I do’ know whut I ’d do</w:t>
      </w:r>
      <w:r>
        <w:rPr>
          <w:color w:val="000000"/>
          <w:sz w:val="24"/>
          <w:szCs w:val="24"/>
        </w:rPr>
        <w:br/>
        <w:t xml:space="preserve">    ’Dout a lovah’s lane.</w:t>
      </w:r>
    </w:p>
    <w:p>
      <w:pPr>
        <w:keepNext w:val="on"/>
        <w:widowControl w:val="on"/>
        <w:pBdr/>
        <w:spacing w:before="299" w:after="299" w:line="240" w:lineRule="auto"/>
        <w:ind w:left="0" w:right="0"/>
        <w:jc w:val="left"/>
        <w:outlineLvl w:val="1"/>
      </w:pPr>
      <w:r>
        <w:rPr>
          <w:b/>
          <w:color w:val="000000"/>
          <w:sz w:val="36"/>
          <w:szCs w:val="36"/>
        </w:rPr>
        <w:t xml:space="preserve">PROTEST</w:t>
      </w:r>
    </w:p>
    <w:p>
      <w:pPr>
        <w:widowControl w:val="on"/>
        <w:pBdr/>
        <w:spacing w:before="240" w:after="240" w:line="240" w:lineRule="auto"/>
        <w:ind w:left="0" w:right="0"/>
        <w:jc w:val="left"/>
      </w:pPr>
      <w:r>
        <w:rPr>
          <w:color w:val="000000"/>
          <w:sz w:val="24"/>
          <w:szCs w:val="24"/>
        </w:rPr>
        <w:t xml:space="preserve">  Who say my hea’t ain’t true to you? </w:t>
      </w:r>
      <w:r>
        <w:rPr>
          <w:color w:val="000000"/>
          <w:sz w:val="24"/>
          <w:szCs w:val="24"/>
        </w:rPr>
        <w:br/>
        <w:t xml:space="preserve">    Dey bettah heish dey mouf. </w:t>
      </w:r>
      <w:r>
        <w:rPr>
          <w:color w:val="000000"/>
          <w:sz w:val="24"/>
          <w:szCs w:val="24"/>
        </w:rPr>
        <w:br/>
        <w:t xml:space="preserve">  I knows I loves you thoo an’ thoo</w:t>
      </w:r>
      <w:r>
        <w:rPr>
          <w:color w:val="000000"/>
          <w:sz w:val="24"/>
          <w:szCs w:val="24"/>
        </w:rPr>
        <w:br/>
        <w:t xml:space="preserve">    In watah time er drouf. </w:t>
      </w:r>
      <w:r>
        <w:rPr>
          <w:color w:val="000000"/>
          <w:sz w:val="24"/>
          <w:szCs w:val="24"/>
        </w:rPr>
        <w:br/>
        <w:t xml:space="preserve">  I wush dese people ‘d stop dey talkin’,</w:t>
      </w:r>
      <w:r>
        <w:rPr>
          <w:color w:val="000000"/>
          <w:sz w:val="24"/>
          <w:szCs w:val="24"/>
        </w:rPr>
        <w:br/>
        <w:t xml:space="preserve">  Don’t mean no mo’ dan chicken’s squawkin’: </w:t>
      </w:r>
      <w:r>
        <w:rPr>
          <w:color w:val="000000"/>
          <w:sz w:val="24"/>
          <w:szCs w:val="24"/>
        </w:rPr>
        <w:br/>
        <w:t xml:space="preserve">  I guess I knows which way I’s walkin’,</w:t>
      </w:r>
      <w:r>
        <w:rPr>
          <w:color w:val="000000"/>
          <w:sz w:val="24"/>
          <w:szCs w:val="24"/>
        </w:rPr>
        <w:br/>
        <w:t xml:space="preserve">    I knows de norf f’om souf.</w:t>
      </w:r>
    </w:p>
    <w:p>
      <w:pPr>
        <w:widowControl w:val="on"/>
        <w:pBdr/>
        <w:spacing w:before="240" w:after="240" w:line="240" w:lineRule="auto"/>
        <w:ind w:left="0" w:right="0"/>
        <w:jc w:val="left"/>
      </w:pPr>
      <w:r>
        <w:rPr>
          <w:color w:val="000000"/>
          <w:sz w:val="24"/>
          <w:szCs w:val="24"/>
        </w:rPr>
        <w:t xml:space="preserve">  I does not love Elizy Brown,</w:t>
      </w:r>
      <w:r>
        <w:rPr>
          <w:color w:val="000000"/>
          <w:sz w:val="24"/>
          <w:szCs w:val="24"/>
        </w:rPr>
        <w:br/>
        <w:t xml:space="preserve">    I guess I knows my min’. </w:t>
      </w:r>
      <w:r>
        <w:rPr>
          <w:color w:val="000000"/>
          <w:sz w:val="24"/>
          <w:szCs w:val="24"/>
        </w:rPr>
        <w:br/>
        <w:t xml:space="preserve">  You allus try to tek me down</w:t>
      </w:r>
      <w:r>
        <w:rPr>
          <w:color w:val="000000"/>
          <w:sz w:val="24"/>
          <w:szCs w:val="24"/>
        </w:rPr>
        <w:br/>
        <w:t xml:space="preserve">    Wid evaht’ing you fin’. </w:t>
      </w:r>
      <w:r>
        <w:rPr>
          <w:color w:val="000000"/>
          <w:sz w:val="24"/>
          <w:szCs w:val="24"/>
        </w:rPr>
        <w:br/>
        <w:t xml:space="preserve">  Ef dese hyeah folks will keep on fillin’</w:t>
      </w:r>
      <w:r>
        <w:rPr>
          <w:color w:val="000000"/>
          <w:sz w:val="24"/>
          <w:szCs w:val="24"/>
        </w:rPr>
        <w:br/>
        <w:t xml:space="preserve">  Yo’ haid wid nonsense, an’ you’s willin’</w:t>
      </w:r>
      <w:r>
        <w:rPr>
          <w:color w:val="000000"/>
          <w:sz w:val="24"/>
          <w:szCs w:val="24"/>
        </w:rPr>
        <w:br/>
        <w:t xml:space="preserve">  I bet some day dey ‘ll be a killin’</w:t>
      </w:r>
      <w:r>
        <w:rPr>
          <w:color w:val="000000"/>
          <w:sz w:val="24"/>
          <w:szCs w:val="24"/>
        </w:rPr>
        <w:br/>
        <w:t xml:space="preserve">    Somewhaih along de line.</w:t>
      </w:r>
    </w:p>
    <w:p>
      <w:pPr>
        <w:widowControl w:val="on"/>
        <w:pBdr/>
        <w:spacing w:before="240" w:after="240" w:line="240" w:lineRule="auto"/>
        <w:ind w:left="0" w:right="0"/>
        <w:jc w:val="left"/>
      </w:pPr>
      <w:r>
        <w:rPr>
          <w:color w:val="000000"/>
          <w:sz w:val="24"/>
          <w:szCs w:val="24"/>
        </w:rPr>
        <w:t xml:space="preserve">  O’ cose I buys de gal ice-cream,</w:t>
      </w:r>
      <w:r>
        <w:rPr>
          <w:color w:val="000000"/>
          <w:sz w:val="24"/>
          <w:szCs w:val="24"/>
        </w:rPr>
        <w:br/>
        <w:t xml:space="preserve">    Whut else I gwine to do? </w:t>
      </w:r>
      <w:r>
        <w:rPr>
          <w:color w:val="000000"/>
          <w:sz w:val="24"/>
          <w:szCs w:val="24"/>
        </w:rPr>
        <w:br/>
        <w:t xml:space="preserve">  I knows jes’ how de t’ing ’u’d seem</w:t>
      </w:r>
      <w:r>
        <w:rPr>
          <w:color w:val="000000"/>
          <w:sz w:val="24"/>
          <w:szCs w:val="24"/>
        </w:rPr>
        <w:br/>
        <w:t xml:space="preserve">    Ef I ’d be sho’t wid you. </w:t>
      </w:r>
      <w:r>
        <w:rPr>
          <w:color w:val="000000"/>
          <w:sz w:val="24"/>
          <w:szCs w:val="24"/>
        </w:rPr>
        <w:br/>
        <w:t xml:space="preserve">  On Sunday, you’s at chu’ch a-shoutin’,</w:t>
      </w:r>
      <w:r>
        <w:rPr>
          <w:color w:val="000000"/>
          <w:sz w:val="24"/>
          <w:szCs w:val="24"/>
        </w:rPr>
        <w:br/>
        <w:t xml:space="preserve">  Den all de week you go ‘roun’ poutin’—­</w:t>
      </w:r>
      <w:r>
        <w:rPr>
          <w:color w:val="000000"/>
          <w:sz w:val="24"/>
          <w:szCs w:val="24"/>
        </w:rPr>
        <w:br/>
        <w:t xml:space="preserve">  I’s mighty tiahed o’ all dis doubtin’,</w:t>
      </w:r>
      <w:r>
        <w:rPr>
          <w:color w:val="000000"/>
          <w:sz w:val="24"/>
          <w:szCs w:val="24"/>
        </w:rPr>
        <w:br/>
        <w:t xml:space="preserve">    I tell you cause I’s true.</w:t>
      </w:r>
    </w:p>
    <w:p>
      <w:pPr>
        <w:widowControl w:val="on"/>
        <w:pBdr/>
        <w:spacing w:before="240" w:after="240" w:line="240" w:lineRule="auto"/>
        <w:ind w:left="0" w:right="0"/>
        <w:jc w:val="left"/>
      </w:pPr>
      <w:r>
        <w:rPr>
          <w:b/>
          <w:color w:val="000000"/>
          <w:sz w:val="24"/>
          <w:szCs w:val="24"/>
        </w:rPr>
        <w:t xml:space="preserve">HYMN</w:t>
      </w:r>
    </w:p>
    <w:p>
      <w:pPr>
        <w:widowControl w:val="on"/>
        <w:pBdr/>
        <w:spacing w:before="240" w:after="240" w:line="240" w:lineRule="auto"/>
        <w:ind w:left="0" w:right="0"/>
        <w:jc w:val="left"/>
      </w:pPr>
      <w:r>
        <w:rPr>
          <w:color w:val="000000"/>
          <w:sz w:val="24"/>
          <w:szCs w:val="24"/>
        </w:rPr>
        <w:t xml:space="preserve">  O li’l’ lamb out in de col’,</w:t>
      </w:r>
      <w:r>
        <w:rPr>
          <w:color w:val="000000"/>
          <w:sz w:val="24"/>
          <w:szCs w:val="24"/>
        </w:rPr>
        <w:br/>
        <w:t xml:space="preserve">  De Mastah call you to de fol’,</w:t>
      </w:r>
      <w:r>
        <w:rPr>
          <w:color w:val="000000"/>
          <w:sz w:val="24"/>
          <w:szCs w:val="24"/>
        </w:rPr>
        <w:br/>
        <w:t xml:space="preserve">          O li’l’ lamb! </w:t>
      </w:r>
      <w:r>
        <w:rPr>
          <w:color w:val="000000"/>
          <w:sz w:val="24"/>
          <w:szCs w:val="24"/>
        </w:rPr>
        <w:br/>
        <w:t xml:space="preserve">  He hyeah you bleatin’ on de hill;</w:t>
      </w:r>
      <w:r>
        <w:rPr>
          <w:color w:val="000000"/>
          <w:sz w:val="24"/>
          <w:szCs w:val="24"/>
        </w:rPr>
        <w:br/>
        <w:t xml:space="preserve">  Come hyeah an’ keep yo’ mou’nin’ still,</w:t>
      </w:r>
      <w:r>
        <w:rPr>
          <w:color w:val="000000"/>
          <w:sz w:val="24"/>
          <w:szCs w:val="24"/>
        </w:rPr>
        <w:br/>
        <w:t xml:space="preserve">          O li’l’ lamb!</w:t>
      </w:r>
    </w:p>
    <w:p>
      <w:pPr>
        <w:widowControl w:val="on"/>
        <w:pBdr/>
        <w:spacing w:before="240" w:after="240" w:line="240" w:lineRule="auto"/>
        <w:ind w:left="0" w:right="0"/>
        <w:jc w:val="left"/>
      </w:pPr>
      <w:r>
        <w:rPr>
          <w:color w:val="000000"/>
          <w:sz w:val="24"/>
          <w:szCs w:val="24"/>
        </w:rPr>
        <w:t xml:space="preserve">  De Mastah sen’ de Shepud fo’f;</w:t>
      </w:r>
      <w:r>
        <w:rPr>
          <w:color w:val="000000"/>
          <w:sz w:val="24"/>
          <w:szCs w:val="24"/>
        </w:rPr>
        <w:br/>
        <w:t xml:space="preserve">  He wandah souf, he wandah no’f,</w:t>
      </w:r>
      <w:r>
        <w:rPr>
          <w:color w:val="000000"/>
          <w:sz w:val="24"/>
          <w:szCs w:val="24"/>
        </w:rPr>
        <w:br/>
        <w:t xml:space="preserve">          O li’l’ lamb! </w:t>
      </w:r>
      <w:r>
        <w:rPr>
          <w:color w:val="000000"/>
          <w:sz w:val="24"/>
          <w:szCs w:val="24"/>
        </w:rPr>
        <w:br/>
        <w:t xml:space="preserve">  He wandah eas’, he wandah wes’;</w:t>
      </w:r>
      <w:r>
        <w:rPr>
          <w:color w:val="000000"/>
          <w:sz w:val="24"/>
          <w:szCs w:val="24"/>
        </w:rPr>
        <w:br/>
        <w:t xml:space="preserve">  De win’ a-wrenchin’ at his breas’,</w:t>
      </w:r>
      <w:r>
        <w:rPr>
          <w:color w:val="000000"/>
          <w:sz w:val="24"/>
          <w:szCs w:val="24"/>
        </w:rPr>
        <w:br/>
        <w:t xml:space="preserve">          O li’l’ lamb!</w:t>
      </w:r>
    </w:p>
    <w:p>
      <w:pPr>
        <w:widowControl w:val="on"/>
        <w:pBdr/>
        <w:spacing w:before="240" w:after="240" w:line="240" w:lineRule="auto"/>
        <w:ind w:left="0" w:right="0"/>
        <w:jc w:val="left"/>
      </w:pPr>
      <w:r>
        <w:rPr>
          <w:color w:val="000000"/>
          <w:sz w:val="24"/>
          <w:szCs w:val="24"/>
        </w:rPr>
        <w:t xml:space="preserve">  Oh, tell de Shepud whaih you hide;</w:t>
      </w:r>
      <w:r>
        <w:rPr>
          <w:color w:val="000000"/>
          <w:sz w:val="24"/>
          <w:szCs w:val="24"/>
        </w:rPr>
        <w:br/>
        <w:t xml:space="preserve">  He want you walkin’ by his side,</w:t>
      </w:r>
      <w:r>
        <w:rPr>
          <w:color w:val="000000"/>
          <w:sz w:val="24"/>
          <w:szCs w:val="24"/>
        </w:rPr>
        <w:br/>
        <w:t xml:space="preserve">          O li’l’ lamb! </w:t>
      </w:r>
      <w:r>
        <w:rPr>
          <w:color w:val="000000"/>
          <w:sz w:val="24"/>
          <w:szCs w:val="24"/>
        </w:rPr>
        <w:br/>
        <w:t xml:space="preserve">  He know you weak, he know you so’;</w:t>
      </w:r>
      <w:r>
        <w:rPr>
          <w:color w:val="000000"/>
          <w:sz w:val="24"/>
          <w:szCs w:val="24"/>
        </w:rPr>
        <w:br/>
        <w:t xml:space="preserve">  But come, don’ stay away no mo’,</w:t>
      </w:r>
      <w:r>
        <w:rPr>
          <w:color w:val="000000"/>
          <w:sz w:val="24"/>
          <w:szCs w:val="24"/>
        </w:rPr>
        <w:br/>
        <w:t xml:space="preserve">          O li’l’ lamb!</w:t>
      </w:r>
    </w:p>
    <w:p>
      <w:pPr>
        <w:widowControl w:val="on"/>
        <w:pBdr/>
        <w:spacing w:before="240" w:after="240" w:line="240" w:lineRule="auto"/>
        <w:ind w:left="0" w:right="0"/>
        <w:jc w:val="left"/>
      </w:pPr>
      <w:r>
        <w:rPr>
          <w:color w:val="000000"/>
          <w:sz w:val="24"/>
          <w:szCs w:val="24"/>
        </w:rPr>
        <w:t xml:space="preserve">  An’ af’ah while de lamb he hyeah</w:t>
      </w:r>
      <w:r>
        <w:rPr>
          <w:color w:val="000000"/>
          <w:sz w:val="24"/>
          <w:szCs w:val="24"/>
        </w:rPr>
        <w:br/>
        <w:t xml:space="preserve">  De Shepud’s voice a-callin’ cleah—­</w:t>
      </w:r>
      <w:r>
        <w:rPr>
          <w:color w:val="000000"/>
          <w:sz w:val="24"/>
          <w:szCs w:val="24"/>
        </w:rPr>
        <w:br/>
        <w:t xml:space="preserve">          Sweet li’l’ lamb! </w:t>
      </w:r>
      <w:r>
        <w:rPr>
          <w:color w:val="000000"/>
          <w:sz w:val="24"/>
          <w:szCs w:val="24"/>
        </w:rPr>
        <w:br/>
        <w:t xml:space="preserve">  He answah f’om de brambles thick,</w:t>
      </w:r>
      <w:r>
        <w:rPr>
          <w:color w:val="000000"/>
          <w:sz w:val="24"/>
          <w:szCs w:val="24"/>
        </w:rPr>
        <w:br/>
        <w:t xml:space="preserve">  “O Shepud, I’s a-comin’ quick”—­</w:t>
      </w:r>
      <w:r>
        <w:rPr>
          <w:color w:val="000000"/>
          <w:sz w:val="24"/>
          <w:szCs w:val="24"/>
        </w:rPr>
        <w:br/>
        <w:t xml:space="preserve">          O li’l’ lamb!</w:t>
      </w:r>
    </w:p>
    <w:p>
      <w:pPr>
        <w:keepNext w:val="on"/>
        <w:widowControl w:val="on"/>
        <w:pBdr/>
        <w:spacing w:before="299" w:after="299" w:line="240" w:lineRule="auto"/>
        <w:ind w:left="0" w:right="0"/>
        <w:jc w:val="left"/>
        <w:outlineLvl w:val="1"/>
      </w:pPr>
      <w:r>
        <w:rPr>
          <w:b/>
          <w:color w:val="000000"/>
          <w:sz w:val="36"/>
          <w:szCs w:val="36"/>
        </w:rPr>
        <w:t xml:space="preserve">LITTLE BROWN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Little brown baby wif spa’klin’ eyes,</w:t>
      </w:r>
      <w:r>
        <w:rPr>
          <w:color w:val="000000"/>
          <w:sz w:val="24"/>
          <w:szCs w:val="24"/>
        </w:rPr>
        <w:br/>
        <w:t xml:space="preserve">    Come to yo’ pappy an’ set on his knee. </w:t>
      </w:r>
      <w:r>
        <w:rPr>
          <w:color w:val="000000"/>
          <w:sz w:val="24"/>
          <w:szCs w:val="24"/>
        </w:rPr>
        <w:br/>
        <w:t xml:space="preserve">  What you been doin’, suh—­makin’ san’ pies? </w:t>
      </w:r>
      <w:r>
        <w:rPr>
          <w:color w:val="000000"/>
          <w:sz w:val="24"/>
          <w:szCs w:val="24"/>
        </w:rPr>
        <w:br/>
        <w:t xml:space="preserve">    Look at dat bib—­you’s ez du’ty ez me. </w:t>
      </w:r>
      <w:r>
        <w:rPr>
          <w:color w:val="000000"/>
          <w:sz w:val="24"/>
          <w:szCs w:val="24"/>
        </w:rPr>
        <w:br/>
        <w:t xml:space="preserve">  Look at dat mouf—­dat’s merlasses, I bet;</w:t>
      </w:r>
      <w:r>
        <w:rPr>
          <w:color w:val="000000"/>
          <w:sz w:val="24"/>
          <w:szCs w:val="24"/>
        </w:rPr>
        <w:br/>
        <w:t xml:space="preserve">    Come hyeah, Maria, an’ wipe off his han’s. </w:t>
      </w:r>
      <w:r>
        <w:rPr>
          <w:color w:val="000000"/>
          <w:sz w:val="24"/>
          <w:szCs w:val="24"/>
        </w:rPr>
        <w:br/>
        <w:t xml:space="preserve">  Bees gwine to ketch you an’ eat you up yit,</w:t>
      </w:r>
      <w:r>
        <w:rPr>
          <w:color w:val="000000"/>
          <w:sz w:val="24"/>
          <w:szCs w:val="24"/>
        </w:rPr>
        <w:br/>
        <w:t xml:space="preserve">    Bein’ so sticky an sweet—­goodness lan’s!</w:t>
      </w:r>
    </w:p>
    <w:p>
      <w:pPr>
        <w:widowControl w:val="on"/>
        <w:pBdr/>
        <w:spacing w:before="240" w:after="240" w:line="240" w:lineRule="auto"/>
        <w:ind w:left="0" w:right="0"/>
        <w:jc w:val="left"/>
      </w:pPr>
      <w:r>
        <w:rPr>
          <w:color w:val="000000"/>
          <w:sz w:val="24"/>
          <w:szCs w:val="24"/>
        </w:rPr>
        <w:t xml:space="preserve">  Little brown baby wif spa’klin’ eyes,</w:t>
      </w:r>
      <w:r>
        <w:rPr>
          <w:color w:val="000000"/>
          <w:sz w:val="24"/>
          <w:szCs w:val="24"/>
        </w:rPr>
        <w:br/>
        <w:t xml:space="preserve">    Who’s pappy’s darlin’ an’ who ’s pappy’s chile? </w:t>
      </w:r>
      <w:r>
        <w:rPr>
          <w:color w:val="000000"/>
          <w:sz w:val="24"/>
          <w:szCs w:val="24"/>
        </w:rPr>
        <w:br/>
        <w:t xml:space="preserve">  Who is it all de day nevah once tries</w:t>
      </w:r>
      <w:r>
        <w:rPr>
          <w:color w:val="000000"/>
          <w:sz w:val="24"/>
          <w:szCs w:val="24"/>
        </w:rPr>
        <w:br/>
        <w:t xml:space="preserve">    Fu’ to be cross, er once loses dat smile? </w:t>
      </w:r>
      <w:r>
        <w:rPr>
          <w:color w:val="000000"/>
          <w:sz w:val="24"/>
          <w:szCs w:val="24"/>
        </w:rPr>
        <w:br/>
        <w:t xml:space="preserve">  Whah did you git dem teef?  My, you ’s a scamp! </w:t>
      </w:r>
      <w:r>
        <w:rPr>
          <w:color w:val="000000"/>
          <w:sz w:val="24"/>
          <w:szCs w:val="24"/>
        </w:rPr>
        <w:br/>
        <w:t xml:space="preserve">    Whah did dat dimple come f’om in yo’ chin? </w:t>
      </w:r>
      <w:r>
        <w:rPr>
          <w:color w:val="000000"/>
          <w:sz w:val="24"/>
          <w:szCs w:val="24"/>
        </w:rPr>
        <w:br/>
        <w:t xml:space="preserve">  Pappy do’ know you—­I b’lieves you ’s a tramp;</w:t>
      </w:r>
      <w:r>
        <w:rPr>
          <w:color w:val="000000"/>
          <w:sz w:val="24"/>
          <w:szCs w:val="24"/>
        </w:rPr>
        <w:br/>
        <w:t xml:space="preserve">    Mammy, dis hyeah’s some ol’ straggler got in!</w:t>
      </w:r>
    </w:p>
    <w:p>
      <w:pPr>
        <w:widowControl w:val="on"/>
        <w:pBdr/>
        <w:spacing w:before="240" w:after="240" w:line="240" w:lineRule="auto"/>
        <w:ind w:left="0" w:right="0"/>
        <w:jc w:val="left"/>
      </w:pPr>
      <w:r>
        <w:rPr>
          <w:color w:val="000000"/>
          <w:sz w:val="24"/>
          <w:szCs w:val="24"/>
        </w:rPr>
        <w:t xml:space="preserve">  Let’s th’ow him outen de do’ in de san’,</w:t>
      </w:r>
      <w:r>
        <w:rPr>
          <w:color w:val="000000"/>
          <w:sz w:val="24"/>
          <w:szCs w:val="24"/>
        </w:rPr>
        <w:br/>
        <w:t xml:space="preserve">    We do’ want stragglers a-layin’ ‘roun’ hyeah;</w:t>
      </w:r>
      <w:r>
        <w:rPr>
          <w:color w:val="000000"/>
          <w:sz w:val="24"/>
          <w:szCs w:val="24"/>
        </w:rPr>
        <w:br/>
        <w:t xml:space="preserve">  Let’s gin him ’way to de big buggah-man;</w:t>
      </w:r>
      <w:r>
        <w:rPr>
          <w:color w:val="000000"/>
          <w:sz w:val="24"/>
          <w:szCs w:val="24"/>
        </w:rPr>
        <w:br/>
        <w:t xml:space="preserve">    I know he’s hidin’ erroun’ hyeah right neah. </w:t>
      </w:r>
      <w:r>
        <w:rPr>
          <w:color w:val="000000"/>
          <w:sz w:val="24"/>
          <w:szCs w:val="24"/>
        </w:rPr>
        <w:br/>
        <w:t xml:space="preserve">  Buggah-man, buggah-man, come in de do’,</w:t>
      </w:r>
      <w:r>
        <w:rPr>
          <w:color w:val="000000"/>
          <w:sz w:val="24"/>
          <w:szCs w:val="24"/>
        </w:rPr>
        <w:br/>
        <w:t xml:space="preserve">    Hyeah ‘s a bad boy you kin have fu’ to eat. </w:t>
      </w:r>
      <w:r>
        <w:rPr>
          <w:color w:val="000000"/>
          <w:sz w:val="24"/>
          <w:szCs w:val="24"/>
        </w:rPr>
        <w:br/>
        <w:t xml:space="preserve">  Mammy an’ pappy do’ want him no mo’,</w:t>
      </w:r>
      <w:r>
        <w:rPr>
          <w:color w:val="000000"/>
          <w:sz w:val="24"/>
          <w:szCs w:val="24"/>
        </w:rPr>
        <w:br/>
        <w:t xml:space="preserve">    Swaller him down f’om his haid to his feet!</w:t>
      </w:r>
    </w:p>
    <w:p>
      <w:pPr>
        <w:widowControl w:val="on"/>
        <w:pBdr/>
        <w:spacing w:before="240" w:after="240" w:line="240" w:lineRule="auto"/>
        <w:ind w:left="0" w:right="0"/>
        <w:jc w:val="left"/>
      </w:pPr>
      <w:r>
        <w:rPr>
          <w:color w:val="000000"/>
          <w:sz w:val="24"/>
          <w:szCs w:val="24"/>
        </w:rPr>
        <w:t xml:space="preserve">  Dah, now, I t’ought dat you ’d hug me up close. </w:t>
      </w:r>
      <w:r>
        <w:rPr>
          <w:color w:val="000000"/>
          <w:sz w:val="24"/>
          <w:szCs w:val="24"/>
        </w:rPr>
        <w:br/>
        <w:t xml:space="preserve">    Go back, ol’ buggah, you sha’n’t have dis boy. </w:t>
      </w:r>
      <w:r>
        <w:rPr>
          <w:color w:val="000000"/>
          <w:sz w:val="24"/>
          <w:szCs w:val="24"/>
        </w:rPr>
        <w:br/>
        <w:t xml:space="preserve">  He ain’t no tramp, ner no straggler, of co’se;</w:t>
      </w:r>
      <w:r>
        <w:rPr>
          <w:color w:val="000000"/>
          <w:sz w:val="24"/>
          <w:szCs w:val="24"/>
        </w:rPr>
        <w:br/>
        <w:t xml:space="preserve">    He’s pappy’s pa’dner an’ play-mate an’ joy. </w:t>
      </w:r>
      <w:r>
        <w:rPr>
          <w:color w:val="000000"/>
          <w:sz w:val="24"/>
          <w:szCs w:val="24"/>
        </w:rPr>
        <w:br/>
        <w:t xml:space="preserve">  Come to you’ pallet now—­go to yo’ res;</w:t>
      </w:r>
      <w:r>
        <w:rPr>
          <w:color w:val="000000"/>
          <w:sz w:val="24"/>
          <w:szCs w:val="24"/>
        </w:rPr>
        <w:br/>
        <w:t xml:space="preserve">    Wisht you could allus know ease an’ cleah skies;</w:t>
      </w:r>
      <w:r>
        <w:rPr>
          <w:color w:val="000000"/>
          <w:sz w:val="24"/>
          <w:szCs w:val="24"/>
        </w:rPr>
        <w:br/>
        <w:t xml:space="preserve">  Wisht you could stay jes’ a chile on my breas’—­</w:t>
      </w:r>
      <w:r>
        <w:rPr>
          <w:color w:val="000000"/>
          <w:sz w:val="24"/>
          <w:szCs w:val="24"/>
        </w:rPr>
        <w:br/>
        <w:t xml:space="preserve">    Little brown baby wif spa’klin’ eyes!</w:t>
      </w:r>
    </w:p>
    <w:p>
      <w:pPr>
        <w:widowControl w:val="on"/>
        <w:pBdr/>
        <w:spacing w:before="240" w:after="240" w:line="240" w:lineRule="auto"/>
        <w:ind w:left="0" w:right="0"/>
        <w:jc w:val="left"/>
      </w:pPr>
      <w:r>
        <w:rPr>
          <w:b/>
          <w:color w:val="000000"/>
          <w:sz w:val="24"/>
          <w:szCs w:val="24"/>
        </w:rPr>
        <w:t xml:space="preserve">TIME TO TINKER ‘ROUN’!</w:t>
      </w:r>
    </w:p>
    <w:p>
      <w:pPr>
        <w:widowControl w:val="on"/>
        <w:pBdr/>
        <w:spacing w:before="240" w:after="240" w:line="240" w:lineRule="auto"/>
        <w:ind w:left="0" w:right="0"/>
        <w:jc w:val="left"/>
      </w:pPr>
      <w:r>
        <w:rPr>
          <w:color w:val="000000"/>
          <w:sz w:val="24"/>
          <w:szCs w:val="24"/>
        </w:rPr>
        <w:t xml:space="preserve">  Summah ‘s nice, wif sun a-shinin’,</w:t>
      </w:r>
      <w:r>
        <w:rPr>
          <w:color w:val="000000"/>
          <w:sz w:val="24"/>
          <w:szCs w:val="24"/>
        </w:rPr>
        <w:br/>
        <w:t xml:space="preserve">    Spring is good wif greens and grass,</w:t>
      </w:r>
      <w:r>
        <w:rPr>
          <w:color w:val="000000"/>
          <w:sz w:val="24"/>
          <w:szCs w:val="24"/>
        </w:rPr>
        <w:br/>
        <w:t xml:space="preserve">  An’ dey ’s some t’ings nice ’bout wintah,</w:t>
      </w:r>
      <w:r>
        <w:rPr>
          <w:color w:val="000000"/>
          <w:sz w:val="24"/>
          <w:szCs w:val="24"/>
        </w:rPr>
        <w:br/>
        <w:t xml:space="preserve">    Dough hit brings de freezin’ blas;</w:t>
      </w:r>
      <w:r>
        <w:rPr>
          <w:color w:val="000000"/>
          <w:sz w:val="24"/>
          <w:szCs w:val="24"/>
        </w:rPr>
        <w:br/>
        <w:t xml:space="preserve">  But de time dat is de fines’,</w:t>
      </w:r>
      <w:r>
        <w:rPr>
          <w:color w:val="000000"/>
          <w:sz w:val="24"/>
          <w:szCs w:val="24"/>
        </w:rPr>
        <w:br/>
        <w:t xml:space="preserve">    Whethah fiel’s is green er brown,</w:t>
      </w:r>
      <w:r>
        <w:rPr>
          <w:color w:val="000000"/>
          <w:sz w:val="24"/>
          <w:szCs w:val="24"/>
        </w:rPr>
        <w:br/>
        <w:t xml:space="preserve">  Is w’en de rain ‘s a-po’in’</w:t>
      </w:r>
      <w:r>
        <w:rPr>
          <w:color w:val="000000"/>
          <w:sz w:val="24"/>
          <w:szCs w:val="24"/>
        </w:rPr>
        <w:br/>
        <w:t xml:space="preserve">    An’ dey ’s time to tinker ’roun.</w:t>
      </w:r>
    </w:p>
    <w:p>
      <w:pPr>
        <w:widowControl w:val="on"/>
        <w:pBdr/>
        <w:spacing w:before="240" w:after="240" w:line="240" w:lineRule="auto"/>
        <w:ind w:left="0" w:right="0"/>
        <w:jc w:val="left"/>
      </w:pPr>
      <w:r>
        <w:rPr>
          <w:color w:val="000000"/>
          <w:sz w:val="24"/>
          <w:szCs w:val="24"/>
        </w:rPr>
        <w:t xml:space="preserve">  Den you men’s de mule’s ol’ ha’ness,</w:t>
      </w:r>
      <w:r>
        <w:rPr>
          <w:color w:val="000000"/>
          <w:sz w:val="24"/>
          <w:szCs w:val="24"/>
        </w:rPr>
        <w:br/>
        <w:t xml:space="preserve">    An’ you men’s de broken chair. </w:t>
      </w:r>
      <w:r>
        <w:rPr>
          <w:color w:val="000000"/>
          <w:sz w:val="24"/>
          <w:szCs w:val="24"/>
        </w:rPr>
        <w:br/>
        <w:t xml:space="preserve">  Hummin’ all de time you ‘s wo’kin’</w:t>
      </w:r>
      <w:r>
        <w:rPr>
          <w:color w:val="000000"/>
          <w:sz w:val="24"/>
          <w:szCs w:val="24"/>
        </w:rPr>
        <w:br/>
        <w:t xml:space="preserve">    Some ol’ common kind o’ air. </w:t>
      </w:r>
      <w:r>
        <w:rPr>
          <w:color w:val="000000"/>
          <w:sz w:val="24"/>
          <w:szCs w:val="24"/>
        </w:rPr>
        <w:br/>
        <w:t xml:space="preserve">  Evah now an’ then you looks out,</w:t>
      </w:r>
      <w:r>
        <w:rPr>
          <w:color w:val="000000"/>
          <w:sz w:val="24"/>
          <w:szCs w:val="24"/>
        </w:rPr>
        <w:br/>
        <w:t xml:space="preserve">    Tryin’ mighty ha’d to frown,</w:t>
      </w:r>
      <w:r>
        <w:rPr>
          <w:color w:val="000000"/>
          <w:sz w:val="24"/>
          <w:szCs w:val="24"/>
        </w:rPr>
        <w:br/>
        <w:t xml:space="preserve">  But you cain’t, you ’s glad hit ‘s rainin’,</w:t>
      </w:r>
      <w:r>
        <w:rPr>
          <w:color w:val="000000"/>
          <w:sz w:val="24"/>
          <w:szCs w:val="24"/>
        </w:rPr>
        <w:br/>
        <w:t xml:space="preserve">    An’ dey ’s time to tinker ‘roun’.</w:t>
      </w:r>
    </w:p>
    <w:p>
      <w:pPr>
        <w:widowControl w:val="on"/>
        <w:pBdr/>
        <w:spacing w:before="240" w:after="240" w:line="240" w:lineRule="auto"/>
        <w:ind w:left="0" w:right="0"/>
        <w:jc w:val="left"/>
      </w:pPr>
      <w:r>
        <w:rPr>
          <w:color w:val="000000"/>
          <w:sz w:val="24"/>
          <w:szCs w:val="24"/>
        </w:rPr>
        <w:t xml:space="preserve">  Oh, you ’ten’s lak you so anxious</w:t>
      </w:r>
      <w:r>
        <w:rPr>
          <w:color w:val="000000"/>
          <w:sz w:val="24"/>
          <w:szCs w:val="24"/>
        </w:rPr>
        <w:br/>
        <w:t xml:space="preserve">    Evah time it so’t o’ stops. </w:t>
      </w:r>
      <w:r>
        <w:rPr>
          <w:color w:val="000000"/>
          <w:sz w:val="24"/>
          <w:szCs w:val="24"/>
        </w:rPr>
        <w:br/>
        <w:t xml:space="preserve">  W’en hit goes on, den you reckon</w:t>
      </w:r>
      <w:r>
        <w:rPr>
          <w:color w:val="000000"/>
          <w:sz w:val="24"/>
          <w:szCs w:val="24"/>
        </w:rPr>
        <w:br/>
        <w:t xml:space="preserve">    Dat de wet ’ll he’p de crops. </w:t>
      </w:r>
      <w:r>
        <w:rPr>
          <w:color w:val="000000"/>
          <w:sz w:val="24"/>
          <w:szCs w:val="24"/>
        </w:rPr>
        <w:br/>
        <w:t xml:space="preserve">  But hit ain’t de crops you ’s aftah;</w:t>
      </w:r>
      <w:r>
        <w:rPr>
          <w:color w:val="000000"/>
          <w:sz w:val="24"/>
          <w:szCs w:val="24"/>
        </w:rPr>
        <w:br/>
        <w:t xml:space="preserve">    You knows w’en de rain comes down</w:t>
      </w:r>
      <w:r>
        <w:rPr>
          <w:color w:val="000000"/>
          <w:sz w:val="24"/>
          <w:szCs w:val="24"/>
        </w:rPr>
        <w:br/>
        <w:t xml:space="preserve">  Dat’s hit’s too wet out fu’ wo’kin’,</w:t>
      </w:r>
      <w:r>
        <w:rPr>
          <w:color w:val="000000"/>
          <w:sz w:val="24"/>
          <w:szCs w:val="24"/>
        </w:rPr>
        <w:br/>
        <w:t xml:space="preserve">    An’ dey ‘s time to tinker roun’.</w:t>
      </w:r>
    </w:p>
    <w:p>
      <w:pPr>
        <w:widowControl w:val="on"/>
        <w:pBdr/>
        <w:spacing w:before="240" w:after="240" w:line="240" w:lineRule="auto"/>
        <w:ind w:left="0" w:right="0"/>
        <w:jc w:val="left"/>
      </w:pPr>
      <w:r>
        <w:rPr>
          <w:color w:val="000000"/>
          <w:sz w:val="24"/>
          <w:szCs w:val="24"/>
        </w:rPr>
        <w:t xml:space="preserve">  Oh, dey ’s fun inside de co’n-crib. </w:t>
      </w:r>
      <w:r>
        <w:rPr>
          <w:color w:val="000000"/>
          <w:sz w:val="24"/>
          <w:szCs w:val="24"/>
        </w:rPr>
        <w:br/>
        <w:t xml:space="preserve">    An’ dey ‘s laffin’ at de ba’n;</w:t>
      </w:r>
      <w:r>
        <w:rPr>
          <w:color w:val="000000"/>
          <w:sz w:val="24"/>
          <w:szCs w:val="24"/>
        </w:rPr>
        <w:br/>
        <w:t xml:space="preserve">  An’ dey ‘s allus some one jokin’,</w:t>
      </w:r>
      <w:r>
        <w:rPr>
          <w:color w:val="000000"/>
          <w:sz w:val="24"/>
          <w:szCs w:val="24"/>
        </w:rPr>
        <w:br/>
        <w:t xml:space="preserve">    Er some one to tell a ya’n. </w:t>
      </w:r>
      <w:r>
        <w:rPr>
          <w:color w:val="000000"/>
          <w:sz w:val="24"/>
          <w:szCs w:val="24"/>
        </w:rPr>
        <w:br/>
        <w:t xml:space="preserve">  Dah ‘s a quiet in yo’ cabin,</w:t>
      </w:r>
      <w:r>
        <w:rPr>
          <w:color w:val="000000"/>
          <w:sz w:val="24"/>
          <w:szCs w:val="24"/>
        </w:rPr>
        <w:br/>
        <w:t xml:space="preserve">    Only fu’ de rain’s sof soun’;</w:t>
      </w:r>
      <w:r>
        <w:rPr>
          <w:color w:val="000000"/>
          <w:sz w:val="24"/>
          <w:szCs w:val="24"/>
        </w:rPr>
        <w:br/>
        <w:t xml:space="preserve">  So you ’s mighty blessed happy</w:t>
      </w:r>
      <w:r>
        <w:rPr>
          <w:color w:val="000000"/>
          <w:sz w:val="24"/>
          <w:szCs w:val="24"/>
        </w:rPr>
        <w:br/>
        <w:t xml:space="preserve">    W’en dey ’s time to tinker ‘roun’!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THE REAL QUESTION</w:t>
      </w:r>
    </w:p>
    <w:p>
      <w:pPr>
        <w:widowControl w:val="on"/>
        <w:pBdr/>
        <w:spacing w:before="240" w:after="240" w:line="240" w:lineRule="auto"/>
        <w:ind w:left="0" w:right="0"/>
        <w:jc w:val="left"/>
      </w:pPr>
      <w:r>
        <w:rPr>
          <w:color w:val="000000"/>
          <w:sz w:val="24"/>
          <w:szCs w:val="24"/>
        </w:rPr>
        <w:t xml:space="preserve">  Folks is talkin’ ’bout de money, ‘bout de silvah an’ de gold;</w:t>
      </w:r>
      <w:r>
        <w:rPr>
          <w:color w:val="000000"/>
          <w:sz w:val="24"/>
          <w:szCs w:val="24"/>
        </w:rPr>
        <w:br/>
        <w:t xml:space="preserve">  All de time de season ‘s changin’ an’ de days is gittin’ cold. </w:t>
      </w:r>
      <w:r>
        <w:rPr>
          <w:color w:val="000000"/>
          <w:sz w:val="24"/>
          <w:szCs w:val="24"/>
        </w:rPr>
        <w:br/>
        <w:t xml:space="preserve">  An’ dey ‘s wond’rin’ ’bout de metals, whethah we’ll have one er two. </w:t>
      </w:r>
      <w:r>
        <w:rPr>
          <w:color w:val="000000"/>
          <w:sz w:val="24"/>
          <w:szCs w:val="24"/>
        </w:rPr>
        <w:br/>
        <w:t xml:space="preserve">  While de price o’ coal is risin’ an’ dey ‘s two months’ rent dat ’s due.</w:t>
      </w:r>
    </w:p>
    <w:p>
      <w:pPr>
        <w:widowControl w:val="on"/>
        <w:pBdr/>
        <w:spacing w:before="240" w:after="240" w:line="240" w:lineRule="auto"/>
        <w:ind w:left="0" w:right="0"/>
        <w:jc w:val="left"/>
      </w:pPr>
      <w:r>
        <w:rPr>
          <w:color w:val="000000"/>
          <w:sz w:val="24"/>
          <w:szCs w:val="24"/>
        </w:rPr>
        <w:t xml:space="preserve">  Some folks says dat gold ’s de only money dat is wuff de name,</w:t>
      </w:r>
      <w:r>
        <w:rPr>
          <w:color w:val="000000"/>
          <w:sz w:val="24"/>
          <w:szCs w:val="24"/>
        </w:rPr>
        <w:br/>
        <w:t xml:space="preserve">  Den de othahs rise an’ tell ’em dat dey ought to be ashame,</w:t>
      </w:r>
      <w:r>
        <w:rPr>
          <w:color w:val="000000"/>
          <w:sz w:val="24"/>
          <w:szCs w:val="24"/>
        </w:rPr>
        <w:br/>
        <w:t xml:space="preserve">  An’ dat silvah is de only thing to save us f’om de powah</w:t>
      </w:r>
      <w:r>
        <w:rPr>
          <w:color w:val="000000"/>
          <w:sz w:val="24"/>
          <w:szCs w:val="24"/>
        </w:rPr>
        <w:br/>
        <w:t xml:space="preserve">  Of de gold-bug ragin’ ‘roun’ an’ seekin’ who he may devowah.</w:t>
      </w:r>
    </w:p>
    <w:p>
      <w:pPr>
        <w:widowControl w:val="on"/>
        <w:pBdr/>
        <w:spacing w:before="240" w:after="240" w:line="240" w:lineRule="auto"/>
        <w:ind w:left="0" w:right="0"/>
        <w:jc w:val="left"/>
      </w:pPr>
      <w:r>
        <w:rPr>
          <w:color w:val="000000"/>
          <w:sz w:val="24"/>
          <w:szCs w:val="24"/>
        </w:rPr>
        <w:t xml:space="preserve">  Well, you folks kin keep on shoutin’ wif yo’ gold er silvah cry,</w:t>
      </w:r>
      <w:r>
        <w:rPr>
          <w:color w:val="000000"/>
          <w:sz w:val="24"/>
          <w:szCs w:val="24"/>
        </w:rPr>
        <w:br/>
        <w:t xml:space="preserve">  But I tell you people hams is sceerce an’ fowls is roostin’ high. </w:t>
      </w:r>
      <w:r>
        <w:rPr>
          <w:color w:val="000000"/>
          <w:sz w:val="24"/>
          <w:szCs w:val="24"/>
        </w:rPr>
        <w:br/>
        <w:t xml:space="preserve">  An’ hit ain’t de so’t o’ money dat is pesterin’ my min’,</w:t>
      </w:r>
      <w:r>
        <w:rPr>
          <w:color w:val="000000"/>
          <w:sz w:val="24"/>
          <w:szCs w:val="24"/>
        </w:rPr>
        <w:br/>
        <w:t xml:space="preserve">  But de question I want answehed ‘s how to get at any kin’!</w:t>
      </w:r>
    </w:p>
    <w:p>
      <w:pPr>
        <w:widowControl w:val="on"/>
        <w:pBdr/>
        <w:spacing w:before="240" w:after="240" w:line="240" w:lineRule="auto"/>
        <w:ind w:left="0" w:right="0"/>
        <w:jc w:val="left"/>
      </w:pPr>
      <w:r>
        <w:rPr>
          <w:b/>
          <w:color w:val="000000"/>
          <w:sz w:val="24"/>
          <w:szCs w:val="24"/>
        </w:rPr>
        <w:t xml:space="preserve">JILTED</w:t>
      </w:r>
    </w:p>
    <w:p>
      <w:pPr>
        <w:widowControl w:val="on"/>
        <w:pBdr/>
        <w:spacing w:before="240" w:after="240" w:line="240" w:lineRule="auto"/>
        <w:ind w:left="0" w:right="0"/>
        <w:jc w:val="left"/>
      </w:pPr>
      <w:r>
        <w:rPr>
          <w:color w:val="000000"/>
          <w:sz w:val="24"/>
          <w:szCs w:val="24"/>
        </w:rPr>
        <w:t xml:space="preserve">  Lucy done gone back on me,</w:t>
      </w:r>
      <w:r>
        <w:rPr>
          <w:color w:val="000000"/>
          <w:sz w:val="24"/>
          <w:szCs w:val="24"/>
        </w:rPr>
        <w:br/>
        <w:t xml:space="preserve">    Dat’s de way wif life. </w:t>
      </w:r>
      <w:r>
        <w:rPr>
          <w:color w:val="000000"/>
          <w:sz w:val="24"/>
          <w:szCs w:val="24"/>
        </w:rPr>
        <w:br/>
        <w:t xml:space="preserve">  Evaht’ing was movin’ free,</w:t>
      </w:r>
      <w:r>
        <w:rPr>
          <w:color w:val="000000"/>
          <w:sz w:val="24"/>
          <w:szCs w:val="24"/>
        </w:rPr>
        <w:br/>
        <w:t xml:space="preserve">    T’ought I had my wife. </w:t>
      </w:r>
      <w:r>
        <w:rPr>
          <w:color w:val="000000"/>
          <w:sz w:val="24"/>
          <w:szCs w:val="24"/>
        </w:rPr>
        <w:br/>
        <w:t xml:space="preserve">  Den some dahky comes along,</w:t>
      </w:r>
      <w:r>
        <w:rPr>
          <w:color w:val="000000"/>
          <w:sz w:val="24"/>
          <w:szCs w:val="24"/>
        </w:rPr>
        <w:br/>
        <w:t xml:space="preserve">  Sings my gal a little song,</w:t>
      </w:r>
      <w:r>
        <w:rPr>
          <w:color w:val="000000"/>
          <w:sz w:val="24"/>
          <w:szCs w:val="24"/>
        </w:rPr>
        <w:br/>
        <w:t xml:space="preserve">  Since den, evaht’ing’s gone wrong,</w:t>
      </w:r>
      <w:r>
        <w:rPr>
          <w:color w:val="000000"/>
          <w:sz w:val="24"/>
          <w:szCs w:val="24"/>
        </w:rPr>
        <w:br/>
        <w:t xml:space="preserve">    Evah day dey ’s strife.</w:t>
      </w:r>
    </w:p>
    <w:p>
      <w:pPr>
        <w:widowControl w:val="on"/>
        <w:pBdr/>
        <w:spacing w:before="240" w:after="240" w:line="240" w:lineRule="auto"/>
        <w:ind w:left="0" w:right="0"/>
        <w:jc w:val="left"/>
      </w:pPr>
      <w:r>
        <w:rPr>
          <w:color w:val="000000"/>
          <w:sz w:val="24"/>
          <w:szCs w:val="24"/>
        </w:rPr>
        <w:t xml:space="preserve">  Did n’t answeh me to-day,</w:t>
      </w:r>
      <w:r>
        <w:rPr>
          <w:color w:val="000000"/>
          <w:sz w:val="24"/>
          <w:szCs w:val="24"/>
        </w:rPr>
        <w:br/>
        <w:t xml:space="preserve">    Wen I called huh name,</w:t>
      </w:r>
      <w:r>
        <w:rPr>
          <w:color w:val="000000"/>
          <w:sz w:val="24"/>
          <w:szCs w:val="24"/>
        </w:rPr>
        <w:br/>
        <w:t xml:space="preserve">  Would you t’ink she ‘d ac’ dat way</w:t>
      </w:r>
      <w:r>
        <w:rPr>
          <w:color w:val="000000"/>
          <w:sz w:val="24"/>
          <w:szCs w:val="24"/>
        </w:rPr>
        <w:br/>
        <w:t xml:space="preserve">    Wen I ain’t to blame? </w:t>
      </w:r>
      <w:r>
        <w:rPr>
          <w:color w:val="000000"/>
          <w:sz w:val="24"/>
          <w:szCs w:val="24"/>
        </w:rPr>
        <w:br/>
        <w:t xml:space="preserve">  Dat ’s de way dese women do,</w:t>
      </w:r>
      <w:r>
        <w:rPr>
          <w:color w:val="000000"/>
          <w:sz w:val="24"/>
          <w:szCs w:val="24"/>
        </w:rPr>
        <w:br/>
        <w:t xml:space="preserve">  Wen dey fin’s a fellow true,</w:t>
      </w:r>
      <w:r>
        <w:rPr>
          <w:color w:val="000000"/>
          <w:sz w:val="24"/>
          <w:szCs w:val="24"/>
        </w:rPr>
        <w:br/>
        <w:t xml:space="preserve">  Den dey ‘buse him thoo an’ thoo;</w:t>
      </w:r>
      <w:r>
        <w:rPr>
          <w:color w:val="000000"/>
          <w:sz w:val="24"/>
          <w:szCs w:val="24"/>
        </w:rPr>
        <w:br/>
        <w:t xml:space="preserve">    Well, hit ’s all de same.</w:t>
      </w:r>
    </w:p>
    <w:p>
      <w:pPr>
        <w:widowControl w:val="on"/>
        <w:pBdr/>
        <w:spacing w:before="240" w:after="240" w:line="240" w:lineRule="auto"/>
        <w:ind w:left="0" w:right="0"/>
        <w:jc w:val="left"/>
      </w:pPr>
      <w:r>
        <w:rPr>
          <w:color w:val="000000"/>
          <w:sz w:val="24"/>
          <w:szCs w:val="24"/>
        </w:rPr>
        <w:t xml:space="preserve">  Somep’n’s wrong erbout my lung,</w:t>
      </w:r>
      <w:r>
        <w:rPr>
          <w:color w:val="000000"/>
          <w:sz w:val="24"/>
          <w:szCs w:val="24"/>
        </w:rPr>
        <w:br/>
        <w:t xml:space="preserve">    An’ I ’s glad hit ’s so. </w:t>
      </w:r>
      <w:r>
        <w:rPr>
          <w:color w:val="000000"/>
          <w:sz w:val="24"/>
          <w:szCs w:val="24"/>
        </w:rPr>
        <w:br/>
        <w:t xml:space="preserve">  Doctah says ’at I ’ll die young,</w:t>
      </w:r>
      <w:r>
        <w:rPr>
          <w:color w:val="000000"/>
          <w:sz w:val="24"/>
          <w:szCs w:val="24"/>
        </w:rPr>
        <w:br/>
        <w:t xml:space="preserve">    Well, I wants to go! </w:t>
      </w:r>
      <w:r>
        <w:rPr>
          <w:color w:val="000000"/>
          <w:sz w:val="24"/>
          <w:szCs w:val="24"/>
        </w:rPr>
        <w:br/>
        <w:t xml:space="preserve">  Whut ‘s de use o’ livin’ hyeah,</w:t>
      </w:r>
      <w:r>
        <w:rPr>
          <w:color w:val="000000"/>
          <w:sz w:val="24"/>
          <w:szCs w:val="24"/>
        </w:rPr>
        <w:br/>
        <w:t xml:space="preserve">  Wen de gal you loves so deah,</w:t>
      </w:r>
      <w:r>
        <w:rPr>
          <w:color w:val="000000"/>
          <w:sz w:val="24"/>
          <w:szCs w:val="24"/>
        </w:rPr>
        <w:br/>
        <w:t xml:space="preserve">  Goes back on you clean an’ cleah—­</w:t>
      </w:r>
      <w:r>
        <w:rPr>
          <w:color w:val="000000"/>
          <w:sz w:val="24"/>
          <w:szCs w:val="24"/>
        </w:rPr>
        <w:br/>
        <w:t xml:space="preserve">    I sh’d like to know?</w:t>
      </w:r>
    </w:p>
    <w:p>
      <w:pPr>
        <w:keepNext w:val="on"/>
        <w:widowControl w:val="on"/>
        <w:pBdr/>
        <w:spacing w:before="299" w:after="299" w:line="240" w:lineRule="auto"/>
        <w:ind w:left="0" w:right="0"/>
        <w:jc w:val="left"/>
        <w:outlineLvl w:val="1"/>
      </w:pPr>
      <w:r>
        <w:rPr>
          <w:b/>
          <w:color w:val="000000"/>
          <w:sz w:val="36"/>
          <w:szCs w:val="36"/>
        </w:rPr>
        <w:t xml:space="preserve">THE NEWS</w:t>
      </w:r>
    </w:p>
    <w:p>
      <w:pPr>
        <w:widowControl w:val="on"/>
        <w:pBdr/>
        <w:spacing w:before="240" w:after="240" w:line="240" w:lineRule="auto"/>
        <w:ind w:left="0" w:right="0"/>
        <w:jc w:val="left"/>
      </w:pPr>
      <w:r>
        <w:rPr>
          <w:color w:val="000000"/>
          <w:sz w:val="24"/>
          <w:szCs w:val="24"/>
        </w:rPr>
        <w:t xml:space="preserve">  Whut dat you whisperin’ keepin’ f’om me? </w:t>
      </w:r>
      <w:r>
        <w:rPr>
          <w:color w:val="000000"/>
          <w:sz w:val="24"/>
          <w:szCs w:val="24"/>
        </w:rPr>
        <w:br/>
        <w:t xml:space="preserve">  Don’t shut me out ’cause I ‘s ol’ an’ can’t see. </w:t>
      </w:r>
      <w:r>
        <w:rPr>
          <w:color w:val="000000"/>
          <w:sz w:val="24"/>
          <w:szCs w:val="24"/>
        </w:rPr>
        <w:br/>
        <w:t xml:space="preserve">  Somep’n’s gone wrong dat ‘s a-causin’ you dread,—­</w:t>
      </w:r>
      <w:r>
        <w:rPr>
          <w:color w:val="000000"/>
          <w:sz w:val="24"/>
          <w:szCs w:val="24"/>
        </w:rPr>
        <w:br/>
        <w:t xml:space="preserve">  Don’t be afeared to tell—­Whut! mastah dead?</w:t>
      </w:r>
    </w:p>
    <w:p>
      <w:pPr>
        <w:widowControl w:val="on"/>
        <w:pBdr/>
        <w:spacing w:before="240" w:after="240" w:line="240" w:lineRule="auto"/>
        <w:ind w:left="0" w:right="0"/>
        <w:jc w:val="left"/>
      </w:pPr>
      <w:r>
        <w:rPr>
          <w:color w:val="000000"/>
          <w:sz w:val="24"/>
          <w:szCs w:val="24"/>
        </w:rPr>
        <w:t xml:space="preserve">  Somebody brung de news early to-day,—­</w:t>
      </w:r>
      <w:r>
        <w:rPr>
          <w:color w:val="000000"/>
          <w:sz w:val="24"/>
          <w:szCs w:val="24"/>
        </w:rPr>
        <w:br/>
        <w:t xml:space="preserve">  One of de sojers he led, do you say? </w:t>
      </w:r>
      <w:r>
        <w:rPr>
          <w:color w:val="000000"/>
          <w:sz w:val="24"/>
          <w:szCs w:val="24"/>
        </w:rPr>
        <w:br/>
        <w:t xml:space="preserve">  Did n’t he foller whah ol’ mastah lead? </w:t>
      </w:r>
      <w:r>
        <w:rPr>
          <w:color w:val="000000"/>
          <w:sz w:val="24"/>
          <w:szCs w:val="24"/>
        </w:rPr>
        <w:br/>
        <w:t xml:space="preserve">  How kin he live w’en his leadah is dead?</w:t>
      </w:r>
    </w:p>
    <w:p>
      <w:pPr>
        <w:widowControl w:val="on"/>
        <w:pBdr/>
        <w:spacing w:before="240" w:after="240" w:line="240" w:lineRule="auto"/>
        <w:ind w:left="0" w:right="0"/>
        <w:jc w:val="left"/>
      </w:pPr>
      <w:r>
        <w:rPr>
          <w:color w:val="000000"/>
          <w:sz w:val="24"/>
          <w:szCs w:val="24"/>
        </w:rPr>
        <w:t xml:space="preserve">  Let me lay down awhile, dah by his bed;</w:t>
      </w:r>
      <w:r>
        <w:rPr>
          <w:color w:val="000000"/>
          <w:sz w:val="24"/>
          <w:szCs w:val="24"/>
        </w:rPr>
        <w:br/>
        <w:t xml:space="preserve">  I wants to t’ink,—­hit ain’t cleah in my head:—­</w:t>
      </w:r>
      <w:r>
        <w:rPr>
          <w:color w:val="000000"/>
          <w:sz w:val="24"/>
          <w:szCs w:val="24"/>
        </w:rPr>
        <w:br/>
        <w:t xml:space="preserve">  Killed while a-leadin’ his men into fight,—­</w:t>
      </w:r>
      <w:r>
        <w:rPr>
          <w:color w:val="000000"/>
          <w:sz w:val="24"/>
          <w:szCs w:val="24"/>
        </w:rPr>
        <w:br/>
        <w:t xml:space="preserve">  Dat ’s whut you said, ain’t it, did I hyeah right?</w:t>
      </w:r>
    </w:p>
    <w:p>
      <w:pPr>
        <w:widowControl w:val="on"/>
        <w:pBdr/>
        <w:spacing w:before="240" w:after="240" w:line="240" w:lineRule="auto"/>
        <w:ind w:left="0" w:right="0"/>
        <w:jc w:val="left"/>
      </w:pPr>
      <w:r>
        <w:rPr>
          <w:color w:val="000000"/>
          <w:sz w:val="24"/>
          <w:szCs w:val="24"/>
        </w:rPr>
        <w:t xml:space="preserve">  Mastah, my mastah, dead dah in de fiel’? </w:t>
      </w:r>
      <w:r>
        <w:rPr>
          <w:color w:val="000000"/>
          <w:sz w:val="24"/>
          <w:szCs w:val="24"/>
        </w:rPr>
        <w:br/>
        <w:t xml:space="preserve">  Lif me up some,—­dah, jes’ so I kin kneel. </w:t>
      </w:r>
      <w:r>
        <w:rPr>
          <w:color w:val="000000"/>
          <w:sz w:val="24"/>
          <w:szCs w:val="24"/>
        </w:rPr>
        <w:br/>
        <w:t xml:space="preserve">  I was too weak to go wid him, dey said,</w:t>
      </w:r>
      <w:r>
        <w:rPr>
          <w:color w:val="000000"/>
          <w:sz w:val="24"/>
          <w:szCs w:val="24"/>
        </w:rPr>
        <w:br/>
        <w:t xml:space="preserve">  Well, now I ‘ll—­fin’ him—­so—­mastah is dead.</w:t>
      </w:r>
    </w:p>
    <w:p>
      <w:pPr>
        <w:widowControl w:val="on"/>
        <w:pBdr/>
        <w:spacing w:before="240" w:after="240" w:line="240" w:lineRule="auto"/>
        <w:ind w:left="0" w:right="0"/>
        <w:jc w:val="left"/>
      </w:pPr>
      <w:r>
        <w:rPr>
          <w:color w:val="000000"/>
          <w:sz w:val="24"/>
          <w:szCs w:val="24"/>
        </w:rPr>
        <w:t xml:space="preserve">  Yes, suh, I ‘s comin’ ez fas’ ez I kin,—­</w:t>
      </w:r>
      <w:r>
        <w:rPr>
          <w:color w:val="000000"/>
          <w:sz w:val="24"/>
          <w:szCs w:val="24"/>
        </w:rPr>
        <w:br/>
        <w:t xml:space="preserve">  Twas kin’ o’ da’k, but hit ’s lightah agin: </w:t>
      </w:r>
      <w:r>
        <w:rPr>
          <w:color w:val="000000"/>
          <w:sz w:val="24"/>
          <w:szCs w:val="24"/>
        </w:rPr>
        <w:br/>
        <w:t xml:space="preserve">  P’omised yo’ pappy I ’d allus tek keer</w:t>
      </w:r>
      <w:r>
        <w:rPr>
          <w:color w:val="000000"/>
          <w:sz w:val="24"/>
          <w:szCs w:val="24"/>
        </w:rPr>
        <w:br/>
        <w:t xml:space="preserve">  Of you,—­yes, mastah,—­I ’s follerin’,—­hyeah!</w:t>
      </w:r>
    </w:p>
    <w:p>
      <w:pPr>
        <w:widowControl w:val="on"/>
        <w:pBdr/>
        <w:spacing w:before="240" w:after="240" w:line="240" w:lineRule="auto"/>
        <w:ind w:left="0" w:right="0"/>
        <w:jc w:val="left"/>
      </w:pPr>
      <w:r>
        <w:rPr>
          <w:b/>
          <w:color w:val="000000"/>
          <w:sz w:val="24"/>
          <w:szCs w:val="24"/>
        </w:rPr>
        <w:t xml:space="preserve">CHRISMUS ON THE PLANTATION</w:t>
      </w:r>
    </w:p>
    <w:p>
      <w:pPr>
        <w:widowControl w:val="on"/>
        <w:pBdr/>
        <w:spacing w:before="240" w:after="240" w:line="240" w:lineRule="auto"/>
        <w:ind w:left="0" w:right="0"/>
        <w:jc w:val="left"/>
      </w:pPr>
      <w:r>
        <w:rPr>
          <w:color w:val="000000"/>
          <w:sz w:val="24"/>
          <w:szCs w:val="24"/>
        </w:rPr>
        <w:t xml:space="preserve">  It was Chrismus Eve, I mind hit fu’ a mighty gloomy day—­</w:t>
      </w:r>
      <w:r>
        <w:rPr>
          <w:color w:val="000000"/>
          <w:sz w:val="24"/>
          <w:szCs w:val="24"/>
        </w:rPr>
        <w:br/>
        <w:t xml:space="preserve">  Bofe de weathah an’ de people—­not a one of us was gay;</w:t>
      </w:r>
      <w:r>
        <w:rPr>
          <w:color w:val="000000"/>
          <w:sz w:val="24"/>
          <w:szCs w:val="24"/>
        </w:rPr>
        <w:br/>
        <w:t xml:space="preserve">  Cose you ’ll t’ink dat ’s mighty funny ’twell I try to mek hit cleah,</w:t>
      </w:r>
      <w:r>
        <w:rPr>
          <w:color w:val="000000"/>
          <w:sz w:val="24"/>
          <w:szCs w:val="24"/>
        </w:rPr>
        <w:br/>
        <w:t xml:space="preserve">  Fu’ a da’ky ’s allus happy when de holidays is neah.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But we wasn’t, fu’ dat mo’nin’ Mastah ‘d tol’ us we mus’ go,</w:t>
      </w:r>
      <w:r>
        <w:rPr>
          <w:color w:val="000000"/>
          <w:sz w:val="24"/>
          <w:szCs w:val="24"/>
        </w:rPr>
        <w:br/>
        <w:t xml:space="preserve">  He ‘d been payin’ us sence freedom, but he couldn’t pay no mo’;’</w:t>
      </w:r>
      <w:r>
        <w:rPr>
          <w:color w:val="000000"/>
          <w:sz w:val="24"/>
          <w:szCs w:val="24"/>
        </w:rPr>
        <w:br/>
        <w:t xml:space="preserve">  He wa’n’t nevah used to plannin’ ‘fo’ he got so po’ an’ ol’,</w:t>
      </w:r>
      <w:r>
        <w:rPr>
          <w:color w:val="000000"/>
          <w:sz w:val="24"/>
          <w:szCs w:val="24"/>
        </w:rPr>
        <w:br/>
        <w:t xml:space="preserve">  So he gwine to give up tryin’, an’ de homestead mus’ be sol’.</w:t>
      </w:r>
    </w:p>
    <w:p>
      <w:pPr>
        <w:widowControl w:val="on"/>
        <w:pBdr/>
        <w:spacing w:before="240" w:after="240" w:line="240" w:lineRule="auto"/>
        <w:ind w:left="0" w:right="0"/>
        <w:jc w:val="left"/>
      </w:pPr>
      <w:r>
        <w:rPr>
          <w:color w:val="000000"/>
          <w:sz w:val="24"/>
          <w:szCs w:val="24"/>
        </w:rPr>
        <w:t xml:space="preserve">  I kin see him stan’in’ now erpon de step ez cleah ez day,</w:t>
      </w:r>
      <w:r>
        <w:rPr>
          <w:color w:val="000000"/>
          <w:sz w:val="24"/>
          <w:szCs w:val="24"/>
        </w:rPr>
        <w:br/>
        <w:t xml:space="preserve">  Wid de win’ a-kind o’ fondlin’ thoo his haih all thin an’ gray;</w:t>
      </w:r>
      <w:r>
        <w:rPr>
          <w:color w:val="000000"/>
          <w:sz w:val="24"/>
          <w:szCs w:val="24"/>
        </w:rPr>
        <w:br/>
        <w:t xml:space="preserve">  An’ I ’membah how he trimbled when he said, “It’s ha ‘d fu’ me,</w:t>
      </w:r>
      <w:r>
        <w:rPr>
          <w:color w:val="000000"/>
          <w:sz w:val="24"/>
          <w:szCs w:val="24"/>
        </w:rPr>
        <w:br/>
        <w:t xml:space="preserve">  Not to mek yo’ Chrismus brightah, but I ’low it wa’n’t to be.”</w:t>
      </w:r>
    </w:p>
    <w:p>
      <w:pPr>
        <w:widowControl w:val="on"/>
        <w:pBdr/>
        <w:spacing w:before="240" w:after="240" w:line="240" w:lineRule="auto"/>
        <w:ind w:left="0" w:right="0"/>
        <w:jc w:val="left"/>
      </w:pPr>
      <w:r>
        <w:rPr>
          <w:color w:val="000000"/>
          <w:sz w:val="24"/>
          <w:szCs w:val="24"/>
        </w:rPr>
        <w:t xml:space="preserve">  All de women was a-cryin’, an’ de men, too, on de sly,</w:t>
      </w:r>
      <w:r>
        <w:rPr>
          <w:color w:val="000000"/>
          <w:sz w:val="24"/>
          <w:szCs w:val="24"/>
        </w:rPr>
        <w:br/>
        <w:t xml:space="preserve">  An’ I noticed somep’n shinin’ even in ol’ Mastah’s eye. </w:t>
      </w:r>
      <w:r>
        <w:rPr>
          <w:color w:val="000000"/>
          <w:sz w:val="24"/>
          <w:szCs w:val="24"/>
        </w:rPr>
        <w:br/>
        <w:t xml:space="preserve">  But we all stood still to listen ez ol’ Ben come f’om de crowd</w:t>
      </w:r>
      <w:r>
        <w:rPr>
          <w:color w:val="000000"/>
          <w:sz w:val="24"/>
          <w:szCs w:val="24"/>
        </w:rPr>
        <w:br/>
        <w:t xml:space="preserve">  An’ spoke up, a-try’n’ to steady down his voice and mek it loud:—­</w:t>
      </w:r>
    </w:p>
    <w:p>
      <w:pPr>
        <w:widowControl w:val="on"/>
        <w:pBdr/>
        <w:spacing w:before="240" w:after="240" w:line="240" w:lineRule="auto"/>
        <w:ind w:left="0" w:right="0"/>
        <w:jc w:val="left"/>
      </w:pPr>
      <w:r>
        <w:rPr>
          <w:color w:val="000000"/>
          <w:sz w:val="24"/>
          <w:szCs w:val="24"/>
        </w:rPr>
        <w:t xml:space="preserve">  “Look hyeah, Mastah, I ‘s been servin’ you’ fu’ lo! dese many yeahs,</w:t>
      </w:r>
      <w:r>
        <w:rPr>
          <w:color w:val="000000"/>
          <w:sz w:val="24"/>
          <w:szCs w:val="24"/>
        </w:rPr>
        <w:br/>
        <w:t xml:space="preserve">  An’ now, sence we ‘s got freedom an’ you ‘s kind o’ po’, hit ’pears</w:t>
      </w:r>
      <w:r>
        <w:rPr>
          <w:color w:val="000000"/>
          <w:sz w:val="24"/>
          <w:szCs w:val="24"/>
        </w:rPr>
        <w:br/>
        <w:t xml:space="preserve">  Dat you want us all to leave you ’cause you don’t t’ink you can pay. </w:t>
      </w:r>
      <w:r>
        <w:rPr>
          <w:color w:val="000000"/>
          <w:sz w:val="24"/>
          <w:szCs w:val="24"/>
        </w:rPr>
        <w:br/>
        <w:t xml:space="preserve">  Ef my membry has n’t fooled me, seem dat whut I hyead you say.</w:t>
      </w:r>
    </w:p>
    <w:p>
      <w:pPr>
        <w:widowControl w:val="on"/>
        <w:pBdr/>
        <w:spacing w:before="240" w:after="240" w:line="240" w:lineRule="auto"/>
        <w:ind w:left="0" w:right="0"/>
        <w:jc w:val="left"/>
      </w:pPr>
      <w:r>
        <w:rPr>
          <w:color w:val="000000"/>
          <w:sz w:val="24"/>
          <w:szCs w:val="24"/>
        </w:rPr>
        <w:t xml:space="preserve">  “Er in othah wo’ds, you wants us to fu’git dat you ‘s been kin’,</w:t>
      </w:r>
      <w:r>
        <w:rPr>
          <w:color w:val="000000"/>
          <w:sz w:val="24"/>
          <w:szCs w:val="24"/>
        </w:rPr>
        <w:br/>
        <w:t xml:space="preserve">  An’ ez soon ez you is he’pless, we ‘s to leave you hyeah behin’. </w:t>
      </w:r>
      <w:r>
        <w:rPr>
          <w:color w:val="000000"/>
          <w:sz w:val="24"/>
          <w:szCs w:val="24"/>
        </w:rPr>
        <w:br/>
        <w:t xml:space="preserve">  Well, ef dat ’s de way dis freedom ac’s on people, white er black,</w:t>
      </w:r>
      <w:r>
        <w:rPr>
          <w:color w:val="000000"/>
          <w:sz w:val="24"/>
          <w:szCs w:val="24"/>
        </w:rPr>
        <w:br/>
        <w:t xml:space="preserve">  You kin jes’ tell Mistah Lincum fu’ to tek his freedom back.</w:t>
      </w:r>
    </w:p>
    <w:p>
      <w:pPr>
        <w:widowControl w:val="on"/>
        <w:pBdr/>
        <w:spacing w:before="240" w:after="240" w:line="240" w:lineRule="auto"/>
        <w:ind w:left="0" w:right="0"/>
        <w:jc w:val="left"/>
      </w:pPr>
      <w:r>
        <w:rPr>
          <w:color w:val="000000"/>
          <w:sz w:val="24"/>
          <w:szCs w:val="24"/>
        </w:rPr>
        <w:t xml:space="preserve">  “We gwine wo’k dis ol’ plantation fu’ whatevah we kin git,</w:t>
      </w:r>
      <w:r>
        <w:rPr>
          <w:color w:val="000000"/>
          <w:sz w:val="24"/>
          <w:szCs w:val="24"/>
        </w:rPr>
        <w:br/>
        <w:t xml:space="preserve">  Fu’ I know hit did suppo’t us, an’ de place kin do it yit. </w:t>
      </w:r>
      <w:r>
        <w:rPr>
          <w:color w:val="000000"/>
          <w:sz w:val="24"/>
          <w:szCs w:val="24"/>
        </w:rPr>
        <w:br/>
        <w:t xml:space="preserve">  Now de land is yo’s, de hands is ouahs, an’ I reckon we ’ll be brave,</w:t>
      </w:r>
      <w:r>
        <w:rPr>
          <w:color w:val="000000"/>
          <w:sz w:val="24"/>
          <w:szCs w:val="24"/>
        </w:rPr>
        <w:br/>
        <w:t xml:space="preserve">  An’ we ‘ll bah ez much ez you do w’en we has to scrape an’ save.”</w:t>
      </w:r>
    </w:p>
    <w:p>
      <w:pPr>
        <w:widowControl w:val="on"/>
        <w:pBdr/>
        <w:spacing w:before="240" w:after="240" w:line="240" w:lineRule="auto"/>
        <w:ind w:left="0" w:right="0"/>
        <w:jc w:val="left"/>
      </w:pPr>
      <w:r>
        <w:rPr>
          <w:color w:val="000000"/>
          <w:sz w:val="24"/>
          <w:szCs w:val="24"/>
        </w:rPr>
        <w:t xml:space="preserve">  Ol’ Mastah stood dah trimblin’, but a-smilin’ thoo his teahs,</w:t>
      </w:r>
      <w:r>
        <w:rPr>
          <w:color w:val="000000"/>
          <w:sz w:val="24"/>
          <w:szCs w:val="24"/>
        </w:rPr>
        <w:br/>
        <w:t xml:space="preserve">  An’ den hit seemed jes’ nachul-like, de place fah rung wid cheahs,</w:t>
      </w:r>
      <w:r>
        <w:rPr>
          <w:color w:val="000000"/>
          <w:sz w:val="24"/>
          <w:szCs w:val="24"/>
        </w:rPr>
        <w:br/>
        <w:t xml:space="preserve">  An’ soon ez dey was quiet, some one sta’ted sof an’ low: </w:t>
      </w:r>
      <w:r>
        <w:rPr>
          <w:color w:val="000000"/>
          <w:sz w:val="24"/>
          <w:szCs w:val="24"/>
        </w:rPr>
        <w:br/>
        <w:t xml:space="preserve">  “Praise God,” an’ den we all jined in, “from whom all blessin’s flow!”</w:t>
      </w:r>
    </w:p>
    <w:p>
      <w:pPr>
        <w:widowControl w:val="on"/>
        <w:pBdr/>
        <w:spacing w:before="240" w:after="240" w:line="240" w:lineRule="auto"/>
        <w:ind w:left="0" w:right="0"/>
        <w:jc w:val="left"/>
      </w:pPr>
      <w:r>
        <w:rPr>
          <w:color w:val="000000"/>
          <w:sz w:val="24"/>
          <w:szCs w:val="24"/>
        </w:rPr>
        <w:t xml:space="preserve">  Well, dey was n’t no use tryin’, ouah min’s was sot to stay,</w:t>
      </w:r>
      <w:r>
        <w:rPr>
          <w:color w:val="000000"/>
          <w:sz w:val="24"/>
          <w:szCs w:val="24"/>
        </w:rPr>
        <w:br/>
        <w:t xml:space="preserve">  An’ po’ ol’ Mastah could n’t plead ner baig, ner drive us ’way,</w:t>
      </w:r>
      <w:r>
        <w:rPr>
          <w:color w:val="000000"/>
          <w:sz w:val="24"/>
          <w:szCs w:val="24"/>
        </w:rPr>
        <w:br/>
        <w:t xml:space="preserve">  An’ all at once, hit seemed to us, de day was bright agin,</w:t>
      </w:r>
      <w:r>
        <w:rPr>
          <w:color w:val="000000"/>
          <w:sz w:val="24"/>
          <w:szCs w:val="24"/>
        </w:rPr>
        <w:br/>
        <w:t xml:space="preserve">  So evahone was gay dat night, an’ watched de Chrismus in.</w:t>
      </w:r>
    </w:p>
    <w:p>
      <w:pPr>
        <w:keepNext w:val="on"/>
        <w:widowControl w:val="on"/>
        <w:pBdr/>
        <w:spacing w:before="299" w:after="299" w:line="240" w:lineRule="auto"/>
        <w:ind w:left="0" w:right="0"/>
        <w:jc w:val="left"/>
        <w:outlineLvl w:val="1"/>
      </w:pPr>
      <w:r>
        <w:rPr>
          <w:b/>
          <w:color w:val="000000"/>
          <w:sz w:val="36"/>
          <w:szCs w:val="36"/>
        </w:rPr>
        <w:t xml:space="preserve">ANGELINA</w:t>
      </w:r>
    </w:p>
    <w:p>
      <w:pPr>
        <w:widowControl w:val="on"/>
        <w:pBdr/>
        <w:spacing w:before="240" w:after="240" w:line="240" w:lineRule="auto"/>
        <w:ind w:left="0" w:right="0"/>
        <w:jc w:val="left"/>
      </w:pPr>
      <w:r>
        <w:rPr>
          <w:color w:val="000000"/>
          <w:sz w:val="24"/>
          <w:szCs w:val="24"/>
        </w:rPr>
        <w:t xml:space="preserve">  When de fiddle gits to singin’ out a ol’ Vahginny reel,</w:t>
      </w:r>
      <w:r>
        <w:rPr>
          <w:color w:val="000000"/>
          <w:sz w:val="24"/>
          <w:szCs w:val="24"/>
        </w:rPr>
        <w:br/>
        <w:t xml:space="preserve">  An’ you ‘mence to feel a ticklin’ in yo’ toe an’ in yo’ heel;</w:t>
      </w:r>
      <w:r>
        <w:rPr>
          <w:color w:val="000000"/>
          <w:sz w:val="24"/>
          <w:szCs w:val="24"/>
        </w:rPr>
        <w:br/>
        <w:t xml:space="preserve">  Ef you t’ink you got ‘uligion an’ you wants to keep it, too,</w:t>
      </w:r>
      <w:r>
        <w:rPr>
          <w:color w:val="000000"/>
          <w:sz w:val="24"/>
          <w:szCs w:val="24"/>
        </w:rPr>
        <w:br/>
        <w:t xml:space="preserve">  You jes’ bettah tek a hint an’ git yo’self clean out o’ view. </w:t>
      </w:r>
      <w:r>
        <w:rPr>
          <w:color w:val="000000"/>
          <w:sz w:val="24"/>
          <w:szCs w:val="24"/>
        </w:rPr>
        <w:br/>
        <w:t xml:space="preserve">  Case de time is mighty temptin’ when de chune is in de swing,</w:t>
      </w:r>
      <w:r>
        <w:rPr>
          <w:color w:val="000000"/>
          <w:sz w:val="24"/>
          <w:szCs w:val="24"/>
        </w:rPr>
        <w:br/>
        <w:t xml:space="preserve">  Fu’ a darky, saint or sinner man, to cut de pigeon-wing. </w:t>
      </w:r>
      <w:r>
        <w:rPr>
          <w:color w:val="000000"/>
          <w:sz w:val="24"/>
          <w:szCs w:val="24"/>
        </w:rPr>
        <w:br/>
        <w:t xml:space="preserve">  An’ you could n’t he’p f’om dancin’ ef yo’ feet was boun’ wif twine,</w:t>
      </w:r>
      <w:r>
        <w:rPr>
          <w:color w:val="000000"/>
          <w:sz w:val="24"/>
          <w:szCs w:val="24"/>
        </w:rPr>
        <w:br/>
        <w:t xml:space="preserve">  When Angelina Johnson comes a-swingin’ down de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Don’t you know Miss Angelina?  She ‘s de da’lin’ of de place. </w:t>
      </w:r>
      <w:r>
        <w:rPr>
          <w:color w:val="000000"/>
          <w:sz w:val="24"/>
          <w:szCs w:val="24"/>
        </w:rPr>
        <w:br/>
        <w:t xml:space="preserve">  W’y, dey ain’t no high-toned lady wif sich mannahs an’ sich grace. </w:t>
      </w:r>
      <w:r>
        <w:rPr>
          <w:color w:val="000000"/>
          <w:sz w:val="24"/>
          <w:szCs w:val="24"/>
        </w:rPr>
        <w:br/>
        <w:t xml:space="preserve">  She kin move across de cabin, wif its planks all rough an’ wo’;</w:t>
      </w:r>
      <w:r>
        <w:rPr>
          <w:color w:val="000000"/>
          <w:sz w:val="24"/>
          <w:szCs w:val="24"/>
        </w:rPr>
        <w:br/>
        <w:t xml:space="preserve">  Jes’ de same ‘s ef she was dancin’ on ol’ mistus’ ball-room flo’. </w:t>
      </w:r>
      <w:r>
        <w:rPr>
          <w:color w:val="000000"/>
          <w:sz w:val="24"/>
          <w:szCs w:val="24"/>
        </w:rPr>
        <w:br/>
        <w:t xml:space="preserve">  Fact is, you do’ see no cabin—­evaht’ing you see look grand,</w:t>
      </w:r>
      <w:r>
        <w:rPr>
          <w:color w:val="000000"/>
          <w:sz w:val="24"/>
          <w:szCs w:val="24"/>
        </w:rPr>
        <w:br/>
        <w:t xml:space="preserve">  An’ dat one ol’ squeaky fiddle soun’ to you jes’ lak a ban’;</w:t>
      </w:r>
      <w:r>
        <w:rPr>
          <w:color w:val="000000"/>
          <w:sz w:val="24"/>
          <w:szCs w:val="24"/>
        </w:rPr>
        <w:br/>
        <w:t xml:space="preserve">  Cotton britches look lak broadclof an’ a linsey dress look fine,</w:t>
      </w:r>
      <w:r>
        <w:rPr>
          <w:color w:val="000000"/>
          <w:sz w:val="24"/>
          <w:szCs w:val="24"/>
        </w:rPr>
        <w:br/>
        <w:t xml:space="preserve">  When Angelina Johnson comes a-swingin’ down de line.</w:t>
      </w:r>
    </w:p>
    <w:p>
      <w:pPr>
        <w:widowControl w:val="on"/>
        <w:pBdr/>
        <w:spacing w:before="240" w:after="240" w:line="240" w:lineRule="auto"/>
        <w:ind w:left="0" w:right="0"/>
        <w:jc w:val="left"/>
      </w:pPr>
      <w:r>
        <w:rPr>
          <w:color w:val="000000"/>
          <w:sz w:val="24"/>
          <w:szCs w:val="24"/>
        </w:rPr>
        <w:t xml:space="preserve">  Some folks say dat dancin ‘s sinful, an’ de blessed Lawd, dey say,</w:t>
      </w:r>
      <w:r>
        <w:rPr>
          <w:color w:val="000000"/>
          <w:sz w:val="24"/>
          <w:szCs w:val="24"/>
        </w:rPr>
        <w:br/>
        <w:t xml:space="preserve">  Gwine to punish us fu’ steppin’ w’en we hyeah de music play. </w:t>
      </w:r>
      <w:r>
        <w:rPr>
          <w:color w:val="000000"/>
          <w:sz w:val="24"/>
          <w:szCs w:val="24"/>
        </w:rPr>
        <w:br/>
        <w:t xml:space="preserve">  But I tell you I don’ b’lieve it, fu’ de Lawd is wise and good,</w:t>
      </w:r>
      <w:r>
        <w:rPr>
          <w:color w:val="000000"/>
          <w:sz w:val="24"/>
          <w:szCs w:val="24"/>
        </w:rPr>
        <w:br/>
        <w:t xml:space="preserve">  An’ he made de banjo’s metal an’ he made de fiddle’s wood,</w:t>
      </w:r>
      <w:r>
        <w:rPr>
          <w:color w:val="000000"/>
          <w:sz w:val="24"/>
          <w:szCs w:val="24"/>
        </w:rPr>
        <w:br/>
        <w:t xml:space="preserve">  An’ he made de music in dem, so I don’ quite t’ink he ’ll keer</w:t>
      </w:r>
      <w:r>
        <w:rPr>
          <w:color w:val="000000"/>
          <w:sz w:val="24"/>
          <w:szCs w:val="24"/>
        </w:rPr>
        <w:br/>
        <w:t xml:space="preserve">  Ef our feet keeps time a little to de melodies we hyeah. </w:t>
      </w:r>
      <w:r>
        <w:rPr>
          <w:color w:val="000000"/>
          <w:sz w:val="24"/>
          <w:szCs w:val="24"/>
        </w:rPr>
        <w:br/>
        <w:t xml:space="preserve">  W’y, dey’s somep’n’ downright holy in de way our faces shine,</w:t>
      </w:r>
      <w:r>
        <w:rPr>
          <w:color w:val="000000"/>
          <w:sz w:val="24"/>
          <w:szCs w:val="24"/>
        </w:rPr>
        <w:br/>
        <w:t xml:space="preserve">  When Angelina Johnson comes a-swingin’ down de line.</w:t>
      </w:r>
    </w:p>
    <w:p>
      <w:pPr>
        <w:widowControl w:val="on"/>
        <w:pBdr/>
        <w:spacing w:before="240" w:after="240" w:line="240" w:lineRule="auto"/>
        <w:ind w:left="0" w:right="0"/>
        <w:jc w:val="left"/>
      </w:pPr>
      <w:r>
        <w:rPr>
          <w:color w:val="000000"/>
          <w:sz w:val="24"/>
          <w:szCs w:val="24"/>
        </w:rPr>
        <w:t xml:space="preserve">  Angelina steps so gentle, Angelina bows so low,</w:t>
      </w:r>
      <w:r>
        <w:rPr>
          <w:color w:val="000000"/>
          <w:sz w:val="24"/>
          <w:szCs w:val="24"/>
        </w:rPr>
        <w:br/>
        <w:t xml:space="preserve">  An’ she lif huh sku’t so dainty dat huh shoetop skacely show: </w:t>
      </w:r>
      <w:r>
        <w:rPr>
          <w:color w:val="000000"/>
          <w:sz w:val="24"/>
          <w:szCs w:val="24"/>
        </w:rPr>
        <w:br/>
        <w:t xml:space="preserve">  An’ dem teef o’ huh’n a-shinin’, ez she tek you by de han’—­</w:t>
      </w:r>
      <w:r>
        <w:rPr>
          <w:color w:val="000000"/>
          <w:sz w:val="24"/>
          <w:szCs w:val="24"/>
        </w:rPr>
        <w:br/>
        <w:t xml:space="preserve">  Go ‘way, people, d’ ain’t anothah sich a lady in de lan’! </w:t>
      </w:r>
      <w:r>
        <w:rPr>
          <w:color w:val="000000"/>
          <w:sz w:val="24"/>
          <w:szCs w:val="24"/>
        </w:rPr>
        <w:br/>
        <w:t xml:space="preserve">  When she ‘s movin’ thoo de figgers er a-dancin’ by huhse’f,</w:t>
      </w:r>
      <w:r>
        <w:rPr>
          <w:color w:val="000000"/>
          <w:sz w:val="24"/>
          <w:szCs w:val="24"/>
        </w:rPr>
        <w:br/>
        <w:t xml:space="preserve">  Folks jes’ stan’ stock-still a-sta’in’, an’ dey mos’ nigh hol’s dey bref;</w:t>
      </w:r>
      <w:r>
        <w:rPr>
          <w:color w:val="000000"/>
          <w:sz w:val="24"/>
          <w:szCs w:val="24"/>
        </w:rPr>
        <w:br/>
        <w:t xml:space="preserve">  An’ de young mens, dey ‘s a-sayin’, “I ’s gwine mek dat damsel mine,”</w:t>
      </w:r>
      <w:r>
        <w:rPr>
          <w:color w:val="000000"/>
          <w:sz w:val="24"/>
          <w:szCs w:val="24"/>
        </w:rPr>
        <w:br/>
        <w:t xml:space="preserve">  When Angelina Johnson comes a-swingin’ down de line.</w:t>
      </w:r>
    </w:p>
    <w:p>
      <w:pPr>
        <w:widowControl w:val="on"/>
        <w:pBdr/>
        <w:spacing w:before="240" w:after="240" w:line="240" w:lineRule="auto"/>
        <w:ind w:left="0" w:right="0"/>
        <w:jc w:val="left"/>
      </w:pPr>
      <w:r>
        <w:rPr>
          <w:b/>
          <w:color w:val="000000"/>
          <w:sz w:val="24"/>
          <w:szCs w:val="24"/>
        </w:rPr>
        <w:t xml:space="preserve">FOOLIN’ WID DE SEASONS</w:t>
      </w:r>
    </w:p>
    <w:p>
      <w:pPr>
        <w:widowControl w:val="on"/>
        <w:pBdr/>
        <w:spacing w:before="240" w:after="240" w:line="240" w:lineRule="auto"/>
        <w:ind w:left="0" w:right="0"/>
        <w:jc w:val="left"/>
      </w:pPr>
      <w:r>
        <w:rPr>
          <w:color w:val="000000"/>
          <w:sz w:val="24"/>
          <w:szCs w:val="24"/>
        </w:rPr>
        <w:t xml:space="preserve">  Seems lak folks is mighty curus</w:t>
      </w:r>
      <w:r>
        <w:rPr>
          <w:color w:val="000000"/>
          <w:sz w:val="24"/>
          <w:szCs w:val="24"/>
        </w:rPr>
        <w:br/>
        <w:t xml:space="preserve">    In de way dey t’inks an’ ac’s. </w:t>
      </w:r>
      <w:r>
        <w:rPr>
          <w:color w:val="000000"/>
          <w:sz w:val="24"/>
          <w:szCs w:val="24"/>
        </w:rPr>
        <w:br/>
        <w:t xml:space="preserve">  Dey jes’ spen’s dey days a-mixin’</w:t>
      </w:r>
      <w:r>
        <w:rPr>
          <w:color w:val="000000"/>
          <w:sz w:val="24"/>
          <w:szCs w:val="24"/>
        </w:rPr>
        <w:br/>
        <w:t xml:space="preserve">    Up de t’ings in almanacs. </w:t>
      </w:r>
      <w:r>
        <w:rPr>
          <w:color w:val="000000"/>
          <w:sz w:val="24"/>
          <w:szCs w:val="24"/>
        </w:rPr>
        <w:br/>
        <w:t xml:space="preserve">  Now, I min’ my nex’ do’ neighbour,—­</w:t>
      </w:r>
      <w:r>
        <w:rPr>
          <w:color w:val="000000"/>
          <w:sz w:val="24"/>
          <w:szCs w:val="24"/>
        </w:rPr>
        <w:br/>
        <w:t xml:space="preserve">    He’s a mighty likely man,</w:t>
      </w:r>
      <w:r>
        <w:rPr>
          <w:color w:val="000000"/>
          <w:sz w:val="24"/>
          <w:szCs w:val="24"/>
        </w:rPr>
        <w:br/>
        <w:t xml:space="preserve">  But he nevah t’inks o’ nuffin</w:t>
      </w:r>
      <w:r>
        <w:rPr>
          <w:color w:val="000000"/>
          <w:sz w:val="24"/>
          <w:szCs w:val="24"/>
        </w:rPr>
        <w:br/>
        <w:t xml:space="preserve">    ‘Ceptin’ jes’ to plot an’ plan.</w:t>
      </w:r>
    </w:p>
    <w:p>
      <w:pPr>
        <w:widowControl w:val="on"/>
        <w:pBdr/>
        <w:spacing w:before="240" w:after="240" w:line="240" w:lineRule="auto"/>
        <w:ind w:left="0" w:right="0"/>
        <w:jc w:val="left"/>
      </w:pPr>
      <w:r>
        <w:rPr>
          <w:color w:val="000000"/>
          <w:sz w:val="24"/>
          <w:szCs w:val="24"/>
        </w:rPr>
        <w:t xml:space="preserve">  All de wintah he was plannin’</w:t>
      </w:r>
      <w:r>
        <w:rPr>
          <w:color w:val="000000"/>
          <w:sz w:val="24"/>
          <w:szCs w:val="24"/>
        </w:rPr>
        <w:br/>
        <w:t xml:space="preserve">    How he ’d gethah sassafras</w:t>
      </w:r>
      <w:r>
        <w:rPr>
          <w:color w:val="000000"/>
          <w:sz w:val="24"/>
          <w:szCs w:val="24"/>
        </w:rPr>
        <w:br/>
        <w:t xml:space="preserve">  Jes’ ez soon ez evah Springtime</w:t>
      </w:r>
      <w:r>
        <w:rPr>
          <w:color w:val="000000"/>
          <w:sz w:val="24"/>
          <w:szCs w:val="24"/>
        </w:rPr>
        <w:br/>
        <w:t xml:space="preserve">    Put some greenness in de grass. </w:t>
      </w:r>
      <w:r>
        <w:rPr>
          <w:color w:val="000000"/>
          <w:sz w:val="24"/>
          <w:szCs w:val="24"/>
        </w:rPr>
        <w:br/>
        <w:t xml:space="preserve">  An’ he ’lowed a little soonah</w:t>
      </w:r>
      <w:r>
        <w:rPr>
          <w:color w:val="000000"/>
          <w:sz w:val="24"/>
          <w:szCs w:val="24"/>
        </w:rPr>
        <w:br/>
        <w:t xml:space="preserve">    He could stan’ a coolah breeze</w:t>
      </w:r>
      <w:r>
        <w:rPr>
          <w:color w:val="000000"/>
          <w:sz w:val="24"/>
          <w:szCs w:val="24"/>
        </w:rPr>
        <w:br/>
        <w:t xml:space="preserve">  So ’s to mek a little money</w:t>
      </w:r>
      <w:r>
        <w:rPr>
          <w:color w:val="000000"/>
          <w:sz w:val="24"/>
          <w:szCs w:val="24"/>
        </w:rPr>
        <w:br/>
        <w:t xml:space="preserve">    F’om de sugah-watah trees.</w:t>
      </w:r>
    </w:p>
    <w:p>
      <w:pPr>
        <w:widowControl w:val="on"/>
        <w:pBdr/>
        <w:spacing w:before="240" w:after="240" w:line="240" w:lineRule="auto"/>
        <w:ind w:left="0" w:right="0"/>
        <w:jc w:val="left"/>
      </w:pPr>
      <w:r>
        <w:rPr>
          <w:color w:val="000000"/>
          <w:sz w:val="24"/>
          <w:szCs w:val="24"/>
        </w:rPr>
        <w:t xml:space="preserve">  In de summah, he ‘d be waihin’</w:t>
      </w:r>
      <w:r>
        <w:rPr>
          <w:color w:val="000000"/>
          <w:sz w:val="24"/>
          <w:szCs w:val="24"/>
        </w:rPr>
        <w:br/>
        <w:t xml:space="preserve">    Out de linin’ of his soul,</w:t>
      </w:r>
      <w:r>
        <w:rPr>
          <w:color w:val="000000"/>
          <w:sz w:val="24"/>
          <w:szCs w:val="24"/>
        </w:rPr>
        <w:br/>
        <w:t xml:space="preserve">  Try ‘n’ ca’ci’late an’ fashion</w:t>
      </w:r>
      <w:r>
        <w:rPr>
          <w:color w:val="000000"/>
          <w:sz w:val="24"/>
          <w:szCs w:val="24"/>
        </w:rPr>
        <w:br/>
        <w:t xml:space="preserve">    How he ’d git his wintah coal;</w:t>
      </w:r>
      <w:r>
        <w:rPr>
          <w:color w:val="000000"/>
          <w:sz w:val="24"/>
          <w:szCs w:val="24"/>
        </w:rPr>
        <w:br/>
        <w:t xml:space="preserve">  An’ I b’lieve he got his jedgement</w:t>
      </w:r>
      <w:r>
        <w:rPr>
          <w:color w:val="000000"/>
          <w:sz w:val="24"/>
          <w:szCs w:val="24"/>
        </w:rPr>
        <w:br/>
        <w:t xml:space="preserve">    Jes’ so tuckahed out an’ thinned</w:t>
      </w:r>
      <w:r>
        <w:rPr>
          <w:color w:val="000000"/>
          <w:sz w:val="24"/>
          <w:szCs w:val="24"/>
        </w:rPr>
        <w:br/>
        <w:t xml:space="preserve">  Dat he t’ought a robin’s whistle</w:t>
      </w:r>
      <w:r>
        <w:rPr>
          <w:color w:val="000000"/>
          <w:sz w:val="24"/>
          <w:szCs w:val="24"/>
        </w:rPr>
        <w:br/>
        <w:t xml:space="preserve">    Was de whistle of de wind.</w:t>
      </w:r>
    </w:p>
    <w:p>
      <w:pPr>
        <w:widowControl w:val="on"/>
        <w:pBdr/>
        <w:spacing w:before="240" w:after="240" w:line="240" w:lineRule="auto"/>
        <w:ind w:left="0" w:right="0"/>
        <w:jc w:val="left"/>
      </w:pPr>
      <w:r>
        <w:rPr>
          <w:color w:val="000000"/>
          <w:sz w:val="24"/>
          <w:szCs w:val="24"/>
        </w:rPr>
        <w:t xml:space="preserve">  Why won’t folks gin up dey plannin’,</w:t>
      </w:r>
      <w:r>
        <w:rPr>
          <w:color w:val="000000"/>
          <w:sz w:val="24"/>
          <w:szCs w:val="24"/>
        </w:rPr>
        <w:br/>
        <w:t xml:space="preserve">    An’ jes’ be content to know</w:t>
      </w:r>
      <w:r>
        <w:rPr>
          <w:color w:val="000000"/>
          <w:sz w:val="24"/>
          <w:szCs w:val="24"/>
        </w:rPr>
        <w:br/>
        <w:t xml:space="preserve">  Dat dey ‘s gittin’ all dat’s fu’ dem</w:t>
      </w:r>
      <w:r>
        <w:rPr>
          <w:color w:val="000000"/>
          <w:sz w:val="24"/>
          <w:szCs w:val="24"/>
        </w:rPr>
        <w:br/>
        <w:t xml:space="preserve">    In de days dat come an’ go? </w:t>
      </w:r>
      <w:r>
        <w:rPr>
          <w:color w:val="000000"/>
          <w:sz w:val="24"/>
          <w:szCs w:val="24"/>
        </w:rPr>
        <w:br/>
        <w:t xml:space="preserve">  Why won’t folks quit movin’ forrard? </w:t>
      </w:r>
      <w:r>
        <w:rPr>
          <w:color w:val="000000"/>
          <w:sz w:val="24"/>
          <w:szCs w:val="24"/>
        </w:rPr>
        <w:br/>
        <w:t xml:space="preserve">    Ain’t hit bettah jes’ to stan’</w:t>
      </w:r>
      <w:r>
        <w:rPr>
          <w:color w:val="000000"/>
          <w:sz w:val="24"/>
          <w:szCs w:val="24"/>
        </w:rPr>
        <w:br/>
        <w:t xml:space="preserve">  An’ be satisfied wid livin’</w:t>
      </w:r>
      <w:r>
        <w:rPr>
          <w:color w:val="000000"/>
          <w:sz w:val="24"/>
          <w:szCs w:val="24"/>
        </w:rPr>
        <w:br/>
        <w:t xml:space="preserve">   In de season dat ‘s at han’?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Hit ‘s enough fu’ me to listen</w:t>
      </w:r>
      <w:r>
        <w:rPr>
          <w:color w:val="000000"/>
          <w:sz w:val="24"/>
          <w:szCs w:val="24"/>
        </w:rPr>
        <w:br/>
        <w:t xml:space="preserve">    W’en de birds is singin’ ‘roun’,</w:t>
      </w:r>
      <w:r>
        <w:rPr>
          <w:color w:val="000000"/>
          <w:sz w:val="24"/>
          <w:szCs w:val="24"/>
        </w:rPr>
        <w:br/>
        <w:t xml:space="preserve">  ‘Dout a-guessin’ whut ’ll happen</w:t>
      </w:r>
      <w:r>
        <w:rPr>
          <w:color w:val="000000"/>
          <w:sz w:val="24"/>
          <w:szCs w:val="24"/>
        </w:rPr>
        <w:br/>
        <w:t xml:space="preserve">    W’en de snow is on de groun’. </w:t>
      </w:r>
      <w:r>
        <w:rPr>
          <w:color w:val="000000"/>
          <w:sz w:val="24"/>
          <w:szCs w:val="24"/>
        </w:rPr>
        <w:br/>
        <w:t xml:space="preserve">  In de Springtime an’ de summah,</w:t>
      </w:r>
      <w:r>
        <w:rPr>
          <w:color w:val="000000"/>
          <w:sz w:val="24"/>
          <w:szCs w:val="24"/>
        </w:rPr>
        <w:br/>
        <w:t xml:space="preserve">    I lays sorrer on de she’f;</w:t>
      </w:r>
      <w:r>
        <w:rPr>
          <w:color w:val="000000"/>
          <w:sz w:val="24"/>
          <w:szCs w:val="24"/>
        </w:rPr>
        <w:br/>
        <w:t xml:space="preserve">  An’ I knows ol’ Mistah Wintah</w:t>
      </w:r>
      <w:r>
        <w:rPr>
          <w:color w:val="000000"/>
          <w:sz w:val="24"/>
          <w:szCs w:val="24"/>
        </w:rPr>
        <w:br/>
        <w:t xml:space="preserve">    Gwine to hustle fu’ hisse’f.</w:t>
      </w:r>
    </w:p>
    <w:p>
      <w:pPr>
        <w:widowControl w:val="on"/>
        <w:pBdr/>
        <w:spacing w:before="240" w:after="240" w:line="240" w:lineRule="auto"/>
        <w:ind w:left="0" w:right="0"/>
        <w:jc w:val="left"/>
      </w:pPr>
      <w:r>
        <w:rPr>
          <w:color w:val="000000"/>
          <w:sz w:val="24"/>
          <w:szCs w:val="24"/>
        </w:rPr>
        <w:t xml:space="preserve">  We been put hyeah fu’ a pu’pose,</w:t>
      </w:r>
      <w:r>
        <w:rPr>
          <w:color w:val="000000"/>
          <w:sz w:val="24"/>
          <w:szCs w:val="24"/>
        </w:rPr>
        <w:br/>
        <w:t xml:space="preserve">    But de questun dat has riz</w:t>
      </w:r>
      <w:r>
        <w:rPr>
          <w:color w:val="000000"/>
          <w:sz w:val="24"/>
          <w:szCs w:val="24"/>
        </w:rPr>
        <w:br/>
        <w:t xml:space="preserve">  An’ made lots o’ people diffah</w:t>
      </w:r>
      <w:r>
        <w:rPr>
          <w:color w:val="000000"/>
          <w:sz w:val="24"/>
          <w:szCs w:val="24"/>
        </w:rPr>
        <w:br/>
        <w:t xml:space="preserve">    Is jes’ whut dat pu’pose is. </w:t>
      </w:r>
      <w:r>
        <w:rPr>
          <w:color w:val="000000"/>
          <w:sz w:val="24"/>
          <w:szCs w:val="24"/>
        </w:rPr>
        <w:br/>
        <w:t xml:space="preserve">  Now, accordin’ to my reas’nin’,</w:t>
      </w:r>
      <w:r>
        <w:rPr>
          <w:color w:val="000000"/>
          <w:sz w:val="24"/>
          <w:szCs w:val="24"/>
        </w:rPr>
        <w:br/>
        <w:t xml:space="preserve">    Hyeah’s de p’int whaih I ’s arriv,</w:t>
      </w:r>
      <w:r>
        <w:rPr>
          <w:color w:val="000000"/>
          <w:sz w:val="24"/>
          <w:szCs w:val="24"/>
        </w:rPr>
        <w:br/>
        <w:t xml:space="preserve">  Sence de Lawd put life into us,</w:t>
      </w:r>
      <w:r>
        <w:rPr>
          <w:color w:val="000000"/>
          <w:sz w:val="24"/>
          <w:szCs w:val="24"/>
        </w:rPr>
        <w:br/>
        <w:t xml:space="preserve">    We was put hyeah fu’ to live!</w:t>
      </w:r>
    </w:p>
    <w:p>
      <w:pPr>
        <w:keepNext w:val="on"/>
        <w:widowControl w:val="on"/>
        <w:pBdr/>
        <w:spacing w:before="299" w:after="299" w:line="240" w:lineRule="auto"/>
        <w:ind w:left="0" w:right="0"/>
        <w:jc w:val="left"/>
        <w:outlineLvl w:val="1"/>
      </w:pPr>
      <w:r>
        <w:rPr>
          <w:b/>
          <w:color w:val="000000"/>
          <w:sz w:val="36"/>
          <w:szCs w:val="36"/>
        </w:rPr>
        <w:t xml:space="preserve">MY SORT O’ MAN</w:t>
      </w:r>
    </w:p>
    <w:p>
      <w:pPr>
        <w:widowControl w:val="on"/>
        <w:pBdr/>
        <w:spacing w:before="240" w:after="240" w:line="240" w:lineRule="auto"/>
        <w:ind w:left="0" w:right="0"/>
        <w:jc w:val="left"/>
      </w:pPr>
      <w:r>
        <w:rPr>
          <w:color w:val="000000"/>
          <w:sz w:val="24"/>
          <w:szCs w:val="24"/>
        </w:rPr>
        <w:t xml:space="preserve">  I don’t believe in ’ristercrats</w:t>
      </w:r>
      <w:r>
        <w:rPr>
          <w:color w:val="000000"/>
          <w:sz w:val="24"/>
          <w:szCs w:val="24"/>
        </w:rPr>
        <w:br/>
        <w:t xml:space="preserve">      An’ never did, you see;</w:t>
      </w:r>
      <w:r>
        <w:rPr>
          <w:color w:val="000000"/>
          <w:sz w:val="24"/>
          <w:szCs w:val="24"/>
        </w:rPr>
        <w:br/>
        <w:t xml:space="preserve">  The plain ol’ homelike sorter folks</w:t>
      </w:r>
      <w:r>
        <w:rPr>
          <w:color w:val="000000"/>
          <w:sz w:val="24"/>
          <w:szCs w:val="24"/>
        </w:rPr>
        <w:br/>
        <w:t xml:space="preserve">      Is good enough fur me. </w:t>
      </w:r>
      <w:r>
        <w:rPr>
          <w:color w:val="000000"/>
          <w:sz w:val="24"/>
          <w:szCs w:val="24"/>
        </w:rPr>
        <w:br/>
        <w:t xml:space="preserve">  O’ course, I don’t desire a man</w:t>
      </w:r>
      <w:r>
        <w:rPr>
          <w:color w:val="000000"/>
          <w:sz w:val="24"/>
          <w:szCs w:val="24"/>
        </w:rPr>
        <w:br/>
        <w:t xml:space="preserve">      To be too tarnal rough,</w:t>
      </w:r>
      <w:r>
        <w:rPr>
          <w:color w:val="000000"/>
          <w:sz w:val="24"/>
          <w:szCs w:val="24"/>
        </w:rPr>
        <w:br/>
        <w:t xml:space="preserve">  But then, I think all folks should know</w:t>
      </w:r>
      <w:r>
        <w:rPr>
          <w:color w:val="000000"/>
          <w:sz w:val="24"/>
          <w:szCs w:val="24"/>
        </w:rPr>
        <w:br/>
        <w:t xml:space="preserve">      When they air nice enough.</w:t>
      </w:r>
    </w:p>
    <w:p>
      <w:pPr>
        <w:widowControl w:val="on"/>
        <w:pBdr/>
        <w:spacing w:before="240" w:after="240" w:line="240" w:lineRule="auto"/>
        <w:ind w:left="0" w:right="0"/>
        <w:jc w:val="left"/>
      </w:pPr>
      <w:r>
        <w:rPr>
          <w:color w:val="000000"/>
          <w:sz w:val="24"/>
          <w:szCs w:val="24"/>
        </w:rPr>
        <w:t xml:space="preserve">  Now there is folks in this here world,</w:t>
      </w:r>
      <w:r>
        <w:rPr>
          <w:color w:val="000000"/>
          <w:sz w:val="24"/>
          <w:szCs w:val="24"/>
        </w:rPr>
        <w:br/>
        <w:t xml:space="preserve">      From peasant up to king,</w:t>
      </w:r>
      <w:r>
        <w:rPr>
          <w:color w:val="000000"/>
          <w:sz w:val="24"/>
          <w:szCs w:val="24"/>
        </w:rPr>
        <w:br/>
        <w:t xml:space="preserve">  Who want to be so awful nice</w:t>
      </w:r>
      <w:r>
        <w:rPr>
          <w:color w:val="000000"/>
          <w:sz w:val="24"/>
          <w:szCs w:val="24"/>
        </w:rPr>
        <w:br/>
        <w:t xml:space="preserve">      They overdo the thing. </w:t>
      </w:r>
      <w:r>
        <w:rPr>
          <w:color w:val="000000"/>
          <w:sz w:val="24"/>
          <w:szCs w:val="24"/>
        </w:rPr>
        <w:br/>
        <w:t xml:space="preserve">  That’s jest the thing that makes me sick,</w:t>
      </w:r>
      <w:r>
        <w:rPr>
          <w:color w:val="000000"/>
          <w:sz w:val="24"/>
          <w:szCs w:val="24"/>
        </w:rPr>
        <w:br/>
        <w:t xml:space="preserve">      An’ quicker ’n a wink</w:t>
      </w:r>
      <w:r>
        <w:rPr>
          <w:color w:val="000000"/>
          <w:sz w:val="24"/>
          <w:szCs w:val="24"/>
        </w:rPr>
        <w:br/>
        <w:t xml:space="preserve">  I set it down that them same folks</w:t>
      </w:r>
      <w:r>
        <w:rPr>
          <w:color w:val="000000"/>
          <w:sz w:val="24"/>
          <w:szCs w:val="24"/>
        </w:rPr>
        <w:br/>
        <w:t xml:space="preserve">      Ain’t half so good ’s you think.</w:t>
      </w:r>
    </w:p>
    <w:p>
      <w:pPr>
        <w:widowControl w:val="on"/>
        <w:pBdr/>
        <w:spacing w:before="240" w:after="240" w:line="240" w:lineRule="auto"/>
        <w:ind w:left="0" w:right="0"/>
        <w:jc w:val="left"/>
      </w:pPr>
      <w:r>
        <w:rPr>
          <w:color w:val="000000"/>
          <w:sz w:val="24"/>
          <w:szCs w:val="24"/>
        </w:rPr>
        <w:t xml:space="preserve">  I like to see a man dress nice,</w:t>
      </w:r>
      <w:r>
        <w:rPr>
          <w:color w:val="000000"/>
          <w:sz w:val="24"/>
          <w:szCs w:val="24"/>
        </w:rPr>
        <w:br/>
        <w:t xml:space="preserve">      In clothes becomin’ too;</w:t>
      </w:r>
      <w:r>
        <w:rPr>
          <w:color w:val="000000"/>
          <w:sz w:val="24"/>
          <w:szCs w:val="24"/>
        </w:rPr>
        <w:br/>
        <w:t xml:space="preserve">  I like to see a woman fix</w:t>
      </w:r>
      <w:r>
        <w:rPr>
          <w:color w:val="000000"/>
          <w:sz w:val="24"/>
          <w:szCs w:val="24"/>
        </w:rPr>
        <w:br/>
        <w:t xml:space="preserve">      As women orter to do;</w:t>
      </w:r>
      <w:r>
        <w:rPr>
          <w:color w:val="000000"/>
          <w:sz w:val="24"/>
          <w:szCs w:val="24"/>
        </w:rPr>
        <w:br/>
        <w:t xml:space="preserve">  An’ boys an’ gals I like to see</w:t>
      </w:r>
      <w:r>
        <w:rPr>
          <w:color w:val="000000"/>
          <w:sz w:val="24"/>
          <w:szCs w:val="24"/>
        </w:rPr>
        <w:br/>
        <w:t xml:space="preserve">      Look fresh an’ young an’ spry.—­</w:t>
      </w:r>
      <w:r>
        <w:rPr>
          <w:color w:val="000000"/>
          <w:sz w:val="24"/>
          <w:szCs w:val="24"/>
        </w:rPr>
        <w:br/>
        <w:t xml:space="preserve">  We all must have our vanity</w:t>
      </w:r>
      <w:r>
        <w:rPr>
          <w:color w:val="000000"/>
          <w:sz w:val="24"/>
          <w:szCs w:val="24"/>
        </w:rPr>
        <w:br/>
        <w:t xml:space="preserve">      An’ pride before we die.</w:t>
      </w:r>
    </w:p>
    <w:p>
      <w:pPr>
        <w:widowControl w:val="on"/>
        <w:pBdr/>
        <w:spacing w:before="240" w:after="240" w:line="240" w:lineRule="auto"/>
        <w:ind w:left="0" w:right="0"/>
        <w:jc w:val="left"/>
      </w:pPr>
      <w:r>
        <w:rPr>
          <w:color w:val="000000"/>
          <w:sz w:val="24"/>
          <w:szCs w:val="24"/>
        </w:rPr>
        <w:t xml:space="preserve">  But I jedge no man by his clothes,—­</w:t>
      </w:r>
      <w:r>
        <w:rPr>
          <w:color w:val="000000"/>
          <w:sz w:val="24"/>
          <w:szCs w:val="24"/>
        </w:rPr>
        <w:br/>
        <w:t xml:space="preserve">      Nor gentleman nor tramp;</w:t>
      </w:r>
      <w:r>
        <w:rPr>
          <w:color w:val="000000"/>
          <w:sz w:val="24"/>
          <w:szCs w:val="24"/>
        </w:rPr>
        <w:br/>
        <w:t xml:space="preserve">  The man that wears the finest suit</w:t>
      </w:r>
      <w:r>
        <w:rPr>
          <w:color w:val="000000"/>
          <w:sz w:val="24"/>
          <w:szCs w:val="24"/>
        </w:rPr>
        <w:br/>
        <w:t xml:space="preserve">      May be the biggest scamp,</w:t>
      </w:r>
      <w:r>
        <w:rPr>
          <w:color w:val="000000"/>
          <w:sz w:val="24"/>
          <w:szCs w:val="24"/>
        </w:rPr>
        <w:br/>
        <w:t xml:space="preserve">  An’ he whose limbs air clad in rags</w:t>
      </w:r>
      <w:r>
        <w:rPr>
          <w:color w:val="000000"/>
          <w:sz w:val="24"/>
          <w:szCs w:val="24"/>
        </w:rPr>
        <w:br/>
        <w:t xml:space="preserve">      That make a mournful sight,</w:t>
      </w:r>
      <w:r>
        <w:rPr>
          <w:color w:val="000000"/>
          <w:sz w:val="24"/>
          <w:szCs w:val="24"/>
        </w:rPr>
        <w:br/>
        <w:t xml:space="preserve">  In life’s great battle may have proved</w:t>
      </w:r>
      <w:r>
        <w:rPr>
          <w:color w:val="000000"/>
          <w:sz w:val="24"/>
          <w:szCs w:val="24"/>
        </w:rPr>
        <w:br/>
        <w:t xml:space="preserve">      A hero in the fight.</w:t>
      </w:r>
    </w:p>
    <w:p>
      <w:pPr>
        <w:widowControl w:val="on"/>
        <w:pBdr/>
        <w:spacing w:before="240" w:after="240" w:line="240" w:lineRule="auto"/>
        <w:ind w:left="0" w:right="0"/>
        <w:jc w:val="left"/>
      </w:pPr>
      <w:r>
        <w:rPr>
          <w:color w:val="000000"/>
          <w:sz w:val="24"/>
          <w:szCs w:val="24"/>
        </w:rPr>
        <w:t xml:space="preserve">  I don’t believe in ’ristercrats;</w:t>
      </w:r>
      <w:r>
        <w:rPr>
          <w:color w:val="000000"/>
          <w:sz w:val="24"/>
          <w:szCs w:val="24"/>
        </w:rPr>
        <w:br/>
        <w:t xml:space="preserve">      I like the honest tan</w:t>
      </w:r>
      <w:r>
        <w:rPr>
          <w:color w:val="000000"/>
          <w:sz w:val="24"/>
          <w:szCs w:val="24"/>
        </w:rPr>
        <w:br/>
        <w:t xml:space="preserve">  That lies upon the healthful cheek</w:t>
      </w:r>
      <w:r>
        <w:rPr>
          <w:color w:val="000000"/>
          <w:sz w:val="24"/>
          <w:szCs w:val="24"/>
        </w:rPr>
        <w:br/>
        <w:t xml:space="preserve">      An’ speaks the honest man;</w:t>
      </w:r>
      <w:r>
        <w:rPr>
          <w:color w:val="000000"/>
          <w:sz w:val="24"/>
          <w:szCs w:val="24"/>
        </w:rPr>
        <w:br/>
        <w:t xml:space="preserve">  I like to grasp the brawny hand</w:t>
      </w:r>
      <w:r>
        <w:rPr>
          <w:color w:val="000000"/>
          <w:sz w:val="24"/>
          <w:szCs w:val="24"/>
        </w:rPr>
        <w:br/>
        <w:t xml:space="preserve">      That labor’s lips have kissed,</w:t>
      </w:r>
      <w:r>
        <w:rPr>
          <w:color w:val="000000"/>
          <w:sz w:val="24"/>
          <w:szCs w:val="24"/>
        </w:rPr>
        <w:br/>
        <w:t xml:space="preserve">  For he who has not labored here</w:t>
      </w:r>
      <w:r>
        <w:rPr>
          <w:color w:val="000000"/>
          <w:sz w:val="24"/>
          <w:szCs w:val="24"/>
        </w:rPr>
        <w:br/>
        <w:t xml:space="preserve">      Life’s greatest pride has missed: </w:t>
      </w:r>
    </w:p>
    <w:p>
      <w:pPr>
        <w:widowControl w:val="on"/>
        <w:pBdr/>
        <w:spacing w:before="240" w:after="240" w:line="240" w:lineRule="auto"/>
        <w:ind w:left="0" w:right="0"/>
        <w:jc w:val="left"/>
      </w:pPr>
      <w:r>
        <w:rPr>
          <w:color w:val="000000"/>
          <w:sz w:val="24"/>
          <w:szCs w:val="24"/>
        </w:rPr>
        <w:t xml:space="preserve">  The pride to feel that yore own strength</w:t>
      </w:r>
      <w:r>
        <w:rPr>
          <w:color w:val="000000"/>
          <w:sz w:val="24"/>
          <w:szCs w:val="24"/>
        </w:rPr>
        <w:br/>
        <w:t xml:space="preserve">      Has cleaved fur you the way</w:t>
      </w:r>
      <w:r>
        <w:rPr>
          <w:color w:val="000000"/>
          <w:sz w:val="24"/>
          <w:szCs w:val="24"/>
        </w:rPr>
        <w:br/>
        <w:t xml:space="preserve">  To heights to which you were not born,</w:t>
      </w:r>
      <w:r>
        <w:rPr>
          <w:color w:val="000000"/>
          <w:sz w:val="24"/>
          <w:szCs w:val="24"/>
        </w:rPr>
        <w:br/>
        <w:t xml:space="preserve">      But struggled day by day. </w:t>
      </w:r>
      <w:r>
        <w:rPr>
          <w:color w:val="000000"/>
          <w:sz w:val="24"/>
          <w:szCs w:val="24"/>
        </w:rPr>
        <w:br/>
        <w:t xml:space="preserve">  What though the thousands sneer an’ scoff,</w:t>
      </w:r>
      <w:r>
        <w:rPr>
          <w:color w:val="000000"/>
          <w:sz w:val="24"/>
          <w:szCs w:val="24"/>
        </w:rPr>
        <w:br/>
        <w:t xml:space="preserve">      An’ scorn yore humble birth? </w:t>
      </w:r>
      <w:r>
        <w:rPr>
          <w:color w:val="000000"/>
          <w:sz w:val="24"/>
          <w:szCs w:val="24"/>
        </w:rPr>
        <w:br/>
        <w:t xml:space="preserve">  Kings are but puppets; you are king</w:t>
      </w:r>
      <w:r>
        <w:rPr>
          <w:color w:val="000000"/>
          <w:sz w:val="24"/>
          <w:szCs w:val="24"/>
        </w:rPr>
        <w:br/>
        <w:t xml:space="preserve">      By right o’ royal worth.</w:t>
      </w:r>
    </w:p>
    <w:p>
      <w:pPr>
        <w:widowControl w:val="on"/>
        <w:pBdr/>
        <w:spacing w:before="240" w:after="240" w:line="240" w:lineRule="auto"/>
        <w:ind w:left="0" w:right="0"/>
        <w:jc w:val="left"/>
      </w:pPr>
      <w:r>
        <w:rPr>
          <w:color w:val="000000"/>
          <w:sz w:val="24"/>
          <w:szCs w:val="24"/>
        </w:rPr>
        <w:t xml:space="preserve">  The man who simply sits an’ waits</w:t>
      </w:r>
      <w:r>
        <w:rPr>
          <w:color w:val="000000"/>
          <w:sz w:val="24"/>
          <w:szCs w:val="24"/>
        </w:rPr>
        <w:br/>
        <w:t xml:space="preserve">      Fur good to come along,</w:t>
      </w:r>
      <w:r>
        <w:rPr>
          <w:color w:val="000000"/>
          <w:sz w:val="24"/>
          <w:szCs w:val="24"/>
        </w:rPr>
        <w:br/>
        <w:t xml:space="preserve">  Ain’t worth the breath that one would take</w:t>
      </w:r>
      <w:r>
        <w:rPr>
          <w:color w:val="000000"/>
          <w:sz w:val="24"/>
          <w:szCs w:val="24"/>
        </w:rPr>
        <w:br/>
        <w:t xml:space="preserve">      To tell him he is wrong. </w:t>
      </w:r>
      <w:r>
        <w:rPr>
          <w:color w:val="000000"/>
          <w:sz w:val="24"/>
          <w:szCs w:val="24"/>
        </w:rPr>
        <w:br/>
        <w:t xml:space="preserve">  Fur good ain’t flowin’ round this world</w:t>
      </w:r>
      <w:r>
        <w:rPr>
          <w:color w:val="000000"/>
          <w:sz w:val="24"/>
          <w:szCs w:val="24"/>
        </w:rPr>
        <w:br/>
        <w:t xml:space="preserve">      Fur every fool to sup;</w:t>
      </w:r>
      <w:r>
        <w:rPr>
          <w:color w:val="000000"/>
          <w:sz w:val="24"/>
          <w:szCs w:val="24"/>
        </w:rPr>
        <w:br/>
        <w:t xml:space="preserve">  You ’ve got to put yore see-ers on,</w:t>
      </w:r>
      <w:r>
        <w:rPr>
          <w:color w:val="000000"/>
          <w:sz w:val="24"/>
          <w:szCs w:val="24"/>
        </w:rPr>
        <w:br/>
        <w:t xml:space="preserve">      An’ go an’ hunt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Good goes with honesty, I say,</w:t>
      </w:r>
      <w:r>
        <w:rPr>
          <w:color w:val="000000"/>
          <w:sz w:val="24"/>
          <w:szCs w:val="24"/>
        </w:rPr>
        <w:br/>
        <w:t xml:space="preserve">      To honour an’ to bless;</w:t>
      </w:r>
      <w:r>
        <w:rPr>
          <w:color w:val="000000"/>
          <w:sz w:val="24"/>
          <w:szCs w:val="24"/>
        </w:rPr>
        <w:br/>
        <w:t xml:space="preserve">  To rich an’ poor alike it brings</w:t>
      </w:r>
      <w:r>
        <w:rPr>
          <w:color w:val="000000"/>
          <w:sz w:val="24"/>
          <w:szCs w:val="24"/>
        </w:rPr>
        <w:br/>
        <w:t xml:space="preserve">      A wealth o’ happiness. </w:t>
      </w:r>
      <w:r>
        <w:rPr>
          <w:color w:val="000000"/>
          <w:sz w:val="24"/>
          <w:szCs w:val="24"/>
        </w:rPr>
        <w:br/>
        <w:t xml:space="preserve">  The ’ristercrats ain’t got it all,</w:t>
      </w:r>
      <w:r>
        <w:rPr>
          <w:color w:val="000000"/>
          <w:sz w:val="24"/>
          <w:szCs w:val="24"/>
        </w:rPr>
        <w:br/>
        <w:t xml:space="preserve">      Fur much to their su’prise,</w:t>
      </w:r>
      <w:r>
        <w:rPr>
          <w:color w:val="000000"/>
          <w:sz w:val="24"/>
          <w:szCs w:val="24"/>
        </w:rPr>
        <w:br/>
        <w:t xml:space="preserve">  That’s one of earth’s most blessed things</w:t>
      </w:r>
      <w:r>
        <w:rPr>
          <w:color w:val="000000"/>
          <w:sz w:val="24"/>
          <w:szCs w:val="24"/>
        </w:rPr>
        <w:br/>
        <w:t xml:space="preserve">      They can’t monopolize.</w:t>
      </w:r>
    </w:p>
    <w:p>
      <w:pPr>
        <w:widowControl w:val="on"/>
        <w:pBdr/>
        <w:spacing w:before="240" w:after="240" w:line="240" w:lineRule="auto"/>
        <w:ind w:left="0" w:right="0"/>
        <w:jc w:val="left"/>
      </w:pPr>
      <w:r>
        <w:rPr>
          <w:b/>
          <w:color w:val="000000"/>
          <w:sz w:val="24"/>
          <w:szCs w:val="24"/>
        </w:rPr>
        <w:t xml:space="preserve">POSSUM</w:t>
      </w:r>
    </w:p>
    <w:p>
      <w:pPr>
        <w:widowControl w:val="on"/>
        <w:pBdr/>
        <w:spacing w:before="240" w:after="240" w:line="240" w:lineRule="auto"/>
        <w:ind w:left="0" w:right="0"/>
        <w:jc w:val="left"/>
      </w:pPr>
      <w:r>
        <w:rPr>
          <w:color w:val="000000"/>
          <w:sz w:val="24"/>
          <w:szCs w:val="24"/>
        </w:rPr>
        <w:t xml:space="preserve">  Ef dey ’s anyt’ing dat riles me</w:t>
      </w:r>
      <w:r>
        <w:rPr>
          <w:color w:val="000000"/>
          <w:sz w:val="24"/>
          <w:szCs w:val="24"/>
        </w:rPr>
        <w:br/>
        <w:t xml:space="preserve">    An’ jes’ gits me out o’ hitch,</w:t>
      </w:r>
      <w:r>
        <w:rPr>
          <w:color w:val="000000"/>
          <w:sz w:val="24"/>
          <w:szCs w:val="24"/>
        </w:rPr>
        <w:br/>
        <w:t xml:space="preserve">  Twell I want to tek my coat off,</w:t>
      </w:r>
      <w:r>
        <w:rPr>
          <w:color w:val="000000"/>
          <w:sz w:val="24"/>
          <w:szCs w:val="24"/>
        </w:rPr>
        <w:br/>
        <w:t xml:space="preserve">    So ‘s to r’ar an’ t’ar an’ pitch,</w:t>
      </w:r>
      <w:r>
        <w:rPr>
          <w:color w:val="000000"/>
          <w:sz w:val="24"/>
          <w:szCs w:val="24"/>
        </w:rPr>
        <w:br/>
        <w:t xml:space="preserve">  Hit’s to see some ign’ant white man</w:t>
      </w:r>
      <w:r>
        <w:rPr>
          <w:color w:val="000000"/>
          <w:sz w:val="24"/>
          <w:szCs w:val="24"/>
        </w:rPr>
        <w:br/>
        <w:t xml:space="preserve">    ‘Mittin’ dat owdacious sin—­</w:t>
      </w:r>
      <w:r>
        <w:rPr>
          <w:color w:val="000000"/>
          <w:sz w:val="24"/>
          <w:szCs w:val="24"/>
        </w:rPr>
        <w:br/>
        <w:t xml:space="preserve">  Wen he want to cook a possum</w:t>
      </w:r>
      <w:r>
        <w:rPr>
          <w:color w:val="000000"/>
          <w:sz w:val="24"/>
          <w:szCs w:val="24"/>
        </w:rPr>
        <w:br/>
        <w:t xml:space="preserve">    Tekin’ off de possum’s skin.</w:t>
      </w:r>
    </w:p>
    <w:p>
      <w:pPr>
        <w:widowControl w:val="on"/>
        <w:pBdr/>
        <w:spacing w:before="240" w:after="240" w:line="240" w:lineRule="auto"/>
        <w:ind w:left="0" w:right="0"/>
        <w:jc w:val="left"/>
      </w:pPr>
      <w:r>
        <w:rPr>
          <w:color w:val="000000"/>
          <w:sz w:val="24"/>
          <w:szCs w:val="24"/>
        </w:rPr>
        <w:t xml:space="preserve">  W’y dey ain’t no use in talkin’,</w:t>
      </w:r>
      <w:r>
        <w:rPr>
          <w:color w:val="000000"/>
          <w:sz w:val="24"/>
          <w:szCs w:val="24"/>
        </w:rPr>
        <w:br/>
        <w:t xml:space="preserve">    Hit jes’ hu’ts me to de hea’t</w:t>
      </w:r>
      <w:r>
        <w:rPr>
          <w:color w:val="000000"/>
          <w:sz w:val="24"/>
          <w:szCs w:val="24"/>
        </w:rPr>
        <w:br/>
        <w:t xml:space="preserve">  Fu’ to see dem foolish people</w:t>
      </w:r>
      <w:r>
        <w:rPr>
          <w:color w:val="000000"/>
          <w:sz w:val="24"/>
          <w:szCs w:val="24"/>
        </w:rPr>
        <w:br/>
        <w:t xml:space="preserve">    Th’owin’ ‘way de fines’ pa’t. </w:t>
      </w:r>
      <w:r>
        <w:rPr>
          <w:color w:val="000000"/>
          <w:sz w:val="24"/>
          <w:szCs w:val="24"/>
        </w:rPr>
        <w:br/>
        <w:t xml:space="preserve">  W’y, dat skin is jes’ ez tendah</w:t>
      </w:r>
      <w:r>
        <w:rPr>
          <w:color w:val="000000"/>
          <w:sz w:val="24"/>
          <w:szCs w:val="24"/>
        </w:rPr>
        <w:br/>
        <w:t xml:space="preserve">    An’ ez juicy ez kin be;</w:t>
      </w:r>
      <w:r>
        <w:rPr>
          <w:color w:val="000000"/>
          <w:sz w:val="24"/>
          <w:szCs w:val="24"/>
        </w:rPr>
        <w:br/>
        <w:t xml:space="preserve">  I knows all erbout de critter—­</w:t>
      </w:r>
      <w:r>
        <w:rPr>
          <w:color w:val="000000"/>
          <w:sz w:val="24"/>
          <w:szCs w:val="24"/>
        </w:rPr>
        <w:br/>
        <w:t xml:space="preserve">    Hide an’ haih—­don’t talk to me!</w:t>
      </w:r>
    </w:p>
    <w:p>
      <w:pPr>
        <w:widowControl w:val="on"/>
        <w:pBdr/>
        <w:spacing w:before="240" w:after="240" w:line="240" w:lineRule="auto"/>
        <w:ind w:left="0" w:right="0"/>
        <w:jc w:val="left"/>
      </w:pPr>
      <w:r>
        <w:rPr>
          <w:color w:val="000000"/>
          <w:sz w:val="24"/>
          <w:szCs w:val="24"/>
        </w:rPr>
        <w:t xml:space="preserve">  Possum skin is jes lak shoat skin;</w:t>
      </w:r>
      <w:r>
        <w:rPr>
          <w:color w:val="000000"/>
          <w:sz w:val="24"/>
          <w:szCs w:val="24"/>
        </w:rPr>
        <w:br/>
        <w:t xml:space="preserve">    Jes’ you swinge an’ scrope it down,</w:t>
      </w:r>
      <w:r>
        <w:rPr>
          <w:color w:val="000000"/>
          <w:sz w:val="24"/>
          <w:szCs w:val="24"/>
        </w:rPr>
        <w:br/>
        <w:t xml:space="preserve">  Tek a good sha’p knife an’ sco’ it,</w:t>
      </w:r>
      <w:r>
        <w:rPr>
          <w:color w:val="000000"/>
          <w:sz w:val="24"/>
          <w:szCs w:val="24"/>
        </w:rPr>
        <w:br/>
        <w:t xml:space="preserve">    Den you bake it good an’ brown. </w:t>
      </w:r>
      <w:r>
        <w:rPr>
          <w:color w:val="000000"/>
          <w:sz w:val="24"/>
          <w:szCs w:val="24"/>
        </w:rPr>
        <w:br/>
        <w:t xml:space="preserve">  Huh-uh! honey, you ’s so happy</w:t>
      </w:r>
      <w:r>
        <w:rPr>
          <w:color w:val="000000"/>
          <w:sz w:val="24"/>
          <w:szCs w:val="24"/>
        </w:rPr>
        <w:br/>
        <w:t xml:space="preserve">    Dat yo’ thoughts is ‘mos’ a sin</w:t>
      </w:r>
      <w:r>
        <w:rPr>
          <w:color w:val="000000"/>
          <w:sz w:val="24"/>
          <w:szCs w:val="24"/>
        </w:rPr>
        <w:br/>
        <w:t xml:space="preserve">  When you ‘s settin’ dah a-chawin’</w:t>
      </w:r>
      <w:r>
        <w:rPr>
          <w:color w:val="000000"/>
          <w:sz w:val="24"/>
          <w:szCs w:val="24"/>
        </w:rPr>
        <w:br/>
        <w:t xml:space="preserve">    On dat possum’s cracklin’ skin.</w:t>
      </w:r>
    </w:p>
    <w:p>
      <w:pPr>
        <w:widowControl w:val="on"/>
        <w:pBdr/>
        <w:spacing w:before="240" w:after="240" w:line="240" w:lineRule="auto"/>
        <w:ind w:left="0" w:right="0"/>
        <w:jc w:val="left"/>
      </w:pPr>
      <w:r>
        <w:rPr>
          <w:color w:val="000000"/>
          <w:sz w:val="24"/>
          <w:szCs w:val="24"/>
        </w:rPr>
        <w:t xml:space="preserve">  White folks t’ink dey know ‘bout eatin’,</w:t>
      </w:r>
      <w:r>
        <w:rPr>
          <w:color w:val="000000"/>
          <w:sz w:val="24"/>
          <w:szCs w:val="24"/>
        </w:rPr>
        <w:br/>
        <w:t xml:space="preserve">    An’ I reckon dat dey do</w:t>
      </w:r>
      <w:r>
        <w:rPr>
          <w:color w:val="000000"/>
          <w:sz w:val="24"/>
          <w:szCs w:val="24"/>
        </w:rPr>
        <w:br/>
        <w:t xml:space="preserve">  Sometimes git a little idee</w:t>
      </w:r>
      <w:r>
        <w:rPr>
          <w:color w:val="000000"/>
          <w:sz w:val="24"/>
          <w:szCs w:val="24"/>
        </w:rPr>
        <w:br/>
        <w:t xml:space="preserve">    Of a middlin’ dish er two;</w:t>
      </w:r>
      <w:r>
        <w:rPr>
          <w:color w:val="000000"/>
          <w:sz w:val="24"/>
          <w:szCs w:val="24"/>
        </w:rPr>
        <w:br/>
        <w:t xml:space="preserve">  But dey ain’t a t’ing dey knows of</w:t>
      </w:r>
      <w:r>
        <w:rPr>
          <w:color w:val="000000"/>
          <w:sz w:val="24"/>
          <w:szCs w:val="24"/>
        </w:rPr>
        <w:br/>
        <w:t xml:space="preserve">    Dat I reckon cain’t be beat</w:t>
      </w:r>
      <w:r>
        <w:rPr>
          <w:color w:val="000000"/>
          <w:sz w:val="24"/>
          <w:szCs w:val="24"/>
        </w:rPr>
        <w:br/>
        <w:t xml:space="preserve">  Wen we set down at de table</w:t>
      </w:r>
      <w:r>
        <w:rPr>
          <w:color w:val="000000"/>
          <w:sz w:val="24"/>
          <w:szCs w:val="24"/>
        </w:rPr>
        <w:br/>
        <w:t xml:space="preserve">    To a unskun possum’s meat!</w:t>
      </w:r>
    </w:p>
    <w:p>
      <w:pPr>
        <w:keepNext w:val="on"/>
        <w:widowControl w:val="on"/>
        <w:pBdr/>
        <w:spacing w:before="299" w:after="299" w:line="240" w:lineRule="auto"/>
        <w:ind w:left="0" w:right="0"/>
        <w:jc w:val="left"/>
        <w:outlineLvl w:val="1"/>
      </w:pPr>
      <w:r>
        <w:rPr>
          <w:b/>
          <w:color w:val="000000"/>
          <w:sz w:val="36"/>
          <w:szCs w:val="36"/>
        </w:rPr>
        <w:t xml:space="preserve">ON THE ROAD</w:t>
      </w:r>
    </w:p>
    <w:p>
      <w:pPr>
        <w:widowControl w:val="on"/>
        <w:pBdr/>
        <w:spacing w:before="240" w:after="240" w:line="240" w:lineRule="auto"/>
        <w:ind w:left="0" w:right="0"/>
        <w:jc w:val="left"/>
      </w:pPr>
      <w:r>
        <w:rPr>
          <w:color w:val="000000"/>
          <w:sz w:val="24"/>
          <w:szCs w:val="24"/>
        </w:rPr>
        <w:t xml:space="preserve">  I ‘s boun’ to see my gal to-night—­</w:t>
      </w:r>
      <w:r>
        <w:rPr>
          <w:color w:val="000000"/>
          <w:sz w:val="24"/>
          <w:szCs w:val="24"/>
        </w:rPr>
        <w:br/>
        <w:t xml:space="preserve">    Oh, lone de way, my dearie! </w:t>
      </w:r>
      <w:r>
        <w:rPr>
          <w:color w:val="000000"/>
          <w:sz w:val="24"/>
          <w:szCs w:val="24"/>
        </w:rPr>
        <w:br/>
        <w:t xml:space="preserve">  De moon ain’t out, de stars ain’t bright—­</w:t>
      </w:r>
      <w:r>
        <w:rPr>
          <w:color w:val="000000"/>
          <w:sz w:val="24"/>
          <w:szCs w:val="24"/>
        </w:rPr>
        <w:br/>
        <w:t xml:space="preserve">    Oh, lone de way, my dearie! </w:t>
      </w:r>
      <w:r>
        <w:rPr>
          <w:color w:val="000000"/>
          <w:sz w:val="24"/>
          <w:szCs w:val="24"/>
        </w:rPr>
        <w:br/>
        <w:t xml:space="preserve">  Dis hoss o’ mine is pow’ful slow,</w:t>
      </w:r>
      <w:r>
        <w:rPr>
          <w:color w:val="000000"/>
          <w:sz w:val="24"/>
          <w:szCs w:val="24"/>
        </w:rPr>
        <w:br/>
        <w:t xml:space="preserve">  But when I does git to yo’ do’</w:t>
      </w:r>
      <w:r>
        <w:rPr>
          <w:color w:val="000000"/>
          <w:sz w:val="24"/>
          <w:szCs w:val="24"/>
        </w:rPr>
        <w:br/>
        <w:t xml:space="preserve">  Yo’ kiss ‘ll pay me back, an’ mo’,</w:t>
      </w:r>
      <w:r>
        <w:rPr>
          <w:color w:val="000000"/>
          <w:sz w:val="24"/>
          <w:szCs w:val="24"/>
        </w:rPr>
        <w:br/>
        <w:t xml:space="preserve">    Dough lone de way, my dearie.</w:t>
      </w:r>
    </w:p>
    <w:p>
      <w:pPr>
        <w:widowControl w:val="on"/>
        <w:pBdr/>
        <w:spacing w:before="240" w:after="240" w:line="240" w:lineRule="auto"/>
        <w:ind w:left="0" w:right="0"/>
        <w:jc w:val="left"/>
      </w:pPr>
      <w:r>
        <w:rPr>
          <w:color w:val="000000"/>
          <w:sz w:val="24"/>
          <w:szCs w:val="24"/>
        </w:rPr>
        <w:t xml:space="preserve">  De night is skeery-lak an’ still—­</w:t>
      </w:r>
      <w:r>
        <w:rPr>
          <w:color w:val="000000"/>
          <w:sz w:val="24"/>
          <w:szCs w:val="24"/>
        </w:rPr>
        <w:br/>
        <w:t xml:space="preserve">    Oh, lone de way, my dearie! </w:t>
      </w:r>
      <w:r>
        <w:rPr>
          <w:color w:val="000000"/>
          <w:sz w:val="24"/>
          <w:szCs w:val="24"/>
        </w:rPr>
        <w:br/>
        <w:t xml:space="preserve">  ‘Cept fu’ dat mou’nful whippo’will—­</w:t>
      </w:r>
      <w:r>
        <w:rPr>
          <w:color w:val="000000"/>
          <w:sz w:val="24"/>
          <w:szCs w:val="24"/>
        </w:rPr>
        <w:br/>
        <w:t xml:space="preserve">    Oh, lone de way, my dearie! </w:t>
      </w:r>
      <w:r>
        <w:rPr>
          <w:color w:val="000000"/>
          <w:sz w:val="24"/>
          <w:szCs w:val="24"/>
        </w:rPr>
        <w:br/>
        <w:t xml:space="preserve">  De way so long wif dis slow pace,</w:t>
      </w:r>
      <w:r>
        <w:rPr>
          <w:color w:val="000000"/>
          <w:sz w:val="24"/>
          <w:szCs w:val="24"/>
        </w:rPr>
        <w:br/>
        <w:t xml:space="preserve">  ’T ‘u’d seem to me lak savin’ grace</w:t>
      </w:r>
      <w:r>
        <w:rPr>
          <w:color w:val="000000"/>
          <w:sz w:val="24"/>
          <w:szCs w:val="24"/>
        </w:rPr>
        <w:br/>
        <w:t xml:space="preserve">  Ef you was on a nearer place,</w:t>
      </w:r>
      <w:r>
        <w:rPr>
          <w:color w:val="000000"/>
          <w:sz w:val="24"/>
          <w:szCs w:val="24"/>
        </w:rPr>
        <w:br/>
        <w:t xml:space="preserve">    Fu’ lone de way, my dearie.</w:t>
      </w:r>
    </w:p>
    <w:p>
      <w:pPr>
        <w:widowControl w:val="on"/>
        <w:pBdr/>
        <w:spacing w:before="240" w:after="240" w:line="240" w:lineRule="auto"/>
        <w:ind w:left="0" w:right="0"/>
        <w:jc w:val="left"/>
      </w:pPr>
      <w:r>
        <w:rPr>
          <w:color w:val="000000"/>
          <w:sz w:val="24"/>
          <w:szCs w:val="24"/>
        </w:rPr>
        <w:t xml:space="preserve">  I hyeah de hootin’ of de owl—­</w:t>
      </w:r>
      <w:r>
        <w:rPr>
          <w:color w:val="000000"/>
          <w:sz w:val="24"/>
          <w:szCs w:val="24"/>
        </w:rPr>
        <w:br/>
        <w:t xml:space="preserve">    Oh, lone de way, my dearie! </w:t>
      </w:r>
      <w:r>
        <w:rPr>
          <w:color w:val="000000"/>
          <w:sz w:val="24"/>
          <w:szCs w:val="24"/>
        </w:rPr>
        <w:br/>
        <w:t xml:space="preserve">  I wish dat watch-dog would n’t howl:—­</w:t>
      </w:r>
      <w:r>
        <w:rPr>
          <w:color w:val="000000"/>
          <w:sz w:val="24"/>
          <w:szCs w:val="24"/>
        </w:rPr>
        <w:br/>
        <w:t xml:space="preserve">    Oh, lone de way, my dearie! </w:t>
      </w:r>
      <w:r>
        <w:rPr>
          <w:color w:val="000000"/>
          <w:sz w:val="24"/>
          <w:szCs w:val="24"/>
        </w:rPr>
        <w:br/>
        <w:t xml:space="preserve">  An’ evaht’ing, bofe right an’ lef’,</w:t>
      </w:r>
      <w:r>
        <w:rPr>
          <w:color w:val="000000"/>
          <w:sz w:val="24"/>
          <w:szCs w:val="24"/>
        </w:rPr>
        <w:br/>
        <w:t xml:space="preserve">  Seem p’int’ly lak hit put itse’f</w:t>
      </w:r>
      <w:r>
        <w:rPr>
          <w:color w:val="000000"/>
          <w:sz w:val="24"/>
          <w:szCs w:val="24"/>
        </w:rPr>
        <w:br/>
        <w:t xml:space="preserve">  In shape to skeer me half to def—­</w:t>
      </w:r>
      <w:r>
        <w:rPr>
          <w:color w:val="000000"/>
          <w:sz w:val="24"/>
          <w:szCs w:val="24"/>
        </w:rPr>
        <w:br/>
        <w:t xml:space="preserve">    Oh, lone de way, my dearie!</w:t>
      </w:r>
    </w:p>
    <w:p>
      <w:pPr>
        <w:widowControl w:val="on"/>
        <w:pBdr/>
        <w:spacing w:before="240" w:after="240" w:line="240" w:lineRule="auto"/>
        <w:ind w:left="0" w:right="0"/>
        <w:jc w:val="left"/>
      </w:pPr>
      <w:r>
        <w:rPr>
          <w:color w:val="000000"/>
          <w:sz w:val="24"/>
          <w:szCs w:val="24"/>
        </w:rPr>
        <w:t xml:space="preserve">  I whistles so’s I won’t be feared—­</w:t>
      </w:r>
      <w:r>
        <w:rPr>
          <w:color w:val="000000"/>
          <w:sz w:val="24"/>
          <w:szCs w:val="24"/>
        </w:rPr>
        <w:br/>
        <w:t xml:space="preserve">    Oh lone de way, my dearie! </w:t>
      </w:r>
      <w:r>
        <w:rPr>
          <w:color w:val="000000"/>
          <w:sz w:val="24"/>
          <w:szCs w:val="24"/>
        </w:rPr>
        <w:br/>
        <w:t xml:space="preserve">  But anyhow I’s kin’ o’ skeered,</w:t>
      </w:r>
      <w:r>
        <w:rPr>
          <w:color w:val="000000"/>
          <w:sz w:val="24"/>
          <w:szCs w:val="24"/>
        </w:rPr>
        <w:br/>
        <w:t xml:space="preserve">    Fu’ lone de way, my dearie. </w:t>
      </w:r>
      <w:r>
        <w:rPr>
          <w:color w:val="000000"/>
          <w:sz w:val="24"/>
          <w:szCs w:val="24"/>
        </w:rPr>
        <w:br/>
        <w:t xml:space="preserve">  De sky been lookin’ mighty glum,</w:t>
      </w:r>
      <w:r>
        <w:rPr>
          <w:color w:val="000000"/>
          <w:sz w:val="24"/>
          <w:szCs w:val="24"/>
        </w:rPr>
        <w:br/>
        <w:t xml:space="preserve">  But you kin mek hit lighten some,</w:t>
      </w:r>
      <w:r>
        <w:rPr>
          <w:color w:val="000000"/>
          <w:sz w:val="24"/>
          <w:szCs w:val="24"/>
        </w:rPr>
        <w:br/>
        <w:t xml:space="preserve">  Ef you ‘ll jes’ say you’s glad I come,</w:t>
      </w:r>
      <w:r>
        <w:rPr>
          <w:color w:val="000000"/>
          <w:sz w:val="24"/>
          <w:szCs w:val="24"/>
        </w:rPr>
        <w:br/>
        <w:t xml:space="preserve">    Dough lone de way, my dearie.</w:t>
      </w:r>
    </w:p>
    <w:p>
      <w:pPr>
        <w:widowControl w:val="on"/>
        <w:pBdr/>
        <w:spacing w:before="240" w:after="240" w:line="240" w:lineRule="auto"/>
        <w:ind w:left="0" w:right="0"/>
        <w:jc w:val="left"/>
      </w:pPr>
      <w:r>
        <w:rPr>
          <w:b/>
          <w:color w:val="000000"/>
          <w:sz w:val="24"/>
          <w:szCs w:val="24"/>
        </w:rPr>
        <w:t xml:space="preserve">A DEATH SONG</w:t>
      </w:r>
    </w:p>
    <w:p>
      <w:pPr>
        <w:widowControl w:val="on"/>
        <w:pBdr/>
        <w:spacing w:before="240" w:after="240" w:line="240" w:lineRule="auto"/>
        <w:ind w:left="0" w:right="0"/>
        <w:jc w:val="left"/>
      </w:pPr>
      <w:r>
        <w:rPr>
          <w:color w:val="000000"/>
          <w:sz w:val="24"/>
          <w:szCs w:val="24"/>
        </w:rPr>
        <w:t xml:space="preserve">  Lay me down beneaf de willers in de grass,</w:t>
      </w:r>
      <w:r>
        <w:rPr>
          <w:color w:val="000000"/>
          <w:sz w:val="24"/>
          <w:szCs w:val="24"/>
        </w:rPr>
        <w:br/>
        <w:t xml:space="preserve">  Whah de branch ‘ll go a-singin’ as it pass. </w:t>
      </w:r>
      <w:r>
        <w:rPr>
          <w:color w:val="000000"/>
          <w:sz w:val="24"/>
          <w:szCs w:val="24"/>
        </w:rPr>
        <w:br/>
        <w:t xml:space="preserve">    An’ w’en I ‘s a-layin’ low,</w:t>
      </w:r>
      <w:r>
        <w:rPr>
          <w:color w:val="000000"/>
          <w:sz w:val="24"/>
          <w:szCs w:val="24"/>
        </w:rPr>
        <w:br/>
        <w:t xml:space="preserve">    I kin hyeah it as it go</w:t>
      </w:r>
      <w:r>
        <w:rPr>
          <w:color w:val="000000"/>
          <w:sz w:val="24"/>
          <w:szCs w:val="24"/>
        </w:rPr>
        <w:br/>
        <w:t xml:space="preserve">  Singin’, “Sleep, my honey, tek yo’ res’ at las’.”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Lay me nigh to whah hit meks a little pool,</w:t>
      </w:r>
      <w:r>
        <w:rPr>
          <w:color w:val="000000"/>
          <w:sz w:val="24"/>
          <w:szCs w:val="24"/>
        </w:rPr>
        <w:br/>
        <w:t xml:space="preserve">  An’ de watah stan’s so quiet lak an’ cool,</w:t>
      </w:r>
      <w:r>
        <w:rPr>
          <w:color w:val="000000"/>
          <w:sz w:val="24"/>
          <w:szCs w:val="24"/>
        </w:rPr>
        <w:br/>
        <w:t xml:space="preserve">    Whah de little birds in spring,</w:t>
      </w:r>
      <w:r>
        <w:rPr>
          <w:color w:val="000000"/>
          <w:sz w:val="24"/>
          <w:szCs w:val="24"/>
        </w:rPr>
        <w:br/>
        <w:t xml:space="preserve">    Ust to come an’ drink an’ sing,</w:t>
      </w:r>
      <w:r>
        <w:rPr>
          <w:color w:val="000000"/>
          <w:sz w:val="24"/>
          <w:szCs w:val="24"/>
        </w:rPr>
        <w:br/>
        <w:t xml:space="preserve">  An’ de chillen waded on dey way to school.</w:t>
      </w:r>
    </w:p>
    <w:p>
      <w:pPr>
        <w:widowControl w:val="on"/>
        <w:pBdr/>
        <w:spacing w:before="240" w:after="240" w:line="240" w:lineRule="auto"/>
        <w:ind w:left="0" w:right="0"/>
        <w:jc w:val="left"/>
      </w:pPr>
      <w:r>
        <w:rPr>
          <w:color w:val="000000"/>
          <w:sz w:val="24"/>
          <w:szCs w:val="24"/>
        </w:rPr>
        <w:t xml:space="preserve">  Let me settle w’en my shouldahs draps dey load</w:t>
      </w:r>
      <w:r>
        <w:rPr>
          <w:color w:val="000000"/>
          <w:sz w:val="24"/>
          <w:szCs w:val="24"/>
        </w:rPr>
        <w:br/>
        <w:t xml:space="preserve">  Nigh enough to hyeah de noises in de road;</w:t>
      </w:r>
      <w:r>
        <w:rPr>
          <w:color w:val="000000"/>
          <w:sz w:val="24"/>
          <w:szCs w:val="24"/>
        </w:rPr>
        <w:br/>
        <w:t xml:space="preserve">    Fu’ I t’ink de las’ long res’</w:t>
      </w:r>
      <w:r>
        <w:rPr>
          <w:color w:val="000000"/>
          <w:sz w:val="24"/>
          <w:szCs w:val="24"/>
        </w:rPr>
        <w:br/>
        <w:t xml:space="preserve">    Gwine to soothe my sperrit bes’</w:t>
      </w:r>
      <w:r>
        <w:rPr>
          <w:color w:val="000000"/>
          <w:sz w:val="24"/>
          <w:szCs w:val="24"/>
        </w:rPr>
        <w:br/>
        <w:t xml:space="preserve">  Ef I’s layin’ ’mong de t’ings I’s allus knowed.</w:t>
      </w:r>
    </w:p>
    <w:p>
      <w:pPr>
        <w:keepNext w:val="on"/>
        <w:widowControl w:val="on"/>
        <w:pBdr/>
        <w:spacing w:before="299" w:after="299" w:line="240" w:lineRule="auto"/>
        <w:ind w:left="0" w:right="0"/>
        <w:jc w:val="left"/>
        <w:outlineLvl w:val="1"/>
      </w:pPr>
      <w:r>
        <w:rPr>
          <w:b/>
          <w:color w:val="000000"/>
          <w:sz w:val="36"/>
          <w:szCs w:val="36"/>
        </w:rPr>
        <w:t xml:space="preserve">A BACK-LOG SONG</w:t>
      </w:r>
    </w:p>
    <w:p>
      <w:pPr>
        <w:widowControl w:val="on"/>
        <w:pBdr/>
        <w:spacing w:before="240" w:after="240" w:line="240" w:lineRule="auto"/>
        <w:ind w:left="0" w:right="0"/>
        <w:jc w:val="left"/>
      </w:pPr>
      <w:r>
        <w:rPr>
          <w:color w:val="000000"/>
          <w:sz w:val="24"/>
          <w:szCs w:val="24"/>
        </w:rPr>
        <w:t xml:space="preserve">  De axes has been ringin’ in de woods de blessid day,</w:t>
      </w:r>
      <w:r>
        <w:rPr>
          <w:color w:val="000000"/>
          <w:sz w:val="24"/>
          <w:szCs w:val="24"/>
        </w:rPr>
        <w:br/>
        <w:t xml:space="preserve">    An’ de chips has been a-fallin’ fa’ an’ thick;</w:t>
      </w:r>
      <w:r>
        <w:rPr>
          <w:color w:val="000000"/>
          <w:sz w:val="24"/>
          <w:szCs w:val="24"/>
        </w:rPr>
        <w:br/>
        <w:t xml:space="preserve">  Dey has cut de bigges’ hick’ry dat de mules kin tote away,</w:t>
      </w:r>
      <w:r>
        <w:rPr>
          <w:color w:val="000000"/>
          <w:sz w:val="24"/>
          <w:szCs w:val="24"/>
        </w:rPr>
        <w:br/>
        <w:t xml:space="preserve">    An’ dey’s laid hit down and soaked it in de crik. </w:t>
      </w:r>
      <w:r>
        <w:rPr>
          <w:color w:val="000000"/>
          <w:sz w:val="24"/>
          <w:szCs w:val="24"/>
        </w:rPr>
        <w:br/>
        <w:t xml:space="preserve">  Den dey tuk hit to de big house an’ dey piled de wood erroun’</w:t>
      </w:r>
      <w:r>
        <w:rPr>
          <w:color w:val="000000"/>
          <w:sz w:val="24"/>
          <w:szCs w:val="24"/>
        </w:rPr>
        <w:br/>
        <w:t xml:space="preserve">    In de fiah-place f’om ash-flo’ to de flue,</w:t>
      </w:r>
      <w:r>
        <w:rPr>
          <w:color w:val="000000"/>
          <w:sz w:val="24"/>
          <w:szCs w:val="24"/>
        </w:rPr>
        <w:br/>
        <w:t xml:space="preserve">  While ol’ Ezry sta’ts de hymn dat evah yeah has got to soun’</w:t>
      </w:r>
      <w:r>
        <w:rPr>
          <w:color w:val="000000"/>
          <w:sz w:val="24"/>
          <w:szCs w:val="24"/>
        </w:rPr>
        <w:br/>
        <w:t xml:space="preserve">    When de back-log fus’ commence a-bu’nin’ thoo.</w:t>
      </w:r>
    </w:p>
    <w:p>
      <w:pPr>
        <w:widowControl w:val="on"/>
        <w:pBdr/>
        <w:spacing w:before="240" w:after="240" w:line="240" w:lineRule="auto"/>
        <w:ind w:left="0" w:right="0"/>
        <w:jc w:val="left"/>
      </w:pPr>
      <w:r>
        <w:rPr>
          <w:color w:val="000000"/>
          <w:sz w:val="24"/>
          <w:szCs w:val="24"/>
        </w:rPr>
        <w:t xml:space="preserve">  Ol’ Mastah is a-smilin’ on de da’kies f’om de hall,</w:t>
      </w:r>
      <w:r>
        <w:rPr>
          <w:color w:val="000000"/>
          <w:sz w:val="24"/>
          <w:szCs w:val="24"/>
        </w:rPr>
        <w:br/>
        <w:t xml:space="preserve">  Ol’ Mistus is a-stannin’ in de do’,</w:t>
      </w:r>
      <w:r>
        <w:rPr>
          <w:color w:val="000000"/>
          <w:sz w:val="24"/>
          <w:szCs w:val="24"/>
        </w:rPr>
        <w:br/>
        <w:t xml:space="preserve">  An’ de young folks, males an’ misses, is a-tryin’, one an’ all,</w:t>
      </w:r>
      <w:r>
        <w:rPr>
          <w:color w:val="000000"/>
          <w:sz w:val="24"/>
          <w:szCs w:val="24"/>
        </w:rPr>
        <w:br/>
        <w:t xml:space="preserve">    Fu’ to mek us feel hit ‘s Chrismus time fu’ sho’. </w:t>
      </w:r>
      <w:r>
        <w:rPr>
          <w:color w:val="000000"/>
          <w:sz w:val="24"/>
          <w:szCs w:val="24"/>
        </w:rPr>
        <w:br/>
        <w:t xml:space="preserve">  An’ ouah hea’ts are full of pleasure, fu’ we know de time is ouahs</w:t>
      </w:r>
      <w:r>
        <w:rPr>
          <w:color w:val="000000"/>
          <w:sz w:val="24"/>
          <w:szCs w:val="24"/>
        </w:rPr>
        <w:br/>
        <w:t xml:space="preserve">    Fu’ to dance er do jes’ whut we wants to do. </w:t>
      </w:r>
      <w:r>
        <w:rPr>
          <w:color w:val="000000"/>
          <w:sz w:val="24"/>
          <w:szCs w:val="24"/>
        </w:rPr>
        <w:br/>
        <w:t xml:space="preserve">  An’ dey ain’t no ovahseer an’ no othah kind o’ powahs</w:t>
      </w:r>
      <w:r>
        <w:rPr>
          <w:color w:val="000000"/>
          <w:sz w:val="24"/>
          <w:szCs w:val="24"/>
        </w:rPr>
        <w:br/>
        <w:t xml:space="preserve">    Dat kin stop us while dat log is bu’nin thoo.</w:t>
      </w:r>
    </w:p>
    <w:p>
      <w:pPr>
        <w:widowControl w:val="on"/>
        <w:pBdr/>
        <w:spacing w:before="240" w:after="240" w:line="240" w:lineRule="auto"/>
        <w:ind w:left="0" w:right="0"/>
        <w:jc w:val="left"/>
      </w:pPr>
      <w:r>
        <w:rPr>
          <w:color w:val="000000"/>
          <w:sz w:val="24"/>
          <w:szCs w:val="24"/>
        </w:rPr>
        <w:t xml:space="preserve">  Dey ‘s a-wokin’ in de qua’tahs a-preparin’ fu’ de feas’,</w:t>
      </w:r>
      <w:r>
        <w:rPr>
          <w:color w:val="000000"/>
          <w:sz w:val="24"/>
          <w:szCs w:val="24"/>
        </w:rPr>
        <w:br/>
        <w:t xml:space="preserve">    So de little pigs is feelin’ kind o’ shy. </w:t>
      </w:r>
      <w:r>
        <w:rPr>
          <w:color w:val="000000"/>
          <w:sz w:val="24"/>
          <w:szCs w:val="24"/>
        </w:rPr>
        <w:br/>
        <w:t xml:space="preserve">  De chickens ain’t so trus’ful ez dey was, to say de leas’,</w:t>
      </w:r>
      <w:r>
        <w:rPr>
          <w:color w:val="000000"/>
          <w:sz w:val="24"/>
          <w:szCs w:val="24"/>
        </w:rPr>
        <w:br/>
        <w:t xml:space="preserve">    An’ de wise ol’ hens is roostin’ mighty high. </w:t>
      </w:r>
      <w:r>
        <w:rPr>
          <w:color w:val="000000"/>
          <w:sz w:val="24"/>
          <w:szCs w:val="24"/>
        </w:rPr>
        <w:br/>
        <w:t xml:space="preserve">  You could n’t git a gobblah fu’ to look you in de face—­</w:t>
      </w:r>
      <w:r>
        <w:rPr>
          <w:color w:val="000000"/>
          <w:sz w:val="24"/>
          <w:szCs w:val="24"/>
        </w:rPr>
        <w:br/>
        <w:t xml:space="preserve">    I ain’t sayin’ whut de tu’ky ’spects is true;</w:t>
      </w:r>
      <w:r>
        <w:rPr>
          <w:color w:val="000000"/>
          <w:sz w:val="24"/>
          <w:szCs w:val="24"/>
        </w:rPr>
        <w:br/>
        <w:t xml:space="preserve">  But hit’s mighty dange’ous trav’lin’ fu’ de critters on de place</w:t>
      </w:r>
      <w:r>
        <w:rPr>
          <w:color w:val="000000"/>
          <w:sz w:val="24"/>
          <w:szCs w:val="24"/>
        </w:rPr>
        <w:br/>
        <w:t xml:space="preserve">  F’om de time dat log commence a bu’nin’ thoo.</w:t>
      </w:r>
    </w:p>
    <w:p>
      <w:pPr>
        <w:widowControl w:val="on"/>
        <w:pBdr/>
        <w:spacing w:before="240" w:after="240" w:line="240" w:lineRule="auto"/>
        <w:ind w:left="0" w:right="0"/>
        <w:jc w:val="left"/>
      </w:pPr>
      <w:r>
        <w:rPr>
          <w:color w:val="000000"/>
          <w:sz w:val="24"/>
          <w:szCs w:val="24"/>
        </w:rPr>
        <w:t xml:space="preserve">  Some one’s tunin’ up his fiddle dah, I hyeah a banjo’s ring,</w:t>
      </w:r>
      <w:r>
        <w:rPr>
          <w:color w:val="000000"/>
          <w:sz w:val="24"/>
          <w:szCs w:val="24"/>
        </w:rPr>
        <w:br/>
        <w:t xml:space="preserve">    An’, bless me, dat’s de tootin’ of a ho’n! </w:t>
      </w:r>
      <w:r>
        <w:rPr>
          <w:color w:val="000000"/>
          <w:sz w:val="24"/>
          <w:szCs w:val="24"/>
        </w:rPr>
        <w:br/>
        <w:t xml:space="preserve">  Now dey ‘ll evah one be runnin’ dat has got a foot to fling,</w:t>
      </w:r>
      <w:r>
        <w:rPr>
          <w:color w:val="000000"/>
          <w:sz w:val="24"/>
          <w:szCs w:val="24"/>
        </w:rPr>
        <w:br/>
        <w:t xml:space="preserve">    An’ dey ‘ll dance an’ frolic on f’om now ’twell mo’n. </w:t>
      </w:r>
      <w:r>
        <w:rPr>
          <w:color w:val="000000"/>
          <w:sz w:val="24"/>
          <w:szCs w:val="24"/>
        </w:rPr>
        <w:br/>
        <w:t xml:space="preserve">  Plunk de banjo, scrap de fiddle, blow dat ho’n yo’ level bes’,</w:t>
      </w:r>
      <w:r>
        <w:rPr>
          <w:color w:val="000000"/>
          <w:sz w:val="24"/>
          <w:szCs w:val="24"/>
        </w:rPr>
        <w:br/>
        <w:t xml:space="preserve">    Keep yo’ min’ erpon de chune an’ step it true. </w:t>
      </w:r>
      <w:r>
        <w:rPr>
          <w:color w:val="000000"/>
          <w:sz w:val="24"/>
          <w:szCs w:val="24"/>
        </w:rPr>
        <w:br/>
        <w:t xml:space="preserve">  Oh, dey ain’t no time fu’ stoppin’ an’ dey ain’t no time fu’ res’,</w:t>
      </w:r>
      <w:r>
        <w:rPr>
          <w:color w:val="000000"/>
          <w:sz w:val="24"/>
          <w:szCs w:val="24"/>
        </w:rPr>
        <w:br/>
        <w:t xml:space="preserve">    Fu’ hit ‘s Chrismus an’ de back-log ‘s bu’nin’ thoo!</w:t>
      </w:r>
    </w:p>
    <w:p>
      <w:pPr>
        <w:widowControl w:val="on"/>
        <w:pBdr/>
        <w:spacing w:before="240" w:after="240" w:line="240" w:lineRule="auto"/>
        <w:ind w:left="0" w:right="0"/>
        <w:jc w:val="left"/>
      </w:pPr>
      <w:r>
        <w:rPr>
          <w:b/>
          <w:color w:val="000000"/>
          <w:sz w:val="24"/>
          <w:szCs w:val="24"/>
        </w:rPr>
        <w:t xml:space="preserve">LULLABY</w:t>
      </w:r>
    </w:p>
    <w:p>
      <w:pPr>
        <w:widowControl w:val="on"/>
        <w:pBdr/>
        <w:spacing w:before="240" w:after="240" w:line="240" w:lineRule="auto"/>
        <w:ind w:left="0" w:right="0"/>
        <w:jc w:val="left"/>
      </w:pPr>
      <w:r>
        <w:rPr>
          <w:color w:val="000000"/>
          <w:sz w:val="24"/>
          <w:szCs w:val="24"/>
        </w:rPr>
        <w:t xml:space="preserve">  Bedtime ‘s come fu’ little boys. </w:t>
      </w:r>
      <w:r>
        <w:rPr>
          <w:color w:val="000000"/>
          <w:sz w:val="24"/>
          <w:szCs w:val="24"/>
        </w:rPr>
        <w:br/>
        <w:t xml:space="preserve">        Po’ little lamb. </w:t>
      </w:r>
      <w:r>
        <w:rPr>
          <w:color w:val="000000"/>
          <w:sz w:val="24"/>
          <w:szCs w:val="24"/>
        </w:rPr>
        <w:br/>
        <w:t xml:space="preserve">  Too tiahed out to make a noise,</w:t>
      </w:r>
      <w:r>
        <w:rPr>
          <w:color w:val="000000"/>
          <w:sz w:val="24"/>
          <w:szCs w:val="24"/>
        </w:rPr>
        <w:br/>
        <w:t xml:space="preserve">        Po’ little lamb. </w:t>
      </w:r>
      <w:r>
        <w:rPr>
          <w:color w:val="000000"/>
          <w:sz w:val="24"/>
          <w:szCs w:val="24"/>
        </w:rPr>
        <w:br/>
        <w:t xml:space="preserve">  You gwine t’ have to-morrer sho’? </w:t>
      </w:r>
      <w:r>
        <w:rPr>
          <w:color w:val="000000"/>
          <w:sz w:val="24"/>
          <w:szCs w:val="24"/>
        </w:rPr>
        <w:br/>
        <w:t xml:space="preserve">  Yes, you tole me dat befo’,</w:t>
      </w:r>
      <w:r>
        <w:rPr>
          <w:color w:val="000000"/>
          <w:sz w:val="24"/>
          <w:szCs w:val="24"/>
        </w:rPr>
        <w:br/>
        <w:t xml:space="preserve">  Don’t you fool me, chile, no mo’,</w:t>
      </w:r>
      <w:r>
        <w:rPr>
          <w:color w:val="000000"/>
          <w:sz w:val="24"/>
          <w:szCs w:val="24"/>
        </w:rPr>
        <w:br/>
        <w:t xml:space="preserve">        Po’ little lamb.</w:t>
      </w:r>
    </w:p>
    <w:p>
      <w:pPr>
        <w:widowControl w:val="on"/>
        <w:pBdr/>
        <w:spacing w:before="240" w:after="240" w:line="240" w:lineRule="auto"/>
        <w:ind w:left="0" w:right="0"/>
        <w:jc w:val="left"/>
      </w:pPr>
      <w:r>
        <w:rPr>
          <w:color w:val="000000"/>
          <w:sz w:val="24"/>
          <w:szCs w:val="24"/>
        </w:rPr>
        <w:t xml:space="preserve">  You been bad de livelong day,</w:t>
      </w:r>
      <w:r>
        <w:rPr>
          <w:color w:val="000000"/>
          <w:sz w:val="24"/>
          <w:szCs w:val="24"/>
        </w:rPr>
        <w:br/>
        <w:t xml:space="preserve">        Po’ little lamb. </w:t>
      </w:r>
      <w:r>
        <w:rPr>
          <w:color w:val="000000"/>
          <w:sz w:val="24"/>
          <w:szCs w:val="24"/>
        </w:rPr>
        <w:br/>
        <w:t xml:space="preserve">  Th’owin’ stones an’ runnin’ ’way,</w:t>
      </w:r>
      <w:r>
        <w:rPr>
          <w:color w:val="000000"/>
          <w:sz w:val="24"/>
          <w:szCs w:val="24"/>
        </w:rPr>
        <w:br/>
        <w:t xml:space="preserve">        Po’ little lamb. </w:t>
      </w:r>
      <w:r>
        <w:rPr>
          <w:color w:val="000000"/>
          <w:sz w:val="24"/>
          <w:szCs w:val="24"/>
        </w:rPr>
        <w:br/>
        <w:t xml:space="preserve">  My, but you ‘s a-runnin’ wil’,</w:t>
      </w:r>
      <w:r>
        <w:rPr>
          <w:color w:val="000000"/>
          <w:sz w:val="24"/>
          <w:szCs w:val="24"/>
        </w:rPr>
        <w:br/>
        <w:t xml:space="preserve">  Look jes’ lak some po’ folks chile;</w:t>
      </w:r>
      <w:r>
        <w:rPr>
          <w:color w:val="000000"/>
          <w:sz w:val="24"/>
          <w:szCs w:val="24"/>
        </w:rPr>
        <w:br/>
        <w:t xml:space="preserve">  Mam’ gwine whup you atter while,</w:t>
      </w:r>
      <w:r>
        <w:rPr>
          <w:color w:val="000000"/>
          <w:sz w:val="24"/>
          <w:szCs w:val="24"/>
        </w:rPr>
        <w:br/>
        <w:t xml:space="preserve">        Po’ little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Come hyeah! you mos’ tiahed to def,</w:t>
      </w:r>
      <w:r>
        <w:rPr>
          <w:color w:val="000000"/>
          <w:sz w:val="24"/>
          <w:szCs w:val="24"/>
        </w:rPr>
        <w:br/>
        <w:t xml:space="preserve">        Po’ little lamb. </w:t>
      </w:r>
      <w:r>
        <w:rPr>
          <w:color w:val="000000"/>
          <w:sz w:val="24"/>
          <w:szCs w:val="24"/>
        </w:rPr>
        <w:br/>
        <w:t xml:space="preserve">  Played yo’se’f clean out o’ bref,</w:t>
      </w:r>
      <w:r>
        <w:rPr>
          <w:color w:val="000000"/>
          <w:sz w:val="24"/>
          <w:szCs w:val="24"/>
        </w:rPr>
        <w:br/>
        <w:t xml:space="preserve">        Po’ little lamb. </w:t>
      </w:r>
      <w:r>
        <w:rPr>
          <w:color w:val="000000"/>
          <w:sz w:val="24"/>
          <w:szCs w:val="24"/>
        </w:rPr>
        <w:br/>
        <w:t xml:space="preserve">  See dem han’s now—­sich a sight! </w:t>
      </w:r>
      <w:r>
        <w:rPr>
          <w:color w:val="000000"/>
          <w:sz w:val="24"/>
          <w:szCs w:val="24"/>
        </w:rPr>
        <w:br/>
        <w:t xml:space="preserve">  Would you evah b’lieve dey’s white? </w:t>
      </w:r>
      <w:r>
        <w:rPr>
          <w:color w:val="000000"/>
          <w:sz w:val="24"/>
          <w:szCs w:val="24"/>
        </w:rPr>
        <w:br/>
        <w:t xml:space="preserve">  Stan’ still twell I wash ’em right,</w:t>
      </w:r>
      <w:r>
        <w:rPr>
          <w:color w:val="000000"/>
          <w:sz w:val="24"/>
          <w:szCs w:val="24"/>
        </w:rPr>
        <w:br/>
        <w:t xml:space="preserve">        Po’ little lamb.</w:t>
      </w:r>
    </w:p>
    <w:p>
      <w:pPr>
        <w:widowControl w:val="on"/>
        <w:pBdr/>
        <w:spacing w:before="240" w:after="240" w:line="240" w:lineRule="auto"/>
        <w:ind w:left="0" w:right="0"/>
        <w:jc w:val="left"/>
      </w:pPr>
      <w:r>
        <w:rPr>
          <w:color w:val="000000"/>
          <w:sz w:val="24"/>
          <w:szCs w:val="24"/>
        </w:rPr>
        <w:t xml:space="preserve">  Jes’ cain’t hol’ yo’ haid up straight,</w:t>
      </w:r>
      <w:r>
        <w:rPr>
          <w:color w:val="000000"/>
          <w:sz w:val="24"/>
          <w:szCs w:val="24"/>
        </w:rPr>
        <w:br/>
        <w:t xml:space="preserve">        Po’ little lamb. </w:t>
      </w:r>
      <w:r>
        <w:rPr>
          <w:color w:val="000000"/>
          <w:sz w:val="24"/>
          <w:szCs w:val="24"/>
        </w:rPr>
        <w:br/>
        <w:t xml:space="preserve">  Had n’t oughter played so late,</w:t>
      </w:r>
      <w:r>
        <w:rPr>
          <w:color w:val="000000"/>
          <w:sz w:val="24"/>
          <w:szCs w:val="24"/>
        </w:rPr>
        <w:br/>
        <w:t xml:space="preserve">        Po’ little lamb. </w:t>
      </w:r>
      <w:r>
        <w:rPr>
          <w:color w:val="000000"/>
          <w:sz w:val="24"/>
          <w:szCs w:val="24"/>
        </w:rPr>
        <w:br/>
        <w:t xml:space="preserve">  Mammy do’ know whut she ’d do,</w:t>
      </w:r>
      <w:r>
        <w:rPr>
          <w:color w:val="000000"/>
          <w:sz w:val="24"/>
          <w:szCs w:val="24"/>
        </w:rPr>
        <w:br/>
        <w:t xml:space="preserve">  Ef de chillun’s all lak you;</w:t>
      </w:r>
      <w:r>
        <w:rPr>
          <w:color w:val="000000"/>
          <w:sz w:val="24"/>
          <w:szCs w:val="24"/>
        </w:rPr>
        <w:br/>
        <w:t xml:space="preserve">    You ‘s a caution now fu’ true,</w:t>
      </w:r>
      <w:r>
        <w:rPr>
          <w:color w:val="000000"/>
          <w:sz w:val="24"/>
          <w:szCs w:val="24"/>
        </w:rPr>
        <w:br/>
        <w:t xml:space="preserve">        Po’ little lamb.</w:t>
      </w:r>
    </w:p>
    <w:p>
      <w:pPr>
        <w:widowControl w:val="on"/>
        <w:pBdr/>
        <w:spacing w:before="240" w:after="240" w:line="240" w:lineRule="auto"/>
        <w:ind w:left="0" w:right="0"/>
        <w:jc w:val="left"/>
      </w:pPr>
      <w:r>
        <w:rPr>
          <w:color w:val="000000"/>
          <w:sz w:val="24"/>
          <w:szCs w:val="24"/>
        </w:rPr>
        <w:t xml:space="preserve">  Lay yo’ haid down in my lap,</w:t>
      </w:r>
      <w:r>
        <w:rPr>
          <w:color w:val="000000"/>
          <w:sz w:val="24"/>
          <w:szCs w:val="24"/>
        </w:rPr>
        <w:br/>
        <w:t xml:space="preserve">        Po’ little lamb. </w:t>
      </w:r>
      <w:r>
        <w:rPr>
          <w:color w:val="000000"/>
          <w:sz w:val="24"/>
          <w:szCs w:val="24"/>
        </w:rPr>
        <w:br/>
        <w:t xml:space="preserve">  Y’ ought to have a right good slap,</w:t>
      </w:r>
      <w:r>
        <w:rPr>
          <w:color w:val="000000"/>
          <w:sz w:val="24"/>
          <w:szCs w:val="24"/>
        </w:rPr>
        <w:br/>
        <w:t xml:space="preserve">        Po’ little lamb. </w:t>
      </w:r>
      <w:r>
        <w:rPr>
          <w:color w:val="000000"/>
          <w:sz w:val="24"/>
          <w:szCs w:val="24"/>
        </w:rPr>
        <w:br/>
        <w:t xml:space="preserve">  You been runnin’ roun’ a heap. </w:t>
      </w:r>
      <w:r>
        <w:rPr>
          <w:color w:val="000000"/>
          <w:sz w:val="24"/>
          <w:szCs w:val="24"/>
        </w:rPr>
        <w:br/>
        <w:t xml:space="preserve">  Shet dem eyes an’ don’t you peep,</w:t>
      </w:r>
      <w:r>
        <w:rPr>
          <w:color w:val="000000"/>
          <w:sz w:val="24"/>
          <w:szCs w:val="24"/>
        </w:rPr>
        <w:br/>
        <w:t xml:space="preserve">  Dah now, dah now, go to sleep,</w:t>
      </w:r>
      <w:r>
        <w:rPr>
          <w:color w:val="000000"/>
          <w:sz w:val="24"/>
          <w:szCs w:val="24"/>
        </w:rPr>
        <w:br/>
        <w:t xml:space="preserve">        Po’ little lamb.</w:t>
      </w:r>
    </w:p>
    <w:p>
      <w:pPr>
        <w:keepNext w:val="on"/>
        <w:widowControl w:val="on"/>
        <w:pBdr/>
        <w:spacing w:before="299" w:after="299" w:line="240" w:lineRule="auto"/>
        <w:ind w:left="0" w:right="0"/>
        <w:jc w:val="left"/>
        <w:outlineLvl w:val="1"/>
      </w:pPr>
      <w:r>
        <w:rPr>
          <w:b/>
          <w:color w:val="000000"/>
          <w:sz w:val="36"/>
          <w:szCs w:val="36"/>
        </w:rPr>
        <w:t xml:space="preserve">THE PHOTOGRAPH</w:t>
      </w:r>
    </w:p>
    <w:p>
      <w:pPr>
        <w:widowControl w:val="on"/>
        <w:pBdr/>
        <w:spacing w:before="240" w:after="240" w:line="240" w:lineRule="auto"/>
        <w:ind w:left="0" w:right="0"/>
        <w:jc w:val="left"/>
      </w:pPr>
      <w:r>
        <w:rPr>
          <w:color w:val="000000"/>
          <w:sz w:val="24"/>
          <w:szCs w:val="24"/>
        </w:rPr>
        <w:t xml:space="preserve">  See dis pictyah in my han’? </w:t>
      </w:r>
      <w:r>
        <w:rPr>
          <w:color w:val="000000"/>
          <w:sz w:val="24"/>
          <w:szCs w:val="24"/>
        </w:rPr>
        <w:br/>
        <w:t xml:space="preserve">    Dat’s my gal;</w:t>
      </w:r>
      <w:r>
        <w:rPr>
          <w:color w:val="000000"/>
          <w:sz w:val="24"/>
          <w:szCs w:val="24"/>
        </w:rPr>
        <w:br/>
        <w:t xml:space="preserve">  Ain’t she purty? goodness lan’! </w:t>
      </w:r>
      <w:r>
        <w:rPr>
          <w:color w:val="000000"/>
          <w:sz w:val="24"/>
          <w:szCs w:val="24"/>
        </w:rPr>
        <w:br/>
        <w:t xml:space="preserve">    Huh name Sal. </w:t>
      </w:r>
      <w:r>
        <w:rPr>
          <w:color w:val="000000"/>
          <w:sz w:val="24"/>
          <w:szCs w:val="24"/>
        </w:rPr>
        <w:br/>
        <w:t xml:space="preserve">  Dat’s de very way she be—­</w:t>
      </w:r>
      <w:r>
        <w:rPr>
          <w:color w:val="000000"/>
          <w:sz w:val="24"/>
          <w:szCs w:val="24"/>
        </w:rPr>
        <w:br/>
        <w:t xml:space="preserve">  Kin’ o’ tickles me to see</w:t>
      </w:r>
      <w:r>
        <w:rPr>
          <w:color w:val="000000"/>
          <w:sz w:val="24"/>
          <w:szCs w:val="24"/>
        </w:rPr>
        <w:br/>
        <w:t xml:space="preserve">  Huh a-smilin’ back at me.</w:t>
      </w:r>
    </w:p>
    <w:p>
      <w:pPr>
        <w:widowControl w:val="on"/>
        <w:pBdr/>
        <w:spacing w:before="240" w:after="240" w:line="240" w:lineRule="auto"/>
        <w:ind w:left="0" w:right="0"/>
        <w:jc w:val="left"/>
      </w:pPr>
      <w:r>
        <w:rPr>
          <w:color w:val="000000"/>
          <w:sz w:val="24"/>
          <w:szCs w:val="24"/>
        </w:rPr>
        <w:t xml:space="preserve">  She sont me dis photygraph</w:t>
      </w:r>
      <w:r>
        <w:rPr>
          <w:color w:val="000000"/>
          <w:sz w:val="24"/>
          <w:szCs w:val="24"/>
        </w:rPr>
        <w:br/>
        <w:t xml:space="preserve">    Jes’ las’ week;</w:t>
      </w:r>
      <w:r>
        <w:rPr>
          <w:color w:val="000000"/>
          <w:sz w:val="24"/>
          <w:szCs w:val="24"/>
        </w:rPr>
        <w:br/>
        <w:t xml:space="preserve">  An’ aldough hit made me laugh—­</w:t>
      </w:r>
      <w:r>
        <w:rPr>
          <w:color w:val="000000"/>
          <w:sz w:val="24"/>
          <w:szCs w:val="24"/>
        </w:rPr>
        <w:br/>
        <w:t xml:space="preserve">    My black cheek</w:t>
      </w:r>
      <w:r>
        <w:rPr>
          <w:color w:val="000000"/>
          <w:sz w:val="24"/>
          <w:szCs w:val="24"/>
        </w:rPr>
        <w:br/>
        <w:t xml:space="preserve">  Felt somethin’ a-runnin’ queer;</w:t>
      </w:r>
      <w:r>
        <w:rPr>
          <w:color w:val="000000"/>
          <w:sz w:val="24"/>
          <w:szCs w:val="24"/>
        </w:rPr>
        <w:br/>
        <w:t xml:space="preserve">  Bless yo’ soul, it was a tear</w:t>
      </w:r>
      <w:r>
        <w:rPr>
          <w:color w:val="000000"/>
          <w:sz w:val="24"/>
          <w:szCs w:val="24"/>
        </w:rPr>
        <w:br/>
        <w:t xml:space="preserve">  Jes’ f’om wishin’ she was here.</w:t>
      </w:r>
    </w:p>
    <w:p>
      <w:pPr>
        <w:widowControl w:val="on"/>
        <w:pBdr/>
        <w:spacing w:before="240" w:after="240" w:line="240" w:lineRule="auto"/>
        <w:ind w:left="0" w:right="0"/>
        <w:jc w:val="left"/>
      </w:pPr>
      <w:r>
        <w:rPr>
          <w:color w:val="000000"/>
          <w:sz w:val="24"/>
          <w:szCs w:val="24"/>
        </w:rPr>
        <w:t xml:space="preserve">  Often when I ’s all alone</w:t>
      </w:r>
      <w:r>
        <w:rPr>
          <w:color w:val="000000"/>
          <w:sz w:val="24"/>
          <w:szCs w:val="24"/>
        </w:rPr>
        <w:br/>
        <w:t xml:space="preserve">    Layin’ here,</w:t>
      </w:r>
      <w:r>
        <w:rPr>
          <w:color w:val="000000"/>
          <w:sz w:val="24"/>
          <w:szCs w:val="24"/>
        </w:rPr>
        <w:br/>
        <w:t xml:space="preserve">  I git t’inkin’ ’bout my own</w:t>
      </w:r>
      <w:r>
        <w:rPr>
          <w:color w:val="000000"/>
          <w:sz w:val="24"/>
          <w:szCs w:val="24"/>
        </w:rPr>
        <w:br/>
        <w:t xml:space="preserve">    Sallie dear;</w:t>
      </w:r>
      <w:r>
        <w:rPr>
          <w:color w:val="000000"/>
          <w:sz w:val="24"/>
          <w:szCs w:val="24"/>
        </w:rPr>
        <w:br/>
        <w:t xml:space="preserve">  How she say dat I ’s huh beau,</w:t>
      </w:r>
      <w:r>
        <w:rPr>
          <w:color w:val="000000"/>
          <w:sz w:val="24"/>
          <w:szCs w:val="24"/>
        </w:rPr>
        <w:br/>
        <w:t xml:space="preserve">  An’ hit tickles me to know</w:t>
      </w:r>
      <w:r>
        <w:rPr>
          <w:color w:val="000000"/>
          <w:sz w:val="24"/>
          <w:szCs w:val="24"/>
        </w:rPr>
        <w:br/>
        <w:t xml:space="preserve">  Dat de gal do love me so.</w:t>
      </w:r>
    </w:p>
    <w:p>
      <w:pPr>
        <w:widowControl w:val="on"/>
        <w:pBdr/>
        <w:spacing w:before="240" w:after="240" w:line="240" w:lineRule="auto"/>
        <w:ind w:left="0" w:right="0"/>
        <w:jc w:val="left"/>
      </w:pPr>
      <w:r>
        <w:rPr>
          <w:color w:val="000000"/>
          <w:sz w:val="24"/>
          <w:szCs w:val="24"/>
        </w:rPr>
        <w:t xml:space="preserve">  Some bright day I ‘s goin’ back,</w:t>
      </w:r>
      <w:r>
        <w:rPr>
          <w:color w:val="000000"/>
          <w:sz w:val="24"/>
          <w:szCs w:val="24"/>
        </w:rPr>
        <w:br/>
        <w:t xml:space="preserve">    Fo’ de la! </w:t>
      </w:r>
      <w:r>
        <w:rPr>
          <w:color w:val="000000"/>
          <w:sz w:val="24"/>
          <w:szCs w:val="24"/>
        </w:rPr>
        <w:br/>
        <w:t xml:space="preserve">  An’ ez sho’ ’s my face is black,</w:t>
      </w:r>
      <w:r>
        <w:rPr>
          <w:color w:val="000000"/>
          <w:sz w:val="24"/>
          <w:szCs w:val="24"/>
        </w:rPr>
        <w:br/>
        <w:t xml:space="preserve">    Ax huh pa</w:t>
      </w:r>
      <w:r>
        <w:rPr>
          <w:color w:val="000000"/>
          <w:sz w:val="24"/>
          <w:szCs w:val="24"/>
        </w:rPr>
        <w:br/>
        <w:t xml:space="preserve">  Fu’ de blessed little miss</w:t>
      </w:r>
      <w:r>
        <w:rPr>
          <w:color w:val="000000"/>
          <w:sz w:val="24"/>
          <w:szCs w:val="24"/>
        </w:rPr>
        <w:br/>
        <w:t xml:space="preserve">  Who ‘s a-smilin’ out o dis</w:t>
      </w:r>
      <w:r>
        <w:rPr>
          <w:color w:val="000000"/>
          <w:sz w:val="24"/>
          <w:szCs w:val="24"/>
        </w:rPr>
        <w:br/>
        <w:t xml:space="preserve">  Pictyah, lak she wan’ed a kiss!</w:t>
      </w:r>
    </w:p>
    <w:p>
      <w:pPr>
        <w:widowControl w:val="on"/>
        <w:pBdr/>
        <w:spacing w:before="240" w:after="240" w:line="240" w:lineRule="auto"/>
        <w:ind w:left="0" w:right="0"/>
        <w:jc w:val="left"/>
      </w:pPr>
      <w:r>
        <w:rPr>
          <w:b/>
          <w:color w:val="000000"/>
          <w:sz w:val="24"/>
          <w:szCs w:val="24"/>
        </w:rPr>
        <w:t xml:space="preserve">JEALOUS</w:t>
      </w:r>
    </w:p>
    <w:p>
      <w:pPr>
        <w:widowControl w:val="on"/>
        <w:pBdr/>
        <w:spacing w:before="240" w:after="240" w:line="240" w:lineRule="auto"/>
        <w:ind w:left="0" w:right="0"/>
        <w:jc w:val="left"/>
      </w:pPr>
      <w:r>
        <w:rPr>
          <w:color w:val="000000"/>
          <w:sz w:val="24"/>
          <w:szCs w:val="24"/>
        </w:rPr>
        <w:t xml:space="preserve">  Hyeah come Caesar Higgins,</w:t>
      </w:r>
      <w:r>
        <w:rPr>
          <w:color w:val="000000"/>
          <w:sz w:val="24"/>
          <w:szCs w:val="24"/>
        </w:rPr>
        <w:br/>
        <w:t xml:space="preserve">  Don’t he think he ’s fine? </w:t>
      </w:r>
      <w:r>
        <w:rPr>
          <w:color w:val="000000"/>
          <w:sz w:val="24"/>
          <w:szCs w:val="24"/>
        </w:rPr>
        <w:br/>
        <w:t xml:space="preserve">  Look at dem new riggin’s</w:t>
      </w:r>
      <w:r>
        <w:rPr>
          <w:color w:val="000000"/>
          <w:sz w:val="24"/>
          <w:szCs w:val="24"/>
        </w:rPr>
        <w:br/>
        <w:t xml:space="preserve">  Ain’t he tryin’ to shine? </w:t>
      </w:r>
      <w:r>
        <w:rPr>
          <w:color w:val="000000"/>
          <w:sz w:val="24"/>
          <w:szCs w:val="24"/>
        </w:rPr>
        <w:br/>
        <w:t xml:space="preserve">  Got a standin’ collar</w:t>
      </w:r>
      <w:r>
        <w:rPr>
          <w:color w:val="000000"/>
          <w:sz w:val="24"/>
          <w:szCs w:val="24"/>
        </w:rPr>
        <w:br/>
        <w:t xml:space="preserve">  An’ a stove-pipe hat,</w:t>
      </w:r>
      <w:r>
        <w:rPr>
          <w:color w:val="000000"/>
          <w:sz w:val="24"/>
          <w:szCs w:val="24"/>
        </w:rPr>
        <w:br/>
        <w:t xml:space="preserve">  I ‘ll jes’ bet a dollar</w:t>
      </w:r>
      <w:r>
        <w:rPr>
          <w:color w:val="000000"/>
          <w:sz w:val="24"/>
          <w:szCs w:val="24"/>
        </w:rPr>
        <w:br/>
        <w:t xml:space="preserve">  Some one gin him dat.</w:t>
      </w:r>
    </w:p>
    <w:p>
      <w:pPr>
        <w:widowControl w:val="on"/>
        <w:pBdr/>
        <w:spacing w:before="240" w:after="240" w:line="240" w:lineRule="auto"/>
        <w:ind w:left="0" w:right="0"/>
        <w:jc w:val="left"/>
      </w:pPr>
      <w:r>
        <w:rPr>
          <w:color w:val="000000"/>
          <w:sz w:val="24"/>
          <w:szCs w:val="24"/>
        </w:rPr>
        <w:t xml:space="preserve">  Don’t one o’ you mention,</w:t>
      </w:r>
      <w:r>
        <w:rPr>
          <w:color w:val="000000"/>
          <w:sz w:val="24"/>
          <w:szCs w:val="24"/>
        </w:rPr>
        <w:br/>
        <w:t xml:space="preserve">  Nothin’ ’bout his cloes,</w:t>
      </w:r>
      <w:r>
        <w:rPr>
          <w:color w:val="000000"/>
          <w:sz w:val="24"/>
          <w:szCs w:val="24"/>
        </w:rPr>
        <w:br/>
        <w:t xml:space="preserve">  Don’t pay no attention,</w:t>
      </w:r>
      <w:r>
        <w:rPr>
          <w:color w:val="000000"/>
          <w:sz w:val="24"/>
          <w:szCs w:val="24"/>
        </w:rPr>
        <w:br/>
        <w:t xml:space="preserve">  Er let on you knows</w:t>
      </w:r>
      <w:r>
        <w:rPr>
          <w:color w:val="000000"/>
          <w:sz w:val="24"/>
          <w:szCs w:val="24"/>
        </w:rPr>
        <w:br/>
        <w:t xml:space="preserve">  Dat he ’s got ’em on him,</w:t>
      </w:r>
      <w:r>
        <w:rPr>
          <w:color w:val="000000"/>
          <w:sz w:val="24"/>
          <w:szCs w:val="24"/>
        </w:rPr>
        <w:br/>
        <w:t xml:space="preserve">  Why, ’t ’ll mek him sick,</w:t>
      </w:r>
      <w:r>
        <w:rPr>
          <w:color w:val="000000"/>
          <w:sz w:val="24"/>
          <w:szCs w:val="24"/>
        </w:rPr>
        <w:br/>
        <w:t xml:space="preserve">  Jes go on an’ sco’n him,</w:t>
      </w:r>
      <w:r>
        <w:rPr>
          <w:color w:val="000000"/>
          <w:sz w:val="24"/>
          <w:szCs w:val="24"/>
        </w:rPr>
        <w:br/>
        <w:t xml:space="preserve">  My, ain’t dis a trick!</w:t>
      </w:r>
    </w:p>
    <w:p>
      <w:pPr>
        <w:widowControl w:val="on"/>
        <w:pBdr/>
        <w:spacing w:before="240" w:after="240" w:line="240" w:lineRule="auto"/>
        <w:ind w:left="0" w:right="0"/>
        <w:jc w:val="left"/>
      </w:pPr>
      <w:r>
        <w:rPr>
          <w:color w:val="000000"/>
          <w:sz w:val="24"/>
          <w:szCs w:val="24"/>
        </w:rPr>
        <w:t xml:space="preserve">  Look hyeah, whut ‘s he doin’</w:t>
      </w:r>
      <w:r>
        <w:rPr>
          <w:color w:val="000000"/>
          <w:sz w:val="24"/>
          <w:szCs w:val="24"/>
        </w:rPr>
        <w:br/>
        <w:t xml:space="preserve">  Lookin’ t’ othah way? </w:t>
      </w:r>
      <w:r>
        <w:rPr>
          <w:color w:val="000000"/>
          <w:sz w:val="24"/>
          <w:szCs w:val="24"/>
        </w:rPr>
        <w:br/>
        <w:t xml:space="preserve">  Dat ere move ’s a new one,</w:t>
      </w:r>
      <w:r>
        <w:rPr>
          <w:color w:val="000000"/>
          <w:sz w:val="24"/>
          <w:szCs w:val="24"/>
        </w:rPr>
        <w:br/>
        <w:t xml:space="preserve">  Some one call him, “Say!”</w:t>
      </w:r>
      <w:r>
        <w:rPr>
          <w:color w:val="000000"/>
          <w:sz w:val="24"/>
          <w:szCs w:val="24"/>
        </w:rPr>
        <w:br/>
        <w:t xml:space="preserve">  Can’t you see no pusson—­</w:t>
      </w:r>
      <w:r>
        <w:rPr>
          <w:color w:val="000000"/>
          <w:sz w:val="24"/>
          <w:szCs w:val="24"/>
        </w:rPr>
        <w:br/>
        <w:t xml:space="preserve">  Puttin’ on you’ airs,</w:t>
      </w:r>
      <w:r>
        <w:rPr>
          <w:color w:val="000000"/>
          <w:sz w:val="24"/>
          <w:szCs w:val="24"/>
        </w:rPr>
        <w:br/>
        <w:t xml:space="preserve">  Sakes alive, you ’s wuss’n</w:t>
      </w:r>
      <w:r>
        <w:rPr>
          <w:color w:val="000000"/>
          <w:sz w:val="24"/>
          <w:szCs w:val="24"/>
        </w:rPr>
        <w:br/>
        <w:t xml:space="preserve">  Dese hyeah millionaires.</w:t>
      </w:r>
    </w:p>
    <w:p>
      <w:pPr>
        <w:widowControl w:val="on"/>
        <w:pBdr/>
        <w:spacing w:before="240" w:after="240" w:line="240" w:lineRule="auto"/>
        <w:ind w:left="0" w:right="0"/>
        <w:jc w:val="left"/>
      </w:pPr>
      <w:r>
        <w:rPr>
          <w:color w:val="000000"/>
          <w:sz w:val="24"/>
          <w:szCs w:val="24"/>
        </w:rPr>
        <w:t xml:space="preserve">  Need n’t git so flighty,</w:t>
      </w:r>
      <w:r>
        <w:rPr>
          <w:color w:val="000000"/>
          <w:sz w:val="24"/>
          <w:szCs w:val="24"/>
        </w:rPr>
        <w:br/>
        <w:t xml:space="preserve">  Case you got dat suit. </w:t>
      </w:r>
      <w:r>
        <w:rPr>
          <w:color w:val="000000"/>
          <w:sz w:val="24"/>
          <w:szCs w:val="24"/>
        </w:rPr>
        <w:br/>
        <w:t xml:space="preserve">  Dem cloes ain’t so mighty,—­</w:t>
      </w:r>
      <w:r>
        <w:rPr>
          <w:color w:val="000000"/>
          <w:sz w:val="24"/>
          <w:szCs w:val="24"/>
        </w:rPr>
        <w:br/>
        <w:t xml:space="preserve">  Second hand to boot,</w:t>
      </w:r>
      <w:r>
        <w:rPr>
          <w:color w:val="000000"/>
          <w:sz w:val="24"/>
          <w:szCs w:val="24"/>
        </w:rPr>
        <w:br/>
        <w:t xml:space="preserve">  I ‘s a-tryin’ to spite you! </w:t>
      </w:r>
      <w:r>
        <w:rPr>
          <w:color w:val="000000"/>
          <w:sz w:val="24"/>
          <w:szCs w:val="24"/>
        </w:rPr>
        <w:br/>
        <w:t xml:space="preserve">  Full of jealousy! </w:t>
      </w:r>
      <w:r>
        <w:rPr>
          <w:color w:val="000000"/>
          <w:sz w:val="24"/>
          <w:szCs w:val="24"/>
        </w:rPr>
        <w:br/>
        <w:t xml:space="preserve">  Look hyeah, man, I ’ll fight you,</w:t>
      </w:r>
      <w:r>
        <w:rPr>
          <w:color w:val="000000"/>
          <w:sz w:val="24"/>
          <w:szCs w:val="24"/>
        </w:rPr>
        <w:br/>
        <w:t xml:space="preserve">  Don’t you fool wid me!</w:t>
      </w:r>
    </w:p>
    <w:p>
      <w:pPr>
        <w:keepNext w:val="on"/>
        <w:widowControl w:val="on"/>
        <w:pBdr/>
        <w:spacing w:before="299" w:after="299" w:line="240" w:lineRule="auto"/>
        <w:ind w:left="0" w:right="0"/>
        <w:jc w:val="left"/>
        <w:outlineLvl w:val="1"/>
      </w:pPr>
      <w:r>
        <w:rPr>
          <w:b/>
          <w:color w:val="000000"/>
          <w:sz w:val="36"/>
          <w:szCs w:val="36"/>
        </w:rPr>
        <w:t xml:space="preserv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De breeze is blowin’ ’cross de bay. </w:t>
      </w:r>
      <w:r>
        <w:rPr>
          <w:color w:val="000000"/>
          <w:sz w:val="24"/>
          <w:szCs w:val="24"/>
        </w:rPr>
        <w:br/>
        <w:t xml:space="preserve">      My lady, my lady;</w:t>
      </w:r>
      <w:r>
        <w:rPr>
          <w:color w:val="000000"/>
          <w:sz w:val="24"/>
          <w:szCs w:val="24"/>
        </w:rPr>
        <w:br/>
        <w:t xml:space="preserve">  De ship hit teks me far away,</w:t>
      </w:r>
      <w:r>
        <w:rPr>
          <w:color w:val="000000"/>
          <w:sz w:val="24"/>
          <w:szCs w:val="24"/>
        </w:rPr>
        <w:br/>
        <w:t xml:space="preserve">      My lady, my lady;</w:t>
      </w:r>
      <w:r>
        <w:rPr>
          <w:color w:val="000000"/>
          <w:sz w:val="24"/>
          <w:szCs w:val="24"/>
        </w:rPr>
        <w:br/>
        <w:t xml:space="preserve">  Ole Mas’ done sol’ me down de stream;</w:t>
      </w:r>
      <w:r>
        <w:rPr>
          <w:color w:val="000000"/>
          <w:sz w:val="24"/>
          <w:szCs w:val="24"/>
        </w:rPr>
        <w:br/>
        <w:t xml:space="preserve">  Dey tell me ’t ain’t so bad ’s hit seem,</w:t>
      </w:r>
      <w:r>
        <w:rPr>
          <w:color w:val="000000"/>
          <w:sz w:val="24"/>
          <w:szCs w:val="24"/>
        </w:rPr>
        <w:br/>
        <w:t xml:space="preserve">      My lady, my lady.</w:t>
      </w:r>
    </w:p>
    <w:p>
      <w:pPr>
        <w:widowControl w:val="on"/>
        <w:pBdr/>
        <w:spacing w:before="240" w:after="240" w:line="240" w:lineRule="auto"/>
        <w:ind w:left="0" w:right="0"/>
        <w:jc w:val="left"/>
      </w:pPr>
      <w:r>
        <w:rPr>
          <w:color w:val="000000"/>
          <w:sz w:val="24"/>
          <w:szCs w:val="24"/>
        </w:rPr>
        <w:t xml:space="preserve">  O’ co’se I knows dat you ’ll be true,</w:t>
      </w:r>
      <w:r>
        <w:rPr>
          <w:color w:val="000000"/>
          <w:sz w:val="24"/>
          <w:szCs w:val="24"/>
        </w:rPr>
        <w:br/>
        <w:t xml:space="preserve">      My lady, my lady;</w:t>
      </w:r>
      <w:r>
        <w:rPr>
          <w:color w:val="000000"/>
          <w:sz w:val="24"/>
          <w:szCs w:val="24"/>
        </w:rPr>
        <w:br/>
        <w:t xml:space="preserve">  But den I do’ know whut to do,</w:t>
      </w:r>
      <w:r>
        <w:rPr>
          <w:color w:val="000000"/>
          <w:sz w:val="24"/>
          <w:szCs w:val="24"/>
        </w:rPr>
        <w:br/>
        <w:t xml:space="preserve">      My lady, my lady;</w:t>
      </w:r>
      <w:r>
        <w:rPr>
          <w:color w:val="000000"/>
          <w:sz w:val="24"/>
          <w:szCs w:val="24"/>
        </w:rPr>
        <w:br/>
        <w:t xml:space="preserve">  I knowed some day we ’d have to pa’t,</w:t>
      </w:r>
      <w:r>
        <w:rPr>
          <w:color w:val="000000"/>
          <w:sz w:val="24"/>
          <w:szCs w:val="24"/>
        </w:rPr>
        <w:br/>
        <w:t xml:space="preserve">  But den hit put’ nigh breaks my hea’t,</w:t>
      </w:r>
      <w:r>
        <w:rPr>
          <w:color w:val="000000"/>
          <w:sz w:val="24"/>
          <w:szCs w:val="24"/>
        </w:rPr>
        <w:br/>
        <w:t xml:space="preserve">      My lady, my lady.</w:t>
      </w:r>
    </w:p>
    <w:p>
      <w:pPr>
        <w:widowControl w:val="on"/>
        <w:pBdr/>
        <w:spacing w:before="240" w:after="240" w:line="240" w:lineRule="auto"/>
        <w:ind w:left="0" w:right="0"/>
        <w:jc w:val="left"/>
      </w:pPr>
      <w:r>
        <w:rPr>
          <w:color w:val="000000"/>
          <w:sz w:val="24"/>
          <w:szCs w:val="24"/>
        </w:rPr>
        <w:t xml:space="preserve">  De day is long, de night is black,</w:t>
      </w:r>
      <w:r>
        <w:rPr>
          <w:color w:val="000000"/>
          <w:sz w:val="24"/>
          <w:szCs w:val="24"/>
        </w:rPr>
        <w:br/>
        <w:t xml:space="preserve">      My lady, my lady;</w:t>
      </w:r>
      <w:r>
        <w:rPr>
          <w:color w:val="000000"/>
          <w:sz w:val="24"/>
          <w:szCs w:val="24"/>
        </w:rPr>
        <w:br/>
        <w:t xml:space="preserve">  I know you ’ll wait twell I come back,</w:t>
      </w:r>
      <w:r>
        <w:rPr>
          <w:color w:val="000000"/>
          <w:sz w:val="24"/>
          <w:szCs w:val="24"/>
        </w:rPr>
        <w:br/>
        <w:t xml:space="preserve">      My lady, my lady;</w:t>
      </w:r>
      <w:r>
        <w:rPr>
          <w:color w:val="000000"/>
          <w:sz w:val="24"/>
          <w:szCs w:val="24"/>
        </w:rPr>
        <w:br/>
        <w:t xml:space="preserve">  I ‘ll stan’ de ship, I ‘ll stan’ de chain,</w:t>
      </w:r>
      <w:r>
        <w:rPr>
          <w:color w:val="000000"/>
          <w:sz w:val="24"/>
          <w:szCs w:val="24"/>
        </w:rPr>
        <w:br/>
        <w:t xml:space="preserve">  But I ‘ll come back, my darlin’ Jane,</w:t>
      </w:r>
      <w:r>
        <w:rPr>
          <w:color w:val="000000"/>
          <w:sz w:val="24"/>
          <w:szCs w:val="24"/>
        </w:rPr>
        <w:br/>
        <w:t xml:space="preserve">      My lady, my lady.</w:t>
      </w:r>
    </w:p>
    <w:p>
      <w:pPr>
        <w:widowControl w:val="on"/>
        <w:pBdr/>
        <w:spacing w:before="240" w:after="240" w:line="240" w:lineRule="auto"/>
        <w:ind w:left="0" w:right="0"/>
        <w:jc w:val="left"/>
      </w:pPr>
      <w:r>
        <w:rPr>
          <w:color w:val="000000"/>
          <w:sz w:val="24"/>
          <w:szCs w:val="24"/>
        </w:rPr>
        <w:t xml:space="preserve">  Jes’ wait, jes’ b’lieve in whut I say,</w:t>
      </w:r>
      <w:r>
        <w:rPr>
          <w:color w:val="000000"/>
          <w:sz w:val="24"/>
          <w:szCs w:val="24"/>
        </w:rPr>
        <w:br/>
        <w:t xml:space="preserve">      My lady, my lady;</w:t>
      </w:r>
      <w:r>
        <w:rPr>
          <w:color w:val="000000"/>
          <w:sz w:val="24"/>
          <w:szCs w:val="24"/>
        </w:rPr>
        <w:br/>
        <w:t xml:space="preserve">  D’ ain’t nothin’ dat kin keep me ’way,</w:t>
      </w:r>
      <w:r>
        <w:rPr>
          <w:color w:val="000000"/>
          <w:sz w:val="24"/>
          <w:szCs w:val="24"/>
        </w:rPr>
        <w:br/>
        <w:t xml:space="preserve">      My lady, my lady;</w:t>
      </w:r>
      <w:r>
        <w:rPr>
          <w:color w:val="000000"/>
          <w:sz w:val="24"/>
          <w:szCs w:val="24"/>
        </w:rPr>
        <w:br/>
        <w:t xml:space="preserve">  A man ‘s a man, an’ love is love;</w:t>
      </w:r>
      <w:r>
        <w:rPr>
          <w:color w:val="000000"/>
          <w:sz w:val="24"/>
          <w:szCs w:val="24"/>
        </w:rPr>
        <w:br/>
        <w:t xml:space="preserve">  God knows ouah hea’ts, my little dove;</w:t>
      </w:r>
      <w:r>
        <w:rPr>
          <w:color w:val="000000"/>
          <w:sz w:val="24"/>
          <w:szCs w:val="24"/>
        </w:rPr>
        <w:br/>
        <w:t xml:space="preserve">  He ’ll he’p us f’om his th’one above,</w:t>
      </w:r>
      <w:r>
        <w:rPr>
          <w:color w:val="000000"/>
          <w:sz w:val="24"/>
          <w:szCs w:val="24"/>
        </w:rPr>
        <w:br/>
        <w:t xml:space="preserve">      My lady, my lady.</w:t>
      </w:r>
    </w:p>
    <w:p>
      <w:pPr>
        <w:widowControl w:val="on"/>
        <w:pBdr/>
        <w:spacing w:before="240" w:after="240" w:line="240" w:lineRule="auto"/>
        <w:ind w:left="0" w:right="0"/>
        <w:jc w:val="left"/>
      </w:pPr>
      <w:r>
        <w:rPr>
          <w:b/>
          <w:color w:val="000000"/>
          <w:sz w:val="24"/>
          <w:szCs w:val="24"/>
        </w:rPr>
        <w:t xml:space="preserve">TEMPTATION</w:t>
      </w:r>
    </w:p>
    <w:p>
      <w:pPr>
        <w:widowControl w:val="on"/>
        <w:pBdr/>
        <w:spacing w:before="240" w:after="240" w:line="240" w:lineRule="auto"/>
        <w:ind w:left="0" w:right="0"/>
        <w:jc w:val="left"/>
      </w:pPr>
      <w:r>
        <w:rPr>
          <w:color w:val="000000"/>
          <w:sz w:val="24"/>
          <w:szCs w:val="24"/>
        </w:rPr>
        <w:t xml:space="preserve">  I done got ‘uligion, honey, an’ I ’s happy ez a king;</w:t>
      </w:r>
      <w:r>
        <w:rPr>
          <w:color w:val="000000"/>
          <w:sz w:val="24"/>
          <w:szCs w:val="24"/>
        </w:rPr>
        <w:br/>
        <w:t xml:space="preserve">  Evahthing I see erbout me ‘s jes’ lak sunshine in de spring;</w:t>
      </w:r>
      <w:r>
        <w:rPr>
          <w:color w:val="000000"/>
          <w:sz w:val="24"/>
          <w:szCs w:val="24"/>
        </w:rPr>
        <w:br/>
        <w:t xml:space="preserve">  An’ it seems lak I do’ want to do anothah blessid thing</w:t>
      </w:r>
      <w:r>
        <w:rPr>
          <w:color w:val="000000"/>
          <w:sz w:val="24"/>
          <w:szCs w:val="24"/>
        </w:rPr>
        <w:br/>
        <w:t xml:space="preserve">  But jes’ run an’ tell de neighbours, an’ to shout an’ pray an’ sing.</w:t>
      </w:r>
    </w:p>
    <w:p>
      <w:pPr>
        <w:widowControl w:val="on"/>
        <w:pBdr/>
        <w:spacing w:before="240" w:after="240" w:line="240" w:lineRule="auto"/>
        <w:ind w:left="0" w:right="0"/>
        <w:jc w:val="left"/>
      </w:pPr>
      <w:r>
        <w:rPr>
          <w:color w:val="000000"/>
          <w:sz w:val="24"/>
          <w:szCs w:val="24"/>
        </w:rPr>
        <w:t xml:space="preserve">  I done shuk my fis’ at Satan, an’ I ‘s gin de worl’ my back;</w:t>
      </w:r>
      <w:r>
        <w:rPr>
          <w:color w:val="000000"/>
          <w:sz w:val="24"/>
          <w:szCs w:val="24"/>
        </w:rPr>
        <w:br/>
        <w:t xml:space="preserve">  I do’ want no hendrin’ causes now a-both’rin’ in my track;</w:t>
      </w:r>
      <w:r>
        <w:rPr>
          <w:color w:val="000000"/>
          <w:sz w:val="24"/>
          <w:szCs w:val="24"/>
        </w:rPr>
        <w:br/>
        <w:t xml:space="preserve">  Fu’ I ‘s on my way to glory, an’ I feels too sho’ to miss. </w:t>
      </w:r>
      <w:r>
        <w:rPr>
          <w:color w:val="000000"/>
          <w:sz w:val="24"/>
          <w:szCs w:val="24"/>
        </w:rPr>
        <w:br/>
        <w:t xml:space="preserve">  Wy, dey ain’t no use in sinnin’ when ’uligion ’s sweet ez dis.</w:t>
      </w:r>
    </w:p>
    <w:p>
      <w:pPr>
        <w:widowControl w:val="on"/>
        <w:pBdr/>
        <w:spacing w:before="240" w:after="240" w:line="240" w:lineRule="auto"/>
        <w:ind w:left="0" w:right="0"/>
        <w:jc w:val="left"/>
      </w:pPr>
      <w:r>
        <w:rPr>
          <w:color w:val="000000"/>
          <w:sz w:val="24"/>
          <w:szCs w:val="24"/>
        </w:rPr>
        <w:t xml:space="preserve">  Talk erbout a man backslidin’ w’en he ’s on de gospel way;</w:t>
      </w:r>
      <w:r>
        <w:rPr>
          <w:color w:val="000000"/>
          <w:sz w:val="24"/>
          <w:szCs w:val="24"/>
        </w:rPr>
        <w:br/>
        <w:t xml:space="preserve">  No, suh, I done beat de debbil, an’ Temptation ‘s los’ de day. </w:t>
      </w:r>
      <w:r>
        <w:rPr>
          <w:color w:val="000000"/>
          <w:sz w:val="24"/>
          <w:szCs w:val="24"/>
        </w:rPr>
        <w:br/>
        <w:t xml:space="preserve">  Gwine to keep my eyes right straight up, gwine to shet my eahs, an’ see</w:t>
      </w:r>
      <w:r>
        <w:rPr>
          <w:color w:val="000000"/>
          <w:sz w:val="24"/>
          <w:szCs w:val="24"/>
        </w:rPr>
        <w:br/>
        <w:t xml:space="preserve">  Whut ole projick Mistah Satan ’s gwine to try to wuk on me.</w:t>
      </w:r>
    </w:p>
    <w:p>
      <w:pPr>
        <w:widowControl w:val="on"/>
        <w:pBdr/>
        <w:spacing w:before="240" w:after="240" w:line="240" w:lineRule="auto"/>
        <w:ind w:left="0" w:right="0"/>
        <w:jc w:val="left"/>
      </w:pPr>
      <w:r>
        <w:rPr>
          <w:color w:val="000000"/>
          <w:sz w:val="24"/>
          <w:szCs w:val="24"/>
        </w:rPr>
        <w:t xml:space="preserve">  Listen, whut dat soun’ I hyeah dah? ’tain’t no one commence to sing;</w:t>
      </w:r>
      <w:r>
        <w:rPr>
          <w:color w:val="000000"/>
          <w:sz w:val="24"/>
          <w:szCs w:val="24"/>
        </w:rPr>
        <w:br/>
        <w:t xml:space="preserve">  It ‘s a fiddle; git erway dah! don’ you hyeah dat blessid thing? </w:t>
      </w:r>
      <w:r>
        <w:rPr>
          <w:color w:val="000000"/>
          <w:sz w:val="24"/>
          <w:szCs w:val="24"/>
        </w:rPr>
        <w:br/>
        <w:t xml:space="preserve">  W’y, dat’s sweet ez drippin’ honey, ’cause, you knows, I draws de bow,</w:t>
      </w:r>
      <w:r>
        <w:rPr>
          <w:color w:val="000000"/>
          <w:sz w:val="24"/>
          <w:szCs w:val="24"/>
        </w:rPr>
        <w:br/>
        <w:t xml:space="preserve">  An’ when music’s sho’ ’nough music, I ‘s de one dat’s sho’ to know.</w:t>
      </w:r>
    </w:p>
    <w:p>
      <w:pPr>
        <w:widowControl w:val="on"/>
        <w:pBdr/>
        <w:spacing w:before="240" w:after="240" w:line="240" w:lineRule="auto"/>
        <w:ind w:left="0" w:right="0"/>
        <w:jc w:val="left"/>
      </w:pPr>
      <w:r>
        <w:rPr>
          <w:color w:val="000000"/>
          <w:sz w:val="24"/>
          <w:szCs w:val="24"/>
        </w:rPr>
        <w:t xml:space="preserve">  W’y, I ‘s done de double shuffle, twell a body could n’t res’,</w:t>
      </w:r>
      <w:r>
        <w:rPr>
          <w:color w:val="000000"/>
          <w:sz w:val="24"/>
          <w:szCs w:val="24"/>
        </w:rPr>
        <w:br/>
        <w:t xml:space="preserve">  Jes’ a-hyeahin’ Sam de fiddlah play dat chune his level bes’;</w:t>
      </w:r>
      <w:r>
        <w:rPr>
          <w:color w:val="000000"/>
          <w:sz w:val="24"/>
          <w:szCs w:val="24"/>
        </w:rPr>
        <w:br/>
        <w:t xml:space="preserve">  I could cut a mighty caper, I could gin a mighty fling</w:t>
      </w:r>
      <w:r>
        <w:rPr>
          <w:color w:val="000000"/>
          <w:sz w:val="24"/>
          <w:szCs w:val="24"/>
        </w:rPr>
        <w:br/>
        <w:t xml:space="preserve">  Jes’ right now, I ‘s mo’ dan suttain I could cut de pigeon wing.</w:t>
      </w:r>
    </w:p>
    <w:p>
      <w:pPr>
        <w:widowControl w:val="on"/>
        <w:pBdr/>
        <w:spacing w:before="240" w:after="240" w:line="240" w:lineRule="auto"/>
        <w:ind w:left="0" w:right="0"/>
        <w:jc w:val="left"/>
      </w:pPr>
      <w:r>
        <w:rPr>
          <w:color w:val="000000"/>
          <w:sz w:val="24"/>
          <w:szCs w:val="24"/>
        </w:rPr>
        <w:t xml:space="preserve">  Look hyeah, whut ’s dis I ‘s been sayin’? whut on urf ‘s tuk holt o’ me? </w:t>
      </w:r>
      <w:r>
        <w:rPr>
          <w:color w:val="000000"/>
          <w:sz w:val="24"/>
          <w:szCs w:val="24"/>
        </w:rPr>
        <w:br/>
        <w:t xml:space="preserve">  Dat ole music come nigh runnin’ my ’uligion up a tree! </w:t>
      </w:r>
      <w:r>
        <w:rPr>
          <w:color w:val="000000"/>
          <w:sz w:val="24"/>
          <w:szCs w:val="24"/>
        </w:rPr>
        <w:br/>
        <w:t xml:space="preserve">  Cleah out wif dat dah ole fiddle, don’ you try dat trick agin;</w:t>
      </w:r>
      <w:r>
        <w:rPr>
          <w:color w:val="000000"/>
          <w:sz w:val="24"/>
          <w:szCs w:val="24"/>
        </w:rPr>
        <w:br/>
        <w:t xml:space="preserve">  Did n’t think I could be tempted, but you lak to made me sin!</w:t>
      </w:r>
    </w:p>
    <w:p>
      <w:pPr>
        <w:keepNext w:val="on"/>
        <w:widowControl w:val="on"/>
        <w:pBdr/>
        <w:spacing w:before="299" w:after="299" w:line="240" w:lineRule="auto"/>
        <w:ind w:left="0" w:right="0"/>
        <w:jc w:val="left"/>
        <w:outlineLvl w:val="1"/>
      </w:pPr>
      <w:r>
        <w:rPr>
          <w:b/>
          <w:color w:val="000000"/>
          <w:sz w:val="36"/>
          <w:szCs w:val="36"/>
        </w:rPr>
        <w:t xml:space="preserve">POSSUM TROT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I ’ve journeyed ‘roun’ consid’able, a-seein’ men an’ things,</w:t>
      </w:r>
      <w:r>
        <w:rPr>
          <w:color w:val="000000"/>
          <w:sz w:val="24"/>
          <w:szCs w:val="24"/>
        </w:rPr>
        <w:br/>
        <w:t xml:space="preserve">  An’ I ‘ve learned a little of the sense that meetin’ people brings;</w:t>
      </w:r>
      <w:r>
        <w:rPr>
          <w:color w:val="000000"/>
          <w:sz w:val="24"/>
          <w:szCs w:val="24"/>
        </w:rPr>
        <w:br/>
        <w:t xml:space="preserve">  But in spite of all my travelling an’ of all I think I know,</w:t>
      </w:r>
      <w:r>
        <w:rPr>
          <w:color w:val="000000"/>
          <w:sz w:val="24"/>
          <w:szCs w:val="24"/>
        </w:rPr>
        <w:br/>
        <w:t xml:space="preserve">  I ’ve got one notion in my head, that I can’t git to go;</w:t>
      </w:r>
      <w:r>
        <w:rPr>
          <w:color w:val="000000"/>
          <w:sz w:val="24"/>
          <w:szCs w:val="24"/>
        </w:rPr>
        <w:br/>
        <w:t xml:space="preserve">  An’ it is that the folks I meet in any other spot</w:t>
      </w:r>
      <w:r>
        <w:rPr>
          <w:color w:val="000000"/>
          <w:sz w:val="24"/>
          <w:szCs w:val="24"/>
        </w:rPr>
        <w:br/>
        <w:t xml:space="preserve">  Ain’t half so good as them I knowed back home in Possum Trot.</w:t>
      </w:r>
    </w:p>
    <w:p>
      <w:pPr>
        <w:widowControl w:val="on"/>
        <w:pBdr/>
        <w:spacing w:before="240" w:after="240" w:line="240" w:lineRule="auto"/>
        <w:ind w:left="0" w:right="0"/>
        <w:jc w:val="left"/>
      </w:pPr>
      <w:r>
        <w:rPr>
          <w:color w:val="000000"/>
          <w:sz w:val="24"/>
          <w:szCs w:val="24"/>
        </w:rPr>
        <w:t xml:space="preserve">  I know you ’ve never heerd the name, it ain’t a famous place,</w:t>
      </w:r>
      <w:r>
        <w:rPr>
          <w:color w:val="000000"/>
          <w:sz w:val="24"/>
          <w:szCs w:val="24"/>
        </w:rPr>
        <w:br/>
        <w:t xml:space="preserve">  An’ I reckon ef you ’d search the map you could n’t find a trace</w:t>
      </w:r>
      <w:r>
        <w:rPr>
          <w:color w:val="000000"/>
          <w:sz w:val="24"/>
          <w:szCs w:val="24"/>
        </w:rPr>
        <w:br/>
        <w:t xml:space="preserve">  Of any sich locality as this I ’ve named to you;</w:t>
      </w:r>
      <w:r>
        <w:rPr>
          <w:color w:val="000000"/>
          <w:sz w:val="24"/>
          <w:szCs w:val="24"/>
        </w:rPr>
        <w:br/>
        <w:t xml:space="preserve">  But never mind, I know the place, an’ I love it dearly too. </w:t>
      </w:r>
      <w:r>
        <w:rPr>
          <w:color w:val="000000"/>
          <w:sz w:val="24"/>
          <w:szCs w:val="24"/>
        </w:rPr>
        <w:br/>
        <w:t xml:space="preserve">  It don’t make no pretensions to bein’ great or fine,</w:t>
      </w:r>
      <w:r>
        <w:rPr>
          <w:color w:val="000000"/>
          <w:sz w:val="24"/>
          <w:szCs w:val="24"/>
        </w:rPr>
        <w:br/>
        <w:t xml:space="preserve">  The circuses don’t come that way, they ain’t no railroad line. </w:t>
      </w:r>
      <w:r>
        <w:rPr>
          <w:color w:val="000000"/>
          <w:sz w:val="24"/>
          <w:szCs w:val="24"/>
        </w:rPr>
        <w:br/>
        <w:t xml:space="preserve">  It ain’t no great big city, where the schemers plan an’ plot,</w:t>
      </w:r>
      <w:r>
        <w:rPr>
          <w:color w:val="000000"/>
          <w:sz w:val="24"/>
          <w:szCs w:val="24"/>
        </w:rPr>
        <w:br/>
        <w:t xml:space="preserve">  But jest a little settlement, this place called Possum Trot.</w:t>
      </w:r>
    </w:p>
    <w:p>
      <w:pPr>
        <w:widowControl w:val="on"/>
        <w:pBdr/>
        <w:spacing w:before="240" w:after="240" w:line="240" w:lineRule="auto"/>
        <w:ind w:left="0" w:right="0"/>
        <w:jc w:val="left"/>
      </w:pPr>
      <w:r>
        <w:rPr>
          <w:color w:val="000000"/>
          <w:sz w:val="24"/>
          <w:szCs w:val="24"/>
        </w:rPr>
        <w:t xml:space="preserve">  But don’t you think the folks that lived in that outlandish place</w:t>
      </w:r>
      <w:r>
        <w:rPr>
          <w:color w:val="000000"/>
          <w:sz w:val="24"/>
          <w:szCs w:val="24"/>
        </w:rPr>
        <w:br/>
        <w:t xml:space="preserve">  Were ignorant of all the things that go for sense or grace. </w:t>
      </w:r>
      <w:r>
        <w:rPr>
          <w:color w:val="000000"/>
          <w:sz w:val="24"/>
          <w:szCs w:val="24"/>
        </w:rPr>
        <w:br/>
        <w:t xml:space="preserve">  Why, there was Hannah Dyer, you may search this teemin’ earth</w:t>
      </w:r>
      <w:r>
        <w:rPr>
          <w:color w:val="000000"/>
          <w:sz w:val="24"/>
          <w:szCs w:val="24"/>
        </w:rPr>
        <w:br/>
        <w:t xml:space="preserve">  An’ never find a sweeter girl, er one o’ greater worth;</w:t>
      </w:r>
      <w:r>
        <w:rPr>
          <w:color w:val="000000"/>
          <w:sz w:val="24"/>
          <w:szCs w:val="24"/>
        </w:rPr>
        <w:br/>
        <w:t xml:space="preserve">  An’ Uncle Abner Williams, a-leanin’ on his staff,</w:t>
      </w:r>
      <w:r>
        <w:rPr>
          <w:color w:val="000000"/>
          <w:sz w:val="24"/>
          <w:szCs w:val="24"/>
        </w:rPr>
        <w:br/>
        <w:t xml:space="preserve">  It seems like I kin hear him talk, an’ hear his hearty laugh. </w:t>
      </w:r>
      <w:r>
        <w:rPr>
          <w:color w:val="000000"/>
          <w:sz w:val="24"/>
          <w:szCs w:val="24"/>
        </w:rPr>
        <w:br/>
        <w:t xml:space="preserve">  His heart was big an’ cheery as a sunny acre lot,</w:t>
      </w:r>
      <w:r>
        <w:rPr>
          <w:color w:val="000000"/>
          <w:sz w:val="24"/>
          <w:szCs w:val="24"/>
        </w:rPr>
        <w:br/>
        <w:t xml:space="preserve">  Why, that’s the kind o’ folks we had down there at Possum Trot.</w:t>
      </w:r>
    </w:p>
    <w:p>
      <w:pPr>
        <w:widowControl w:val="on"/>
        <w:pBdr/>
        <w:spacing w:before="240" w:after="240" w:line="240" w:lineRule="auto"/>
        <w:ind w:left="0" w:right="0"/>
        <w:jc w:val="left"/>
      </w:pPr>
      <w:r>
        <w:rPr>
          <w:color w:val="000000"/>
          <w:sz w:val="24"/>
          <w:szCs w:val="24"/>
        </w:rPr>
        <w:t xml:space="preserve">  Good times?  Well, now, to suit my taste,—­an’ I ’m some hard to suit,—­</w:t>
      </w:r>
      <w:r>
        <w:rPr>
          <w:color w:val="000000"/>
          <w:sz w:val="24"/>
          <w:szCs w:val="24"/>
        </w:rPr>
        <w:br/>
        <w:t xml:space="preserve">  There ain’t been no sich pleasure sence, an’ won’t be none to boot,</w:t>
      </w:r>
      <w:r>
        <w:rPr>
          <w:color w:val="000000"/>
          <w:sz w:val="24"/>
          <w:szCs w:val="24"/>
        </w:rPr>
        <w:br/>
        <w:t xml:space="preserve">  With huskin’ bees in Harvest time, an’ dances later on,</w:t>
      </w:r>
      <w:r>
        <w:rPr>
          <w:color w:val="000000"/>
          <w:sz w:val="24"/>
          <w:szCs w:val="24"/>
        </w:rPr>
        <w:br/>
        <w:t xml:space="preserve">  An’ singin’ school, an taffy pulls, an’ fun from night till dawn. </w:t>
      </w:r>
      <w:r>
        <w:rPr>
          <w:color w:val="000000"/>
          <w:sz w:val="24"/>
          <w:szCs w:val="24"/>
        </w:rPr>
        <w:br/>
        <w:t xml:space="preserve">  Revivals come in winter time, baptizin’s in the spring,</w:t>
      </w:r>
      <w:r>
        <w:rPr>
          <w:color w:val="000000"/>
          <w:sz w:val="24"/>
          <w:szCs w:val="24"/>
        </w:rPr>
        <w:br/>
        <w:t xml:space="preserve">  You ‘d ought to seen those people shout, an’ heerd ’em pray an’ sing;</w:t>
      </w:r>
      <w:r>
        <w:rPr>
          <w:color w:val="000000"/>
          <w:sz w:val="24"/>
          <w:szCs w:val="24"/>
        </w:rPr>
        <w:br/>
        <w:t xml:space="preserve">  You ’d ought to ‘ve heard ole Parson Brown a-throwin’ gospel shot</w:t>
      </w:r>
      <w:r>
        <w:rPr>
          <w:color w:val="000000"/>
          <w:sz w:val="24"/>
          <w:szCs w:val="24"/>
        </w:rPr>
        <w:br/>
        <w:t xml:space="preserve">  Among the saints an’ sinners in the days of Possum Trot.</w:t>
      </w:r>
    </w:p>
    <w:p>
      <w:pPr>
        <w:widowControl w:val="on"/>
        <w:pBdr/>
        <w:spacing w:before="240" w:after="240" w:line="240" w:lineRule="auto"/>
        <w:ind w:left="0" w:right="0"/>
        <w:jc w:val="left"/>
      </w:pPr>
      <w:r>
        <w:rPr>
          <w:color w:val="000000"/>
          <w:sz w:val="24"/>
          <w:szCs w:val="24"/>
        </w:rPr>
        <w:t xml:space="preserve">  We live up in the city now, my wife was bound to come;</w:t>
      </w:r>
      <w:r>
        <w:rPr>
          <w:color w:val="000000"/>
          <w:sz w:val="24"/>
          <w:szCs w:val="24"/>
        </w:rPr>
        <w:br/>
        <w:t xml:space="preserve">  I hear aroun’ me day by day the endless stir an’ hum. </w:t>
      </w:r>
      <w:r>
        <w:rPr>
          <w:color w:val="000000"/>
          <w:sz w:val="24"/>
          <w:szCs w:val="24"/>
        </w:rPr>
        <w:br/>
        <w:t xml:space="preserve">  I reckon that it done me good, an’ yet it done me harm,</w:t>
      </w:r>
      <w:r>
        <w:rPr>
          <w:color w:val="000000"/>
          <w:sz w:val="24"/>
          <w:szCs w:val="24"/>
        </w:rPr>
        <w:br/>
        <w:t xml:space="preserve">  That oil was found so plentiful down there on my ole farm. </w:t>
      </w:r>
      <w:r>
        <w:rPr>
          <w:color w:val="000000"/>
          <w:sz w:val="24"/>
          <w:szCs w:val="24"/>
        </w:rPr>
        <w:br/>
        <w:t xml:space="preserve">  We ’ve got a new-styled preacher, our church is new-styled too,</w:t>
      </w:r>
      <w:r>
        <w:rPr>
          <w:color w:val="000000"/>
          <w:sz w:val="24"/>
          <w:szCs w:val="24"/>
        </w:rPr>
        <w:br/>
        <w:t xml:space="preserve">  An’ I ’ve come down from what I knowed to rent a cushioned pew. </w:t>
      </w:r>
      <w:r>
        <w:rPr>
          <w:color w:val="000000"/>
          <w:sz w:val="24"/>
          <w:szCs w:val="24"/>
        </w:rPr>
        <w:br/>
        <w:t xml:space="preserve">  But often when I ‘m settin’ there, it’s foolish, like as not,</w:t>
      </w:r>
      <w:r>
        <w:rPr>
          <w:color w:val="000000"/>
          <w:sz w:val="24"/>
          <w:szCs w:val="24"/>
        </w:rPr>
        <w:br/>
        <w:t xml:space="preserve">  To think of them ol’ benches in the church at Possum Trot.</w:t>
      </w:r>
    </w:p>
    <w:p>
      <w:pPr>
        <w:widowControl w:val="on"/>
        <w:pBdr/>
        <w:spacing w:before="240" w:after="240" w:line="240" w:lineRule="auto"/>
        <w:ind w:left="0" w:right="0"/>
        <w:jc w:val="left"/>
      </w:pPr>
      <w:r>
        <w:rPr>
          <w:color w:val="000000"/>
          <w:sz w:val="24"/>
          <w:szCs w:val="24"/>
        </w:rPr>
        <w:t xml:space="preserve">  I know that I ‘m ungrateful, an’ sich thoughts must be a sin,</w:t>
      </w:r>
      <w:r>
        <w:rPr>
          <w:color w:val="000000"/>
          <w:sz w:val="24"/>
          <w:szCs w:val="24"/>
        </w:rPr>
        <w:br/>
        <w:t xml:space="preserve">  But I find myself a wishin’ that the times was back agin. </w:t>
      </w:r>
      <w:r>
        <w:rPr>
          <w:color w:val="000000"/>
          <w:sz w:val="24"/>
          <w:szCs w:val="24"/>
        </w:rPr>
        <w:br/>
        <w:t xml:space="preserve">  With the huskin’s an’ the frolics, an’ the joys’ I used to know,</w:t>
      </w:r>
      <w:r>
        <w:rPr>
          <w:color w:val="000000"/>
          <w:sz w:val="24"/>
          <w:szCs w:val="24"/>
        </w:rPr>
        <w:br/>
        <w:t xml:space="preserve">  When I lived at the settlement, a dozen years ago. </w:t>
      </w:r>
      <w:r>
        <w:rPr>
          <w:color w:val="000000"/>
          <w:sz w:val="24"/>
          <w:szCs w:val="24"/>
        </w:rPr>
        <w:br/>
        <w:t xml:space="preserve">  I don’t feel this way often, I ’m scarcely ever glum,</w:t>
      </w:r>
      <w:r>
        <w:rPr>
          <w:color w:val="000000"/>
          <w:sz w:val="24"/>
          <w:szCs w:val="24"/>
        </w:rPr>
        <w:br/>
        <w:t xml:space="preserve">  For life has taught me how to take her chances as they come. </w:t>
      </w:r>
      <w:r>
        <w:rPr>
          <w:color w:val="000000"/>
          <w:sz w:val="24"/>
          <w:szCs w:val="24"/>
        </w:rPr>
        <w:br/>
        <w:t xml:space="preserve">  But now an’ then my mind goes back to that ol’ buryin’ plot,</w:t>
      </w:r>
      <w:r>
        <w:rPr>
          <w:color w:val="000000"/>
          <w:sz w:val="24"/>
          <w:szCs w:val="24"/>
        </w:rPr>
        <w:br/>
        <w:t xml:space="preserve">  That holds the dust of some I loved, down there at Possum Trot.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b/>
          <w:color w:val="000000"/>
          <w:sz w:val="24"/>
          <w:szCs w:val="24"/>
        </w:rPr>
        <w:t xml:space="preserve">DELY</w:t>
      </w:r>
    </w:p>
    <w:p>
      <w:pPr>
        <w:widowControl w:val="on"/>
        <w:pBdr/>
        <w:spacing w:before="240" w:after="240" w:line="240" w:lineRule="auto"/>
        <w:ind w:left="0" w:right="0"/>
        <w:jc w:val="left"/>
      </w:pPr>
      <w:r>
        <w:rPr>
          <w:color w:val="000000"/>
          <w:sz w:val="24"/>
          <w:szCs w:val="24"/>
        </w:rPr>
        <w:t xml:space="preserve">  Jes’ lak toddy wahms you thoo’</w:t>
      </w:r>
      <w:r>
        <w:rPr>
          <w:color w:val="000000"/>
          <w:sz w:val="24"/>
          <w:szCs w:val="24"/>
        </w:rPr>
        <w:br/>
        <w:t xml:space="preserve">    Sets yo’ haid a reelin’,</w:t>
      </w:r>
      <w:r>
        <w:rPr>
          <w:color w:val="000000"/>
          <w:sz w:val="24"/>
          <w:szCs w:val="24"/>
        </w:rPr>
        <w:br/>
        <w:t xml:space="preserve">  Meks you ovah good and new,</w:t>
      </w:r>
      <w:r>
        <w:rPr>
          <w:color w:val="000000"/>
          <w:sz w:val="24"/>
          <w:szCs w:val="24"/>
        </w:rPr>
        <w:br/>
        <w:t xml:space="preserve">    Dat ’s de way I ‘s feelin’. </w:t>
      </w:r>
      <w:r>
        <w:rPr>
          <w:color w:val="000000"/>
          <w:sz w:val="24"/>
          <w:szCs w:val="24"/>
        </w:rPr>
        <w:br/>
        <w:t xml:space="preserve">  Seems to me hit ’s summah time,</w:t>
      </w:r>
      <w:r>
        <w:rPr>
          <w:color w:val="000000"/>
          <w:sz w:val="24"/>
          <w:szCs w:val="24"/>
        </w:rPr>
        <w:br/>
        <w:t xml:space="preserve">    Dough hit ’s wintah reely,</w:t>
      </w:r>
      <w:r>
        <w:rPr>
          <w:color w:val="000000"/>
          <w:sz w:val="24"/>
          <w:szCs w:val="24"/>
        </w:rPr>
        <w:br/>
        <w:t xml:space="preserve">  I ‘s a feelin’ jes’ dat prime—­</w:t>
      </w:r>
      <w:r>
        <w:rPr>
          <w:color w:val="000000"/>
          <w:sz w:val="24"/>
          <w:szCs w:val="24"/>
        </w:rPr>
        <w:br/>
        <w:t xml:space="preserve">    An’ huh name is Dely.</w:t>
      </w:r>
    </w:p>
    <w:p>
      <w:pPr>
        <w:widowControl w:val="on"/>
        <w:pBdr/>
        <w:spacing w:before="240" w:after="240" w:line="240" w:lineRule="auto"/>
        <w:ind w:left="0" w:right="0"/>
        <w:jc w:val="left"/>
      </w:pPr>
      <w:r>
        <w:rPr>
          <w:color w:val="000000"/>
          <w:sz w:val="24"/>
          <w:szCs w:val="24"/>
        </w:rPr>
        <w:t xml:space="preserve">  Dis hyeah love ’s a cu’rus thing,</w:t>
      </w:r>
      <w:r>
        <w:rPr>
          <w:color w:val="000000"/>
          <w:sz w:val="24"/>
          <w:szCs w:val="24"/>
        </w:rPr>
        <w:br/>
        <w:t xml:space="preserve">    Changes ‘roun’ de season,</w:t>
      </w:r>
      <w:r>
        <w:rPr>
          <w:color w:val="000000"/>
          <w:sz w:val="24"/>
          <w:szCs w:val="24"/>
        </w:rPr>
        <w:br/>
        <w:t xml:space="preserve">  Meks you sad or meks you sing,</w:t>
      </w:r>
      <w:r>
        <w:rPr>
          <w:color w:val="000000"/>
          <w:sz w:val="24"/>
          <w:szCs w:val="24"/>
        </w:rPr>
        <w:br/>
        <w:t xml:space="preserve">    ’Dout no urfly reason. </w:t>
      </w:r>
      <w:r>
        <w:rPr>
          <w:color w:val="000000"/>
          <w:sz w:val="24"/>
          <w:szCs w:val="24"/>
        </w:rPr>
        <w:br/>
        <w:t xml:space="preserve">  Sometimes I go mopin’ ‘roun’,</w:t>
      </w:r>
      <w:r>
        <w:rPr>
          <w:color w:val="000000"/>
          <w:sz w:val="24"/>
          <w:szCs w:val="24"/>
        </w:rPr>
        <w:br/>
        <w:t xml:space="preserve">    Den agin I ‘s leapin’;</w:t>
      </w:r>
      <w:r>
        <w:rPr>
          <w:color w:val="000000"/>
          <w:sz w:val="24"/>
          <w:szCs w:val="24"/>
        </w:rPr>
        <w:br/>
        <w:t xml:space="preserve">  Sperits allus up an’ down</w:t>
      </w:r>
      <w:r>
        <w:rPr>
          <w:color w:val="000000"/>
          <w:sz w:val="24"/>
          <w:szCs w:val="24"/>
        </w:rPr>
        <w:br/>
        <w:t xml:space="preserve">    Even when I ‘s sleepin’.</w:t>
      </w:r>
    </w:p>
    <w:p>
      <w:pPr>
        <w:widowControl w:val="on"/>
        <w:pBdr/>
        <w:spacing w:before="240" w:after="240" w:line="240" w:lineRule="auto"/>
        <w:ind w:left="0" w:right="0"/>
        <w:jc w:val="left"/>
      </w:pPr>
      <w:r>
        <w:rPr>
          <w:color w:val="000000"/>
          <w:sz w:val="24"/>
          <w:szCs w:val="24"/>
        </w:rPr>
        <w:t xml:space="preserve">  Fu’ de dreams comes to me den,</w:t>
      </w:r>
      <w:r>
        <w:rPr>
          <w:color w:val="000000"/>
          <w:sz w:val="24"/>
          <w:szCs w:val="24"/>
        </w:rPr>
        <w:br/>
        <w:t xml:space="preserve">    An’ dey keeps me pitchin’,</w:t>
      </w:r>
      <w:r>
        <w:rPr>
          <w:color w:val="000000"/>
          <w:sz w:val="24"/>
          <w:szCs w:val="24"/>
        </w:rPr>
        <w:br/>
        <w:t xml:space="preserve">  Lak de apple dumplin’s w’en</w:t>
      </w:r>
      <w:r>
        <w:rPr>
          <w:color w:val="000000"/>
          <w:sz w:val="24"/>
          <w:szCs w:val="24"/>
        </w:rPr>
        <w:br/>
        <w:t xml:space="preserve">    Bilin’ in de kitchen. </w:t>
      </w:r>
      <w:r>
        <w:rPr>
          <w:color w:val="000000"/>
          <w:sz w:val="24"/>
          <w:szCs w:val="24"/>
        </w:rPr>
        <w:br/>
        <w:t xml:space="preserve">  Some one sot to do me hahm,</w:t>
      </w:r>
      <w:r>
        <w:rPr>
          <w:color w:val="000000"/>
          <w:sz w:val="24"/>
          <w:szCs w:val="24"/>
        </w:rPr>
        <w:br/>
        <w:t xml:space="preserve">    Tryin’ to ovahcome me,</w:t>
      </w:r>
      <w:r>
        <w:rPr>
          <w:color w:val="000000"/>
          <w:sz w:val="24"/>
          <w:szCs w:val="24"/>
        </w:rPr>
        <w:br/>
        <w:t xml:space="preserve">  Ketchin’ Dely by de ahm</w:t>
      </w:r>
      <w:r>
        <w:rPr>
          <w:color w:val="000000"/>
          <w:sz w:val="24"/>
          <w:szCs w:val="24"/>
        </w:rPr>
        <w:br/>
        <w:t xml:space="preserve">    So ’s to tek huh f’om me.</w:t>
      </w:r>
    </w:p>
    <w:p>
      <w:pPr>
        <w:widowControl w:val="on"/>
        <w:pBdr/>
        <w:spacing w:before="240" w:after="240" w:line="240" w:lineRule="auto"/>
        <w:ind w:left="0" w:right="0"/>
        <w:jc w:val="left"/>
      </w:pPr>
      <w:r>
        <w:rPr>
          <w:color w:val="000000"/>
          <w:sz w:val="24"/>
          <w:szCs w:val="24"/>
        </w:rPr>
        <w:t xml:space="preserve">  Mon, you bettah b’lieve I fights</w:t>
      </w:r>
      <w:r>
        <w:rPr>
          <w:color w:val="000000"/>
          <w:sz w:val="24"/>
          <w:szCs w:val="24"/>
        </w:rPr>
        <w:br/>
        <w:t xml:space="preserve">    (Dough hit’s on’y seemin’);</w:t>
      </w:r>
      <w:r>
        <w:rPr>
          <w:color w:val="000000"/>
          <w:sz w:val="24"/>
          <w:szCs w:val="24"/>
        </w:rPr>
        <w:br/>
        <w:t xml:space="preserve">  I’s a hittin’ fu’ my rights</w:t>
      </w:r>
      <w:r>
        <w:rPr>
          <w:color w:val="000000"/>
          <w:sz w:val="24"/>
          <w:szCs w:val="24"/>
        </w:rPr>
        <w:br/>
        <w:t xml:space="preserve">    Even w’en I ‘s dreamin’. </w:t>
      </w:r>
      <w:r>
        <w:rPr>
          <w:color w:val="000000"/>
          <w:sz w:val="24"/>
          <w:szCs w:val="24"/>
        </w:rPr>
        <w:br/>
        <w:t xml:space="preserve">  But I ’d let you have ’em all,</w:t>
      </w:r>
      <w:r>
        <w:rPr>
          <w:color w:val="000000"/>
          <w:sz w:val="24"/>
          <w:szCs w:val="24"/>
        </w:rPr>
        <w:br/>
        <w:t xml:space="preserve">    Give ’em to you freely,</w:t>
      </w:r>
      <w:r>
        <w:rPr>
          <w:color w:val="000000"/>
          <w:sz w:val="24"/>
          <w:szCs w:val="24"/>
        </w:rPr>
        <w:br/>
        <w:t xml:space="preserve">  Good an’ bad ones, great an’ small,</w:t>
      </w:r>
      <w:r>
        <w:rPr>
          <w:color w:val="000000"/>
          <w:sz w:val="24"/>
          <w:szCs w:val="24"/>
        </w:rPr>
        <w:br/>
        <w:t xml:space="preserve">    So ’s you leave me Dely.</w:t>
      </w:r>
    </w:p>
    <w:p>
      <w:pPr>
        <w:widowControl w:val="on"/>
        <w:pBdr/>
        <w:spacing w:before="240" w:after="240" w:line="240" w:lineRule="auto"/>
        <w:ind w:left="0" w:right="0"/>
        <w:jc w:val="left"/>
      </w:pPr>
      <w:r>
        <w:rPr>
          <w:color w:val="000000"/>
          <w:sz w:val="24"/>
          <w:szCs w:val="24"/>
        </w:rPr>
        <w:t xml:space="preserve">  Dely got dem meltin’ eyes,</w:t>
      </w:r>
      <w:r>
        <w:rPr>
          <w:color w:val="000000"/>
          <w:sz w:val="24"/>
          <w:szCs w:val="24"/>
        </w:rPr>
        <w:br/>
        <w:t xml:space="preserve">    Big an’ black an’ tendah. </w:t>
      </w:r>
      <w:r>
        <w:rPr>
          <w:color w:val="000000"/>
          <w:sz w:val="24"/>
          <w:szCs w:val="24"/>
        </w:rPr>
        <w:br/>
        <w:t xml:space="preserve">  Dely jes’ a lady-size,</w:t>
      </w:r>
      <w:r>
        <w:rPr>
          <w:color w:val="000000"/>
          <w:sz w:val="24"/>
          <w:szCs w:val="24"/>
        </w:rPr>
        <w:br/>
        <w:t xml:space="preserve">    Delikit an’ slendah. </w:t>
      </w:r>
      <w:r>
        <w:rPr>
          <w:color w:val="000000"/>
          <w:sz w:val="24"/>
          <w:szCs w:val="24"/>
        </w:rPr>
        <w:br/>
        <w:t xml:space="preserve">  Dely brown ez brown kin be</w:t>
      </w:r>
      <w:r>
        <w:rPr>
          <w:color w:val="000000"/>
          <w:sz w:val="24"/>
          <w:szCs w:val="24"/>
        </w:rPr>
        <w:br/>
        <w:t xml:space="preserve">    An’ huh haih is curly;</w:t>
      </w:r>
      <w:r>
        <w:rPr>
          <w:color w:val="000000"/>
          <w:sz w:val="24"/>
          <w:szCs w:val="24"/>
        </w:rPr>
        <w:br/>
        <w:t xml:space="preserve">  Oh, she look so sweet to me,—­</w:t>
      </w:r>
      <w:r>
        <w:rPr>
          <w:color w:val="000000"/>
          <w:sz w:val="24"/>
          <w:szCs w:val="24"/>
        </w:rPr>
        <w:br/>
        <w:t xml:space="preserve">    Bless de precious girlie!</w:t>
      </w:r>
    </w:p>
    <w:p>
      <w:pPr>
        <w:widowControl w:val="on"/>
        <w:pBdr/>
        <w:spacing w:before="240" w:after="240" w:line="240" w:lineRule="auto"/>
        <w:ind w:left="0" w:right="0"/>
        <w:jc w:val="left"/>
      </w:pPr>
      <w:r>
        <w:rPr>
          <w:color w:val="000000"/>
          <w:sz w:val="24"/>
          <w:szCs w:val="24"/>
        </w:rPr>
        <w:t xml:space="preserve">  Dely brown ez brown kin be,</w:t>
      </w:r>
      <w:r>
        <w:rPr>
          <w:color w:val="000000"/>
          <w:sz w:val="24"/>
          <w:szCs w:val="24"/>
        </w:rPr>
        <w:br/>
        <w:t xml:space="preserve">    She ain’ no mullatter;</w:t>
      </w:r>
      <w:r>
        <w:rPr>
          <w:color w:val="000000"/>
          <w:sz w:val="24"/>
          <w:szCs w:val="24"/>
        </w:rPr>
        <w:br/>
        <w:t xml:space="preserve">  She pure cullud,—­don’ you see</w:t>
      </w:r>
      <w:r>
        <w:rPr>
          <w:color w:val="000000"/>
          <w:sz w:val="24"/>
          <w:szCs w:val="24"/>
        </w:rPr>
        <w:br/>
        <w:t xml:space="preserve">    Dat ‘s jes’ whut ’s de mattah? </w:t>
      </w:r>
      <w:r>
        <w:rPr>
          <w:color w:val="000000"/>
          <w:sz w:val="24"/>
          <w:szCs w:val="24"/>
        </w:rPr>
        <w:br/>
        <w:t xml:space="preserve">  Dat ’s de why I love huh so,</w:t>
      </w:r>
      <w:r>
        <w:rPr>
          <w:color w:val="000000"/>
          <w:sz w:val="24"/>
          <w:szCs w:val="24"/>
        </w:rPr>
        <w:br/>
        <w:t xml:space="preserve">    D’ ain’t no mix about huh,</w:t>
      </w:r>
      <w:r>
        <w:rPr>
          <w:color w:val="000000"/>
          <w:sz w:val="24"/>
          <w:szCs w:val="24"/>
        </w:rPr>
        <w:br/>
        <w:t xml:space="preserve">  Soon ’s you see huh face you know</w:t>
      </w:r>
      <w:r>
        <w:rPr>
          <w:color w:val="000000"/>
          <w:sz w:val="24"/>
          <w:szCs w:val="24"/>
        </w:rPr>
        <w:br/>
        <w:t xml:space="preserve">    D’ ain’t no chanst to doubt huh.</w:t>
      </w:r>
    </w:p>
    <w:p>
      <w:pPr>
        <w:widowControl w:val="on"/>
        <w:pBdr/>
        <w:spacing w:before="240" w:after="240" w:line="240" w:lineRule="auto"/>
        <w:ind w:left="0" w:right="0"/>
        <w:jc w:val="left"/>
      </w:pPr>
      <w:r>
        <w:rPr>
          <w:color w:val="000000"/>
          <w:sz w:val="24"/>
          <w:szCs w:val="24"/>
        </w:rPr>
        <w:t xml:space="preserve">  Folks dey go to chu’ch an’ pray</w:t>
      </w:r>
      <w:r>
        <w:rPr>
          <w:color w:val="000000"/>
          <w:sz w:val="24"/>
          <w:szCs w:val="24"/>
        </w:rPr>
        <w:br/>
        <w:t xml:space="preserve">    So ‘s to git a blessin’. </w:t>
      </w:r>
      <w:r>
        <w:rPr>
          <w:color w:val="000000"/>
          <w:sz w:val="24"/>
          <w:szCs w:val="24"/>
        </w:rPr>
        <w:br/>
        <w:t xml:space="preserve">  Oomph, dey bettah come my way,</w:t>
      </w:r>
      <w:r>
        <w:rPr>
          <w:color w:val="000000"/>
          <w:sz w:val="24"/>
          <w:szCs w:val="24"/>
        </w:rPr>
        <w:br/>
        <w:t xml:space="preserve">    Dey could lu’n a lesson. </w:t>
      </w:r>
      <w:r>
        <w:rPr>
          <w:color w:val="000000"/>
          <w:sz w:val="24"/>
          <w:szCs w:val="24"/>
        </w:rPr>
        <w:br/>
        <w:t xml:space="preserve">  Sabbaf day I don’ go fu’,</w:t>
      </w:r>
      <w:r>
        <w:rPr>
          <w:color w:val="000000"/>
          <w:sz w:val="24"/>
          <w:szCs w:val="24"/>
        </w:rPr>
        <w:br/>
        <w:t xml:space="preserve">    Jes’ to see my pigeon;</w:t>
      </w:r>
      <w:r>
        <w:rPr>
          <w:color w:val="000000"/>
          <w:sz w:val="24"/>
          <w:szCs w:val="24"/>
        </w:rPr>
        <w:br/>
        <w:t xml:space="preserve">  I jes’ sets an’ looks at huh,</w:t>
      </w:r>
      <w:r>
        <w:rPr>
          <w:color w:val="000000"/>
          <w:sz w:val="24"/>
          <w:szCs w:val="24"/>
        </w:rPr>
        <w:br/>
        <w:t xml:space="preserve">    Dat’s enuff ’uligion.</w:t>
      </w:r>
    </w:p>
    <w:p>
      <w:pPr>
        <w:keepNext w:val="on"/>
        <w:widowControl w:val="on"/>
        <w:pBdr/>
        <w:spacing w:before="299" w:after="299" w:line="240" w:lineRule="auto"/>
        <w:ind w:left="0" w:right="0"/>
        <w:jc w:val="left"/>
        <w:outlineLvl w:val="1"/>
      </w:pPr>
      <w:r>
        <w:rPr>
          <w:b/>
          <w:color w:val="000000"/>
          <w:sz w:val="36"/>
          <w:szCs w:val="36"/>
        </w:rPr>
        <w:t xml:space="preserve">BREAKING THE CHARM</w:t>
      </w:r>
    </w:p>
    <w:p>
      <w:pPr>
        <w:widowControl w:val="on"/>
        <w:pBdr/>
        <w:spacing w:before="240" w:after="240" w:line="240" w:lineRule="auto"/>
        <w:ind w:left="0" w:right="0"/>
        <w:jc w:val="left"/>
      </w:pPr>
      <w:r>
        <w:rPr>
          <w:color w:val="000000"/>
          <w:sz w:val="24"/>
          <w:szCs w:val="24"/>
        </w:rPr>
        <w:t xml:space="preserve">  Caught Susanner whistlin’; well,</w:t>
      </w:r>
      <w:r>
        <w:rPr>
          <w:color w:val="000000"/>
          <w:sz w:val="24"/>
          <w:szCs w:val="24"/>
        </w:rPr>
        <w:br/>
        <w:t xml:space="preserve">  It’s most nigh too good to tell. </w:t>
      </w:r>
      <w:r>
        <w:rPr>
          <w:color w:val="000000"/>
          <w:sz w:val="24"/>
          <w:szCs w:val="24"/>
        </w:rPr>
        <w:br/>
        <w:t xml:space="preserve">  ’Twould ‘a’ b’en too good to see</w:t>
      </w:r>
      <w:r>
        <w:rPr>
          <w:color w:val="000000"/>
          <w:sz w:val="24"/>
          <w:szCs w:val="24"/>
        </w:rPr>
        <w:br/>
        <w:t xml:space="preserve">  Ef it had n’t b’en fur me,</w:t>
      </w:r>
      <w:r>
        <w:rPr>
          <w:color w:val="000000"/>
          <w:sz w:val="24"/>
          <w:szCs w:val="24"/>
        </w:rPr>
        <w:br/>
        <w:t xml:space="preserve">  Comin’ up so soft an’ sly</w:t>
      </w:r>
      <w:r>
        <w:rPr>
          <w:color w:val="000000"/>
          <w:sz w:val="24"/>
          <w:szCs w:val="24"/>
        </w:rPr>
        <w:br/>
        <w:t xml:space="preserve">  That she didn’ hear me nigh. </w:t>
      </w:r>
      <w:r>
        <w:rPr>
          <w:color w:val="000000"/>
          <w:sz w:val="24"/>
          <w:szCs w:val="24"/>
        </w:rPr>
        <w:br/>
        <w:t xml:space="preserve">  I was pokin’ ’round that day,</w:t>
      </w:r>
      <w:r>
        <w:rPr>
          <w:color w:val="000000"/>
          <w:sz w:val="24"/>
          <w:szCs w:val="24"/>
        </w:rPr>
        <w:br/>
        <w:t xml:space="preserve">  An’ ez I come down the way,</w:t>
      </w:r>
      <w:r>
        <w:rPr>
          <w:color w:val="000000"/>
          <w:sz w:val="24"/>
          <w:szCs w:val="24"/>
        </w:rPr>
        <w:br/>
        <w:t xml:space="preserve">  First her whistle strikes my ears,—­</w:t>
      </w:r>
      <w:r>
        <w:rPr>
          <w:color w:val="000000"/>
          <w:sz w:val="24"/>
          <w:szCs w:val="24"/>
        </w:rPr>
        <w:br/>
        <w:t xml:space="preserve">  Then her gingham dress appears;</w:t>
      </w:r>
      <w:r>
        <w:rPr>
          <w:color w:val="000000"/>
          <w:sz w:val="24"/>
          <w:szCs w:val="24"/>
        </w:rPr>
        <w:br/>
        <w:t xml:space="preserve">  So with soft step up I slips. </w:t>
      </w:r>
      <w:r>
        <w:rPr>
          <w:color w:val="000000"/>
          <w:sz w:val="24"/>
          <w:szCs w:val="24"/>
        </w:rPr>
        <w:br/>
        <w:t xml:space="preserve">  Oh, them dewy, rosy lips! </w:t>
      </w:r>
      <w:r>
        <w:rPr>
          <w:color w:val="000000"/>
          <w:sz w:val="24"/>
          <w:szCs w:val="24"/>
        </w:rPr>
        <w:br/>
        <w:t xml:space="preserve">  Ripe ez cherries, red an’ round,</w:t>
      </w:r>
      <w:r>
        <w:rPr>
          <w:color w:val="000000"/>
          <w:sz w:val="24"/>
          <w:szCs w:val="24"/>
        </w:rPr>
        <w:br/>
        <w:t xml:space="preserve">  Puckered up to make the sound. </w:t>
      </w:r>
      <w:r>
        <w:rPr>
          <w:color w:val="000000"/>
          <w:sz w:val="24"/>
          <w:szCs w:val="24"/>
        </w:rPr>
        <w:br/>
        <w:t xml:space="preserve">  She was lookin’ in the spring,</w:t>
      </w:r>
      <w:r>
        <w:rPr>
          <w:color w:val="000000"/>
          <w:sz w:val="24"/>
          <w:szCs w:val="24"/>
        </w:rPr>
        <w:br/>
        <w:t xml:space="preserve">  Whistlin’ to beat anything,—­</w:t>
      </w:r>
      <w:r>
        <w:rPr>
          <w:color w:val="000000"/>
          <w:sz w:val="24"/>
          <w:szCs w:val="24"/>
        </w:rPr>
        <w:br/>
        <w:t xml:space="preserve">  “Kitty Dale” er “In the Sweet.” </w:t>
      </w:r>
      <w:r>
        <w:rPr>
          <w:color w:val="000000"/>
          <w:sz w:val="24"/>
          <w:szCs w:val="24"/>
        </w:rPr>
        <w:br/>
        <w:t xml:space="preserve">  I was jest so mortal beat</w:t>
      </w:r>
      <w:r>
        <w:rPr>
          <w:color w:val="000000"/>
          <w:sz w:val="24"/>
          <w:szCs w:val="24"/>
        </w:rPr>
        <w:br/>
        <w:t xml:space="preserve">  That I can’t quite ricoleck</w:t>
      </w:r>
      <w:r>
        <w:rPr>
          <w:color w:val="000000"/>
          <w:sz w:val="24"/>
          <w:szCs w:val="24"/>
        </w:rPr>
        <w:br/>
        <w:t xml:space="preserve">  What the toon was, but I ’speck</w:t>
      </w:r>
      <w:r>
        <w:rPr>
          <w:color w:val="000000"/>
          <w:sz w:val="24"/>
          <w:szCs w:val="24"/>
        </w:rPr>
        <w:br/>
        <w:t xml:space="preserve">  ’T was some hymn er other, fur</w:t>
      </w:r>
      <w:r>
        <w:rPr>
          <w:color w:val="000000"/>
          <w:sz w:val="24"/>
          <w:szCs w:val="24"/>
        </w:rPr>
        <w:br/>
        <w:t xml:space="preserve">  Hymny things is jest like her. </w:t>
      </w:r>
      <w:r>
        <w:rPr>
          <w:color w:val="000000"/>
          <w:sz w:val="24"/>
          <w:szCs w:val="24"/>
        </w:rPr>
        <w:br/>
        <w:t xml:space="preserve">  Well she went on fur awhile</w:t>
      </w:r>
      <w:r>
        <w:rPr>
          <w:color w:val="000000"/>
          <w:sz w:val="24"/>
          <w:szCs w:val="24"/>
        </w:rPr>
        <w:br/>
        <w:t xml:space="preserve">  With her face all in a smile,</w:t>
      </w:r>
      <w:r>
        <w:rPr>
          <w:color w:val="000000"/>
          <w:sz w:val="24"/>
          <w:szCs w:val="24"/>
        </w:rPr>
        <w:br/>
        <w:t xml:space="preserve">  An’ I never moved, but stood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Stiller ‘n a piece o’ wood—­</w:t>
      </w:r>
      <w:r>
        <w:rPr>
          <w:color w:val="000000"/>
          <w:sz w:val="24"/>
          <w:szCs w:val="24"/>
        </w:rPr>
        <w:br/>
        <w:t xml:space="preserve">  Would n’t wink ner would n’t stir,</w:t>
      </w:r>
      <w:r>
        <w:rPr>
          <w:color w:val="000000"/>
          <w:sz w:val="24"/>
          <w:szCs w:val="24"/>
        </w:rPr>
        <w:br/>
        <w:t xml:space="preserve">  But a-gazin’ right at her,</w:t>
      </w:r>
      <w:r>
        <w:rPr>
          <w:color w:val="000000"/>
          <w:sz w:val="24"/>
          <w:szCs w:val="24"/>
        </w:rPr>
        <w:br/>
        <w:t xml:space="preserve">  Tell she turns an’ sees me—­my! </w:t>
      </w:r>
      <w:r>
        <w:rPr>
          <w:color w:val="000000"/>
          <w:sz w:val="24"/>
          <w:szCs w:val="24"/>
        </w:rPr>
        <w:br/>
        <w:t xml:space="preserve">  Thought at first she ’d try to fly. </w:t>
      </w:r>
      <w:r>
        <w:rPr>
          <w:color w:val="000000"/>
          <w:sz w:val="24"/>
          <w:szCs w:val="24"/>
        </w:rPr>
        <w:br/>
        <w:t xml:space="preserve">  But she blushed an’ stood her ground. </w:t>
      </w:r>
      <w:r>
        <w:rPr>
          <w:color w:val="000000"/>
          <w:sz w:val="24"/>
          <w:szCs w:val="24"/>
        </w:rPr>
        <w:br/>
        <w:t xml:space="preserve">  Then, a-slyly lookin’ round,</w:t>
      </w:r>
      <w:r>
        <w:rPr>
          <w:color w:val="000000"/>
          <w:sz w:val="24"/>
          <w:szCs w:val="24"/>
        </w:rPr>
        <w:br/>
        <w:t xml:space="preserve">  She says:  “Did you hear me, Ben?”</w:t>
      </w:r>
      <w:r>
        <w:rPr>
          <w:color w:val="000000"/>
          <w:sz w:val="24"/>
          <w:szCs w:val="24"/>
        </w:rPr>
        <w:br/>
        <w:t xml:space="preserve">  “Whistlin’ woman, crowin’ hen,”</w:t>
      </w:r>
      <w:r>
        <w:rPr>
          <w:color w:val="000000"/>
          <w:sz w:val="24"/>
          <w:szCs w:val="24"/>
        </w:rPr>
        <w:br/>
        <w:t xml:space="preserve">  Says I, lookin’ awful stern. </w:t>
      </w:r>
      <w:r>
        <w:rPr>
          <w:color w:val="000000"/>
          <w:sz w:val="24"/>
          <w:szCs w:val="24"/>
        </w:rPr>
        <w:br/>
        <w:t xml:space="preserve">  Then the red commenced to burn</w:t>
      </w:r>
      <w:r>
        <w:rPr>
          <w:color w:val="000000"/>
          <w:sz w:val="24"/>
          <w:szCs w:val="24"/>
        </w:rPr>
        <w:br/>
        <w:t xml:space="preserve">  In them cheeks o’ hern.  Why, la! </w:t>
      </w:r>
      <w:r>
        <w:rPr>
          <w:color w:val="000000"/>
          <w:sz w:val="24"/>
          <w:szCs w:val="24"/>
        </w:rPr>
        <w:br/>
        <w:t xml:space="preserve">  Reddest red you ever saw—­</w:t>
      </w:r>
      <w:r>
        <w:rPr>
          <w:color w:val="000000"/>
          <w:sz w:val="24"/>
          <w:szCs w:val="24"/>
        </w:rPr>
        <w:br/>
        <w:t xml:space="preserve">  Pineys wa’n’t a circumstance. </w:t>
      </w:r>
      <w:r>
        <w:rPr>
          <w:color w:val="000000"/>
          <w:sz w:val="24"/>
          <w:szCs w:val="24"/>
        </w:rPr>
        <w:br/>
        <w:t xml:space="preserve">  You ’d ‘a’ noticed in a glance</w:t>
      </w:r>
      <w:r>
        <w:rPr>
          <w:color w:val="000000"/>
          <w:sz w:val="24"/>
          <w:szCs w:val="24"/>
        </w:rPr>
        <w:br/>
        <w:t xml:space="preserve">  She was pow’rful shamed an’ skeart;</w:t>
      </w:r>
      <w:r>
        <w:rPr>
          <w:color w:val="000000"/>
          <w:sz w:val="24"/>
          <w:szCs w:val="24"/>
        </w:rPr>
        <w:br/>
        <w:t xml:space="preserve">  But she looked so sweet an’ peart,</w:t>
      </w:r>
      <w:r>
        <w:rPr>
          <w:color w:val="000000"/>
          <w:sz w:val="24"/>
          <w:szCs w:val="24"/>
        </w:rPr>
        <w:br/>
        <w:t xml:space="preserve">  That a idee struck my head;</w:t>
      </w:r>
      <w:r>
        <w:rPr>
          <w:color w:val="000000"/>
          <w:sz w:val="24"/>
          <w:szCs w:val="24"/>
        </w:rPr>
        <w:br/>
        <w:t xml:space="preserve">  So I up an’ slowly said: </w:t>
      </w:r>
      <w:r>
        <w:rPr>
          <w:color w:val="000000"/>
          <w:sz w:val="24"/>
          <w:szCs w:val="24"/>
        </w:rPr>
        <w:br/>
        <w:t xml:space="preserve">  “Woman whistlin’ brings shore harm,</w:t>
      </w:r>
      <w:r>
        <w:rPr>
          <w:color w:val="000000"/>
          <w:sz w:val="24"/>
          <w:szCs w:val="24"/>
        </w:rPr>
        <w:br/>
        <w:t xml:space="preserve">  Jest one thing ’ll break the charm.” </w:t>
      </w:r>
      <w:r>
        <w:rPr>
          <w:color w:val="000000"/>
          <w:sz w:val="24"/>
          <w:szCs w:val="24"/>
        </w:rPr>
        <w:br/>
        <w:t xml:space="preserve">  “And what’s that?” “Oh, my!” says I,</w:t>
      </w:r>
      <w:r>
        <w:rPr>
          <w:color w:val="000000"/>
          <w:sz w:val="24"/>
          <w:szCs w:val="24"/>
        </w:rPr>
        <w:br/>
        <w:t xml:space="preserve">  “I don’t like to tell you.”  “Why?”</w:t>
      </w:r>
      <w:r>
        <w:rPr>
          <w:color w:val="000000"/>
          <w:sz w:val="24"/>
          <w:szCs w:val="24"/>
        </w:rPr>
        <w:br/>
        <w:t xml:space="preserve">  Says Susanner.  “Well, you see</w:t>
      </w:r>
      <w:r>
        <w:rPr>
          <w:color w:val="000000"/>
          <w:sz w:val="24"/>
          <w:szCs w:val="24"/>
        </w:rPr>
        <w:br/>
        <w:t xml:space="preserve">  It would kinder fall on me.” </w:t>
      </w:r>
      <w:r>
        <w:rPr>
          <w:color w:val="000000"/>
          <w:sz w:val="24"/>
          <w:szCs w:val="24"/>
        </w:rPr>
        <w:br/>
        <w:t xml:space="preserve">  Course I knowed that she ’d insist,—­</w:t>
      </w:r>
      <w:r>
        <w:rPr>
          <w:color w:val="000000"/>
          <w:sz w:val="24"/>
          <w:szCs w:val="24"/>
        </w:rPr>
        <w:br/>
        <w:t xml:space="preserve">  So I says:  “You must be kissed</w:t>
      </w:r>
      <w:r>
        <w:rPr>
          <w:color w:val="000000"/>
          <w:sz w:val="24"/>
          <w:szCs w:val="24"/>
        </w:rPr>
        <w:br/>
        <w:t xml:space="preserve">  By the man that heard you whistle;</w:t>
      </w:r>
      <w:r>
        <w:rPr>
          <w:color w:val="000000"/>
          <w:sz w:val="24"/>
          <w:szCs w:val="24"/>
        </w:rPr>
        <w:br/>
        <w:t xml:space="preserve">  Everybody says that this ’ll</w:t>
      </w:r>
      <w:r>
        <w:rPr>
          <w:color w:val="000000"/>
          <w:sz w:val="24"/>
          <w:szCs w:val="24"/>
        </w:rPr>
        <w:br/>
        <w:t xml:space="preserve">  Break the charm and set you free</w:t>
      </w:r>
      <w:r>
        <w:rPr>
          <w:color w:val="000000"/>
          <w:sz w:val="24"/>
          <w:szCs w:val="24"/>
        </w:rPr>
        <w:br/>
        <w:t xml:space="preserve">  From the threat’nin’ penalty.” </w:t>
      </w:r>
      <w:r>
        <w:rPr>
          <w:color w:val="000000"/>
          <w:sz w:val="24"/>
          <w:szCs w:val="24"/>
        </w:rPr>
        <w:br/>
        <w:t xml:space="preserve">  She was blushin’ fit to kill,</w:t>
      </w:r>
      <w:r>
        <w:rPr>
          <w:color w:val="000000"/>
          <w:sz w:val="24"/>
          <w:szCs w:val="24"/>
        </w:rPr>
        <w:br/>
        <w:t xml:space="preserve">  But she answered, kinder still: </w:t>
      </w:r>
      <w:r>
        <w:rPr>
          <w:color w:val="000000"/>
          <w:sz w:val="24"/>
          <w:szCs w:val="24"/>
        </w:rPr>
        <w:br/>
        <w:t xml:space="preserve">  “I don’t want to have no harm,</w:t>
      </w:r>
      <w:r>
        <w:rPr>
          <w:color w:val="000000"/>
          <w:sz w:val="24"/>
          <w:szCs w:val="24"/>
        </w:rPr>
        <w:br/>
        <w:t xml:space="preserve">  Please come, Ben, an’ break the charm.” </w:t>
      </w:r>
      <w:r>
        <w:rPr>
          <w:color w:val="000000"/>
          <w:sz w:val="24"/>
          <w:szCs w:val="24"/>
        </w:rPr>
        <w:br/>
        <w:t xml:space="preserve">  Did I break that charm?—­oh, well,</w:t>
      </w:r>
      <w:r>
        <w:rPr>
          <w:color w:val="000000"/>
          <w:sz w:val="24"/>
          <w:szCs w:val="24"/>
        </w:rPr>
        <w:br/>
        <w:t xml:space="preserve">  There’s some things I must n’t tell. </w:t>
      </w:r>
      <w:r>
        <w:rPr>
          <w:color w:val="000000"/>
          <w:sz w:val="24"/>
          <w:szCs w:val="24"/>
        </w:rPr>
        <w:br/>
        <w:t xml:space="preserve">  I remember, afterwhile,</w:t>
      </w:r>
      <w:r>
        <w:rPr>
          <w:color w:val="000000"/>
          <w:sz w:val="24"/>
          <w:szCs w:val="24"/>
        </w:rPr>
        <w:br/>
        <w:t xml:space="preserve">  Her a-sayin’ with a smile: </w:t>
      </w:r>
      <w:r>
        <w:rPr>
          <w:color w:val="000000"/>
          <w:sz w:val="24"/>
          <w:szCs w:val="24"/>
        </w:rPr>
        <w:br/>
        <w:t xml:space="preserve">  “Oh, you quit,—­you sassy dunce,</w:t>
      </w:r>
      <w:r>
        <w:rPr>
          <w:color w:val="000000"/>
          <w:sz w:val="24"/>
          <w:szCs w:val="24"/>
        </w:rPr>
        <w:br/>
        <w:t xml:space="preserve">  You jest caught me whistlin’ </w:t>
      </w:r>
      <w:r>
        <w:rPr>
          <w:i/>
          <w:color w:val="000000"/>
          <w:sz w:val="24"/>
          <w:szCs w:val="24"/>
        </w:rPr>
        <w:t xml:space="preserve">once</w:t>
      </w:r>
      <w:r>
        <w:rPr>
          <w:color w:val="000000"/>
          <w:sz w:val="24"/>
          <w:szCs w:val="24"/>
        </w:rPr>
        <w:t xml:space="preserve">.” </w:t>
      </w:r>
      <w:r>
        <w:rPr>
          <w:color w:val="000000"/>
          <w:sz w:val="24"/>
          <w:szCs w:val="24"/>
        </w:rPr>
        <w:br/>
        <w:t xml:space="preserve">  Ev’ry sence that when I hear</w:t>
      </w:r>
      <w:r>
        <w:rPr>
          <w:color w:val="000000"/>
          <w:sz w:val="24"/>
          <w:szCs w:val="24"/>
        </w:rPr>
        <w:br/>
        <w:t xml:space="preserve">  Some one whistlin’ kinder clear,</w:t>
      </w:r>
      <w:r>
        <w:rPr>
          <w:color w:val="000000"/>
          <w:sz w:val="24"/>
          <w:szCs w:val="24"/>
        </w:rPr>
        <w:br/>
        <w:t xml:space="preserve">  I most break my neck to see</w:t>
      </w:r>
      <w:r>
        <w:rPr>
          <w:color w:val="000000"/>
          <w:sz w:val="24"/>
          <w:szCs w:val="24"/>
        </w:rPr>
        <w:br/>
        <w:t xml:space="preserve">  Ef it ’s Susy; but, dear me,</w:t>
      </w:r>
      <w:r>
        <w:rPr>
          <w:color w:val="000000"/>
          <w:sz w:val="24"/>
          <w:szCs w:val="24"/>
        </w:rPr>
        <w:br/>
        <w:t xml:space="preserve">  I jest find I ’ve b’en to chase</w:t>
      </w:r>
      <w:r>
        <w:rPr>
          <w:color w:val="000000"/>
          <w:sz w:val="24"/>
          <w:szCs w:val="24"/>
        </w:rPr>
        <w:br/>
        <w:t xml:space="preserve">  Some blamed boy about the place. </w:t>
      </w:r>
      <w:r>
        <w:rPr>
          <w:color w:val="000000"/>
          <w:sz w:val="24"/>
          <w:szCs w:val="24"/>
        </w:rPr>
        <w:br/>
        <w:t xml:space="preserve">  Dad ‘s b’en noticin’ my way,</w:t>
      </w:r>
      <w:r>
        <w:rPr>
          <w:color w:val="000000"/>
          <w:sz w:val="24"/>
          <w:szCs w:val="24"/>
        </w:rPr>
        <w:br/>
        <w:t xml:space="preserve">  An’ last night I heerd him say: </w:t>
      </w:r>
      <w:r>
        <w:rPr>
          <w:color w:val="000000"/>
          <w:sz w:val="24"/>
          <w:szCs w:val="24"/>
        </w:rPr>
        <w:br/>
        <w:t xml:space="preserve">  “We must send fur Dr. Glenn,</w:t>
      </w:r>
      <w:r>
        <w:rPr>
          <w:color w:val="000000"/>
          <w:sz w:val="24"/>
          <w:szCs w:val="24"/>
        </w:rPr>
        <w:br/>
        <w:t xml:space="preserve">  Mother; somethin ’s wrong with Ben!”
</w:t>
      </w:r>
    </w:p>
    <w:p>
      <w:pPr>
        <w:widowControl w:val="on"/>
        <w:pBdr/>
        <w:spacing w:before="240" w:after="240" w:line="240" w:lineRule="auto"/>
        <w:ind w:left="0" w:right="0"/>
        <w:jc w:val="left"/>
      </w:pPr>
      <w:r>
        <w:rPr>
          <w:b/>
          <w:color w:val="000000"/>
          <w:sz w:val="24"/>
          <w:szCs w:val="24"/>
        </w:rPr>
        <w:t xml:space="preserve">HUNTING SONG</w:t>
      </w:r>
    </w:p>
    <w:p>
      <w:pPr>
        <w:widowControl w:val="on"/>
        <w:pBdr/>
        <w:spacing w:before="240" w:after="240" w:line="240" w:lineRule="auto"/>
        <w:ind w:left="0" w:right="0"/>
        <w:jc w:val="left"/>
      </w:pPr>
      <w:r>
        <w:rPr>
          <w:color w:val="000000"/>
          <w:sz w:val="24"/>
          <w:szCs w:val="24"/>
        </w:rPr>
        <w:t xml:space="preserve">    Tek a cool night, good an’ cleah,</w:t>
      </w:r>
      <w:r>
        <w:rPr>
          <w:color w:val="000000"/>
          <w:sz w:val="24"/>
          <w:szCs w:val="24"/>
        </w:rPr>
        <w:br/>
        <w:t xml:space="preserve">      Skiff o’ snow upon de groun’;</w:t>
      </w:r>
      <w:r>
        <w:rPr>
          <w:color w:val="000000"/>
          <w:sz w:val="24"/>
          <w:szCs w:val="24"/>
        </w:rPr>
        <w:br/>
        <w:t xml:space="preserve">    Jes’ ‘bout fall-time o’ de yeah</w:t>
      </w:r>
      <w:r>
        <w:rPr>
          <w:color w:val="000000"/>
          <w:sz w:val="24"/>
          <w:szCs w:val="24"/>
        </w:rPr>
        <w:br/>
        <w:t xml:space="preserve">      W’en de leaves is dry an brown;</w:t>
      </w:r>
      <w:r>
        <w:rPr>
          <w:color w:val="000000"/>
          <w:sz w:val="24"/>
          <w:szCs w:val="24"/>
        </w:rPr>
        <w:br/>
        <w:t xml:space="preserve">    Tek a dog an’ tek a axe,</w:t>
      </w:r>
      <w:r>
        <w:rPr>
          <w:color w:val="000000"/>
          <w:sz w:val="24"/>
          <w:szCs w:val="24"/>
        </w:rPr>
        <w:br/>
        <w:t xml:space="preserve">      Tek a lantu’n in yo’ han’,</w:t>
      </w:r>
      <w:r>
        <w:rPr>
          <w:color w:val="000000"/>
          <w:sz w:val="24"/>
          <w:szCs w:val="24"/>
        </w:rPr>
        <w:br/>
        <w:t xml:space="preserve">    Step light whah de switches cracks,</w:t>
      </w:r>
      <w:r>
        <w:rPr>
          <w:color w:val="000000"/>
          <w:sz w:val="24"/>
          <w:szCs w:val="24"/>
        </w:rPr>
        <w:br/>
        <w:t xml:space="preserve">      Fu’ dey ‘s huntin’ in de lan’. </w:t>
      </w:r>
      <w:r>
        <w:rPr>
          <w:color w:val="000000"/>
          <w:sz w:val="24"/>
          <w:szCs w:val="24"/>
        </w:rPr>
        <w:br/>
        <w:t xml:space="preserve">  Down thoo de valleys an’ ovah de hills,</w:t>
      </w:r>
      <w:r>
        <w:rPr>
          <w:color w:val="000000"/>
          <w:sz w:val="24"/>
          <w:szCs w:val="24"/>
        </w:rPr>
        <w:br/>
        <w:t xml:space="preserve">    Into de woods whah de ’simmon-tree grows,</w:t>
      </w:r>
      <w:r>
        <w:rPr>
          <w:color w:val="000000"/>
          <w:sz w:val="24"/>
          <w:szCs w:val="24"/>
        </w:rPr>
        <w:br/>
        <w:t xml:space="preserve">  Wakin’ an’ skeerin’ de po’ whippo’wills,</w:t>
      </w:r>
      <w:r>
        <w:rPr>
          <w:color w:val="000000"/>
          <w:sz w:val="24"/>
          <w:szCs w:val="24"/>
        </w:rPr>
        <w:br/>
        <w:t xml:space="preserve">    Huntin’ fu’ coon an’ fu’ ’possum we goes.</w:t>
      </w:r>
    </w:p>
    <w:p>
      <w:pPr>
        <w:widowControl w:val="on"/>
        <w:pBdr/>
        <w:spacing w:before="240" w:after="240" w:line="240" w:lineRule="auto"/>
        <w:ind w:left="0" w:right="0"/>
        <w:jc w:val="left"/>
      </w:pPr>
      <w:r>
        <w:rPr>
          <w:color w:val="000000"/>
          <w:sz w:val="24"/>
          <w:szCs w:val="24"/>
        </w:rPr>
        <w:t xml:space="preserve">    Blow dat ho’n dah loud an’ strong,</w:t>
      </w:r>
      <w:r>
        <w:rPr>
          <w:color w:val="000000"/>
          <w:sz w:val="24"/>
          <w:szCs w:val="24"/>
        </w:rPr>
        <w:br/>
        <w:t xml:space="preserve">      Call de dogs an’ da’kies neah;</w:t>
      </w:r>
      <w:r>
        <w:rPr>
          <w:color w:val="000000"/>
          <w:sz w:val="24"/>
          <w:szCs w:val="24"/>
        </w:rPr>
        <w:br/>
        <w:t xml:space="preserve">    Mek its music cleah an’ long,</w:t>
      </w:r>
      <w:r>
        <w:rPr>
          <w:color w:val="000000"/>
          <w:sz w:val="24"/>
          <w:szCs w:val="24"/>
        </w:rPr>
        <w:br/>
        <w:t xml:space="preserve">      So de folks at home kin hyeah. </w:t>
      </w:r>
      <w:r>
        <w:rPr>
          <w:color w:val="000000"/>
          <w:sz w:val="24"/>
          <w:szCs w:val="24"/>
        </w:rPr>
        <w:br/>
        <w:t xml:space="preserve">    Blow it twell de hills an’ trees</w:t>
      </w:r>
      <w:r>
        <w:rPr>
          <w:color w:val="000000"/>
          <w:sz w:val="24"/>
          <w:szCs w:val="24"/>
        </w:rPr>
        <w:br/>
        <w:t xml:space="preserve">      Sen’s de echoes tumblin’ back;</w:t>
      </w:r>
      <w:r>
        <w:rPr>
          <w:color w:val="000000"/>
          <w:sz w:val="24"/>
          <w:szCs w:val="24"/>
        </w:rPr>
        <w:br/>
        <w:t xml:space="preserve">    Blow it twell de back’ard breeze</w:t>
      </w:r>
      <w:r>
        <w:rPr>
          <w:color w:val="000000"/>
          <w:sz w:val="24"/>
          <w:szCs w:val="24"/>
        </w:rPr>
        <w:br/>
        <w:t xml:space="preserve">      Tells de folks we ’s on de track. </w:t>
      </w:r>
      <w:r>
        <w:rPr>
          <w:color w:val="000000"/>
          <w:sz w:val="24"/>
          <w:szCs w:val="24"/>
        </w:rPr>
        <w:br/>
        <w:t xml:space="preserve">  Coons is a-ramblin’ an’ ’possums is out;</w:t>
      </w:r>
      <w:r>
        <w:rPr>
          <w:color w:val="000000"/>
          <w:sz w:val="24"/>
          <w:szCs w:val="24"/>
        </w:rPr>
        <w:br/>
        <w:t xml:space="preserve">    Look at dat dog; you could set on his tail! </w:t>
      </w:r>
      <w:r>
        <w:rPr>
          <w:color w:val="000000"/>
          <w:sz w:val="24"/>
          <w:szCs w:val="24"/>
        </w:rPr>
        <w:br/>
        <w:t xml:space="preserve">  Watch him now—­steady,—­min’—­what you ’s about,</w:t>
      </w:r>
      <w:r>
        <w:rPr>
          <w:color w:val="000000"/>
          <w:sz w:val="24"/>
          <w:szCs w:val="24"/>
        </w:rPr>
        <w:br/>
        <w:t xml:space="preserve">    Bless me, dat animal’s got on de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Listen to him ba’kin now! </w:t>
      </w:r>
      <w:r>
        <w:rPr>
          <w:color w:val="000000"/>
          <w:sz w:val="24"/>
          <w:szCs w:val="24"/>
        </w:rPr>
        <w:br/>
        <w:t xml:space="preserve">      Dat means bus’ness, sho ’s you bo’n;</w:t>
      </w:r>
      <w:r>
        <w:rPr>
          <w:color w:val="000000"/>
          <w:sz w:val="24"/>
          <w:szCs w:val="24"/>
        </w:rPr>
        <w:br/>
        <w:t xml:space="preserve">    Ef he’s struck de scent I ’low</w:t>
      </w:r>
      <w:r>
        <w:rPr>
          <w:color w:val="000000"/>
          <w:sz w:val="24"/>
          <w:szCs w:val="24"/>
        </w:rPr>
        <w:br/>
        <w:t xml:space="preserve">      Dat ere ’possum’s sholy gone. </w:t>
      </w:r>
      <w:r>
        <w:rPr>
          <w:color w:val="000000"/>
          <w:sz w:val="24"/>
          <w:szCs w:val="24"/>
        </w:rPr>
        <w:br/>
        <w:t xml:space="preserve">    Knowed dat dog fu’ fo’teen yeahs,</w:t>
      </w:r>
      <w:r>
        <w:rPr>
          <w:color w:val="000000"/>
          <w:sz w:val="24"/>
          <w:szCs w:val="24"/>
        </w:rPr>
        <w:br/>
        <w:t xml:space="preserve">      An’ I nevah seed him fail</w:t>
      </w:r>
      <w:r>
        <w:rPr>
          <w:color w:val="000000"/>
          <w:sz w:val="24"/>
          <w:szCs w:val="24"/>
        </w:rPr>
        <w:br/>
        <w:t xml:space="preserve">    Wen he sot dem flappin’ eahs</w:t>
      </w:r>
      <w:r>
        <w:rPr>
          <w:color w:val="000000"/>
          <w:sz w:val="24"/>
          <w:szCs w:val="24"/>
        </w:rPr>
        <w:br/>
        <w:t xml:space="preserve">      An’ went off upon a trail. </w:t>
      </w:r>
      <w:r>
        <w:rPr>
          <w:color w:val="000000"/>
          <w:sz w:val="24"/>
          <w:szCs w:val="24"/>
        </w:rPr>
        <w:br/>
        <w:t xml:space="preserve">  Run, Mistah ‘Possum, an’ run, Mistah Coon,</w:t>
      </w:r>
      <w:r>
        <w:rPr>
          <w:color w:val="000000"/>
          <w:sz w:val="24"/>
          <w:szCs w:val="24"/>
        </w:rPr>
        <w:br/>
        <w:t xml:space="preserve">    No place is safe fu’ yo’ ramblin’ to-night;</w:t>
      </w:r>
      <w:r>
        <w:rPr>
          <w:color w:val="000000"/>
          <w:sz w:val="24"/>
          <w:szCs w:val="24"/>
        </w:rPr>
        <w:br/>
        <w:t xml:space="preserve">  Mas’ gin’ de lantu’n an’ God gin de moon,</w:t>
      </w:r>
      <w:r>
        <w:rPr>
          <w:color w:val="000000"/>
          <w:sz w:val="24"/>
          <w:szCs w:val="24"/>
        </w:rPr>
        <w:br/>
        <w:t xml:space="preserve">    An’ a long hunt gins a good appetite.</w:t>
      </w:r>
    </w:p>
    <w:p>
      <w:pPr>
        <w:widowControl w:val="on"/>
        <w:pBdr/>
        <w:spacing w:before="240" w:after="240" w:line="240" w:lineRule="auto"/>
        <w:ind w:left="0" w:right="0"/>
        <w:jc w:val="left"/>
      </w:pPr>
      <w:r>
        <w:rPr>
          <w:color w:val="000000"/>
          <w:sz w:val="24"/>
          <w:szCs w:val="24"/>
        </w:rPr>
        <w:t xml:space="preserve">    Look hyeah, folks, you hyeah dat change? </w:t>
      </w:r>
      <w:r>
        <w:rPr>
          <w:color w:val="000000"/>
          <w:sz w:val="24"/>
          <w:szCs w:val="24"/>
        </w:rPr>
        <w:br/>
        <w:t xml:space="preserve">      Dat ba’k is sha’per dan de res’. </w:t>
      </w:r>
      <w:r>
        <w:rPr>
          <w:color w:val="000000"/>
          <w:sz w:val="24"/>
          <w:szCs w:val="24"/>
        </w:rPr>
        <w:br/>
        <w:t xml:space="preserve">    Dat ere soun’ ain’t nothin’ strange,—­</w:t>
      </w:r>
      <w:r>
        <w:rPr>
          <w:color w:val="000000"/>
          <w:sz w:val="24"/>
          <w:szCs w:val="24"/>
        </w:rPr>
        <w:br/>
        <w:t xml:space="preserve">      Dat dog’s talked his level bes’. </w:t>
      </w:r>
      <w:r>
        <w:rPr>
          <w:color w:val="000000"/>
          <w:sz w:val="24"/>
          <w:szCs w:val="24"/>
        </w:rPr>
        <w:br/>
        <w:t xml:space="preserve">    Somep’n’ ‘s treed, I know de soun’. </w:t>
      </w:r>
      <w:r>
        <w:rPr>
          <w:color w:val="000000"/>
          <w:sz w:val="24"/>
          <w:szCs w:val="24"/>
        </w:rPr>
        <w:br/>
        <w:t xml:space="preserve">      Dah now,—­wha ’d I tell you? see! </w:t>
      </w:r>
      <w:r>
        <w:rPr>
          <w:color w:val="000000"/>
          <w:sz w:val="24"/>
          <w:szCs w:val="24"/>
        </w:rPr>
        <w:br/>
        <w:t xml:space="preserve">    Dat ere dog done run him down;</w:t>
      </w:r>
      <w:r>
        <w:rPr>
          <w:color w:val="000000"/>
          <w:sz w:val="24"/>
          <w:szCs w:val="24"/>
        </w:rPr>
        <w:br/>
        <w:t xml:space="preserve">      Come hyeah, he’p cut down dis tree. </w:t>
      </w:r>
      <w:r>
        <w:rPr>
          <w:color w:val="000000"/>
          <w:sz w:val="24"/>
          <w:szCs w:val="24"/>
        </w:rPr>
        <w:br/>
        <w:t xml:space="preserve">  Ah, Mistah ’Possum, we got you at las’—­</w:t>
      </w:r>
      <w:r>
        <w:rPr>
          <w:color w:val="000000"/>
          <w:sz w:val="24"/>
          <w:szCs w:val="24"/>
        </w:rPr>
        <w:br/>
        <w:t xml:space="preserve">    Need n’t play daid, laying dah on de groun’;</w:t>
      </w:r>
      <w:r>
        <w:rPr>
          <w:color w:val="000000"/>
          <w:sz w:val="24"/>
          <w:szCs w:val="24"/>
        </w:rPr>
        <w:br/>
        <w:t xml:space="preserve">  Fros’ an’ de ’simmons has made you grow fas’,—­</w:t>
      </w:r>
      <w:r>
        <w:rPr>
          <w:color w:val="000000"/>
          <w:sz w:val="24"/>
          <w:szCs w:val="24"/>
        </w:rPr>
        <w:br/>
        <w:t xml:space="preserve">    Won’t he be fine when he’s roasted up brown!</w:t>
      </w:r>
    </w:p>
    <w:p>
      <w:pPr>
        <w:keepNext w:val="on"/>
        <w:widowControl w:val="on"/>
        <w:pBdr/>
        <w:spacing w:before="299" w:after="299" w:line="240" w:lineRule="auto"/>
        <w:ind w:left="0" w:right="0"/>
        <w:jc w:val="left"/>
        <w:outlineLvl w:val="1"/>
      </w:pPr>
      <w:r>
        <w:rPr>
          <w:b/>
          <w:color w:val="000000"/>
          <w:sz w:val="36"/>
          <w:szCs w:val="36"/>
        </w:rPr>
        <w:t xml:space="preserve">A LETTER</w:t>
      </w:r>
    </w:p>
    <w:p>
      <w:pPr>
        <w:widowControl w:val="on"/>
        <w:pBdr/>
        <w:spacing w:before="240" w:after="240" w:line="240" w:lineRule="auto"/>
        <w:ind w:left="0" w:right="0"/>
        <w:jc w:val="left"/>
      </w:pPr>
      <w:r>
        <w:rPr>
          <w:color w:val="000000"/>
          <w:sz w:val="24"/>
          <w:szCs w:val="24"/>
        </w:rPr>
        <w:t xml:space="preserve">  Dear Miss Lucy:  I been t’inkin’ dat I ‘d write you long fo’ dis,</w:t>
      </w:r>
      <w:r>
        <w:rPr>
          <w:color w:val="000000"/>
          <w:sz w:val="24"/>
          <w:szCs w:val="24"/>
        </w:rPr>
        <w:br/>
        <w:t xml:space="preserve">  But dis writin’ ‘s mighty tejous, an’ you know jes’ how it is. </w:t>
      </w:r>
      <w:r>
        <w:rPr>
          <w:color w:val="000000"/>
          <w:sz w:val="24"/>
          <w:szCs w:val="24"/>
        </w:rPr>
        <w:br/>
        <w:t xml:space="preserve">  But I ‘s got a little lesure, so I teks my pen in han’</w:t>
      </w:r>
      <w:r>
        <w:rPr>
          <w:color w:val="000000"/>
          <w:sz w:val="24"/>
          <w:szCs w:val="24"/>
        </w:rPr>
        <w:br/>
        <w:t xml:space="preserve">  Fu’ to let you know my feelin’s since I retched dis furrin’ lan’. </w:t>
      </w:r>
      <w:r>
        <w:rPr>
          <w:color w:val="000000"/>
          <w:sz w:val="24"/>
          <w:szCs w:val="24"/>
        </w:rPr>
        <w:br/>
        <w:t xml:space="preserve">  I ’s right well, I ’s glad to tell you (dough dis climate ain’t to blame),</w:t>
      </w:r>
      <w:r>
        <w:rPr>
          <w:color w:val="000000"/>
          <w:sz w:val="24"/>
          <w:szCs w:val="24"/>
        </w:rPr>
        <w:br/>
        <w:t xml:space="preserve">  An’ I hopes w’en dese lines reach you, dat dey ‘ll fin’ yo’ se’f de same. </w:t>
      </w:r>
      <w:r>
        <w:rPr>
          <w:color w:val="000000"/>
          <w:sz w:val="24"/>
          <w:szCs w:val="24"/>
        </w:rPr>
        <w:br/>
        <w:t xml:space="preserve">  Cose I ‘se feelin kin’ o’ homesick—­dat ’s ez nachul ez kin be,</w:t>
      </w:r>
      <w:r>
        <w:rPr>
          <w:color w:val="000000"/>
          <w:sz w:val="24"/>
          <w:szCs w:val="24"/>
        </w:rPr>
        <w:br/>
        <w:t xml:space="preserve">  Wen a feller ’s mo’n th’ee thousand miles across dat awful sea. </w:t>
      </w:r>
      <w:r>
        <w:rPr>
          <w:color w:val="000000"/>
          <w:sz w:val="24"/>
          <w:szCs w:val="24"/>
        </w:rPr>
        <w:br/>
        <w:t xml:space="preserve">  (Don’t you let nobidy fool you ‘bout de ocean bein’ gran’;</w:t>
      </w:r>
      <w:r>
        <w:rPr>
          <w:color w:val="000000"/>
          <w:sz w:val="24"/>
          <w:szCs w:val="24"/>
        </w:rPr>
        <w:br/>
        <w:t xml:space="preserve">  If you want to see de billers, you jes’ view dem f’om de lan’.)</w:t>
      </w:r>
      <w:r>
        <w:rPr>
          <w:color w:val="000000"/>
          <w:sz w:val="24"/>
          <w:szCs w:val="24"/>
        </w:rPr>
        <w:br/>
        <w:t xml:space="preserve">  ‘Bout de people?  We been t’inkin’ dat all white folks was alak;</w:t>
      </w:r>
      <w:r>
        <w:rPr>
          <w:color w:val="000000"/>
          <w:sz w:val="24"/>
          <w:szCs w:val="24"/>
        </w:rPr>
        <w:br/>
        <w:t xml:space="preserve">  But dese Englishmen is diffunt, an’ dey ‘s curus fu’ a fac’. </w:t>
      </w:r>
      <w:r>
        <w:rPr>
          <w:color w:val="000000"/>
          <w:sz w:val="24"/>
          <w:szCs w:val="24"/>
        </w:rPr>
        <w:br/>
        <w:t xml:space="preserve">  Fust, dey’s heavier an’ redder in dey make-up an’ dey looks,</w:t>
      </w:r>
      <w:r>
        <w:rPr>
          <w:color w:val="000000"/>
          <w:sz w:val="24"/>
          <w:szCs w:val="24"/>
        </w:rPr>
        <w:br/>
        <w:t xml:space="preserve">  An’ dey don’t put salt nor pepper in a blessed t’ing dey cooks! </w:t>
      </w:r>
      <w:r>
        <w:rPr>
          <w:color w:val="000000"/>
          <w:sz w:val="24"/>
          <w:szCs w:val="24"/>
        </w:rPr>
        <w:br/>
        <w:t xml:space="preserve">  Wen dey gin you good ol’ tu’nips, ca’ots, pa’snips, beets, an’ sich,</w:t>
      </w:r>
      <w:r>
        <w:rPr>
          <w:color w:val="000000"/>
          <w:sz w:val="24"/>
          <w:szCs w:val="24"/>
        </w:rPr>
        <w:br/>
        <w:t xml:space="preserve">  Ef dey ain’t some one to tell you, you cain’t ’stinguish which is which. </w:t>
      </w:r>
      <w:r>
        <w:rPr>
          <w:color w:val="000000"/>
          <w:sz w:val="24"/>
          <w:szCs w:val="24"/>
        </w:rPr>
        <w:br/>
        <w:t xml:space="preserve">  Wen I t’ought I ‘s eatin’ chicken—­you may b’lieve dis hyeah ’s a lie—­</w:t>
      </w:r>
      <w:r>
        <w:rPr>
          <w:color w:val="000000"/>
          <w:sz w:val="24"/>
          <w:szCs w:val="24"/>
        </w:rPr>
        <w:br/>
        <w:t xml:space="preserve">  But de waiter beat me down dat I was eatin’ rabbit pie. </w:t>
      </w:r>
      <w:r>
        <w:rPr>
          <w:color w:val="000000"/>
          <w:sz w:val="24"/>
          <w:szCs w:val="24"/>
        </w:rPr>
        <w:br/>
        <w:t xml:space="preserve">  An’ dey ‘d t’ink dat you was crazy—­jes’ a reg’lar ravin’ loon,</w:t>
      </w:r>
      <w:r>
        <w:rPr>
          <w:color w:val="000000"/>
          <w:sz w:val="24"/>
          <w:szCs w:val="24"/>
        </w:rPr>
        <w:br/>
        <w:t xml:space="preserve">  Ef you ’d speak erbout a ‘possum or a piece o’ good ol’ coon. </w:t>
      </w:r>
      <w:r>
        <w:rPr>
          <w:color w:val="000000"/>
          <w:sz w:val="24"/>
          <w:szCs w:val="24"/>
        </w:rPr>
        <w:br/>
        <w:t xml:space="preserve">  O, hit’s mighty nice, dis trav’lin’, an’ I ‘s kin’ o’ glad I come. </w:t>
      </w:r>
      <w:r>
        <w:rPr>
          <w:color w:val="000000"/>
          <w:sz w:val="24"/>
          <w:szCs w:val="24"/>
        </w:rPr>
        <w:br/>
        <w:t xml:space="preserve">  But, I reckon, now I ‘s willin’ fu’ to tek my way back home. </w:t>
      </w:r>
      <w:r>
        <w:rPr>
          <w:color w:val="000000"/>
          <w:sz w:val="24"/>
          <w:szCs w:val="24"/>
        </w:rPr>
        <w:br/>
        <w:t xml:space="preserve">  I done see de Crystal Palace, an’ I ’s hyeahd dey string-band play,</w:t>
      </w:r>
      <w:r>
        <w:rPr>
          <w:color w:val="000000"/>
          <w:sz w:val="24"/>
          <w:szCs w:val="24"/>
        </w:rPr>
        <w:br/>
        <w:t xml:space="preserve">  But I has n’t seen no banjos layin’ nowhahs roun’ dis way. </w:t>
      </w:r>
      <w:r>
        <w:rPr>
          <w:color w:val="000000"/>
          <w:sz w:val="24"/>
          <w:szCs w:val="24"/>
        </w:rPr>
        <w:br/>
        <w:t xml:space="preserve">  Jes’ gin ol’ Jim Bowles a banjo, an’ he ‘d not go very fu’,</w:t>
      </w:r>
      <w:r>
        <w:rPr>
          <w:color w:val="000000"/>
          <w:sz w:val="24"/>
          <w:szCs w:val="24"/>
        </w:rPr>
        <w:br/>
        <w:t xml:space="preserve">  ‘Fo’ he ’d outplayed all dese fiddlers, wif dey flourish and dey stir.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Evahbiddy dat I ‘s met wif has been monst’ous kin an’ good;</w:t>
      </w:r>
      <w:r>
        <w:rPr>
          <w:color w:val="000000"/>
          <w:sz w:val="24"/>
          <w:szCs w:val="24"/>
        </w:rPr>
        <w:br/>
        <w:t xml:space="preserve">  But I t’ink I ’d lak it better to be down in Jones’s wood,</w:t>
      </w:r>
      <w:r>
        <w:rPr>
          <w:color w:val="000000"/>
          <w:sz w:val="24"/>
          <w:szCs w:val="24"/>
        </w:rPr>
        <w:br/>
        <w:t xml:space="preserve">  Where we ust to have sich frolics, Lucy, you an’ me an’ Nelse,</w:t>
      </w:r>
      <w:r>
        <w:rPr>
          <w:color w:val="000000"/>
          <w:sz w:val="24"/>
          <w:szCs w:val="24"/>
        </w:rPr>
        <w:br/>
        <w:t xml:space="preserve">  Dough my appetite ’ud call me, ef dey was n’t nuffin else. </w:t>
      </w:r>
      <w:r>
        <w:rPr>
          <w:color w:val="000000"/>
          <w:sz w:val="24"/>
          <w:szCs w:val="24"/>
        </w:rPr>
        <w:br/>
        <w:t xml:space="preserve">  I ‘d jes’ lak to have some sweet-pertaters roasted in de skin;</w:t>
      </w:r>
      <w:r>
        <w:rPr>
          <w:color w:val="000000"/>
          <w:sz w:val="24"/>
          <w:szCs w:val="24"/>
        </w:rPr>
        <w:br/>
        <w:t xml:space="preserve">  I ‘s a-longin’ fu’ my chittlin’s an’ my mustard greens ergin;</w:t>
      </w:r>
      <w:r>
        <w:rPr>
          <w:color w:val="000000"/>
          <w:sz w:val="24"/>
          <w:szCs w:val="24"/>
        </w:rPr>
        <w:br/>
        <w:t xml:space="preserve">  I ‘s a-wishin’ fu’ some buttermilk, an’ co’n braid, good an’ brown,</w:t>
      </w:r>
      <w:r>
        <w:rPr>
          <w:color w:val="000000"/>
          <w:sz w:val="24"/>
          <w:szCs w:val="24"/>
        </w:rPr>
        <w:br/>
        <w:t xml:space="preserve">  An’ a drap o’ good ol’ bourbon fu’ to wash my feelin’s down! </w:t>
      </w:r>
      <w:r>
        <w:rPr>
          <w:color w:val="000000"/>
          <w:sz w:val="24"/>
          <w:szCs w:val="24"/>
        </w:rPr>
        <w:br/>
        <w:t xml:space="preserve">  An’ I ‘s comin’ back to see you jes’ as ehly as I kin,</w:t>
      </w:r>
      <w:r>
        <w:rPr>
          <w:color w:val="000000"/>
          <w:sz w:val="24"/>
          <w:szCs w:val="24"/>
        </w:rPr>
        <w:br/>
        <w:t xml:space="preserve">  So you better not go spa’kin’ wif dat wuffless scoun’el Quin! </w:t>
      </w:r>
      <w:r>
        <w:rPr>
          <w:color w:val="000000"/>
          <w:sz w:val="24"/>
          <w:szCs w:val="24"/>
        </w:rPr>
        <w:br/>
        <w:t xml:space="preserve">  Well, I reckon, I mus’ close now; write ez soon’s dis reaches you;</w:t>
      </w:r>
      <w:r>
        <w:rPr>
          <w:color w:val="000000"/>
          <w:sz w:val="24"/>
          <w:szCs w:val="24"/>
        </w:rPr>
        <w:br/>
        <w:t xml:space="preserve">  Gi’ my love to Sister Mandy an’ to Uncle Isham, too. </w:t>
      </w:r>
      <w:r>
        <w:rPr>
          <w:color w:val="000000"/>
          <w:sz w:val="24"/>
          <w:szCs w:val="24"/>
        </w:rPr>
        <w:br/>
        <w:t xml:space="preserve">  Tell de folks I sen’ ’em howdy; gin a kiss to pap an’ mam;</w:t>
      </w:r>
      <w:r>
        <w:rPr>
          <w:color w:val="000000"/>
          <w:sz w:val="24"/>
          <w:szCs w:val="24"/>
        </w:rPr>
        <w:br/>
        <w:t xml:space="preserve">  Closin’ I is, deah Miss Lucy, Still Yo’ Own True-Lovin’ Sam.
</w:t>
      </w:r>
    </w:p>
    <w:p>
      <w:pPr>
        <w:widowControl w:val="on"/>
        <w:pBdr/>
        <w:spacing w:before="240" w:after="240" w:line="240" w:lineRule="auto"/>
        <w:ind w:left="0" w:right="0"/>
        <w:jc w:val="left"/>
      </w:pPr>
      <w:r>
        <w:rPr>
          <w:color w:val="000000"/>
          <w:sz w:val="24"/>
          <w:szCs w:val="24"/>
        </w:rPr>
        <w:t xml:space="preserve">  P. S. Ef you cain’t mek out dis letter, lay it by erpon de she’f,</w:t>
      </w:r>
      <w:r>
        <w:rPr>
          <w:color w:val="000000"/>
          <w:sz w:val="24"/>
          <w:szCs w:val="24"/>
        </w:rPr>
        <w:br/>
        <w:t xml:space="preserve">       An’ when I git home, I ‘ll read it, darlin’, to you my own se’f.</w:t>
      </w:r>
    </w:p>
    <w:p>
      <w:pPr>
        <w:widowControl w:val="on"/>
        <w:pBdr/>
        <w:spacing w:before="240" w:after="240" w:line="240" w:lineRule="auto"/>
        <w:ind w:left="0" w:right="0"/>
        <w:jc w:val="left"/>
      </w:pPr>
      <w:r>
        <w:rPr>
          <w:b/>
          <w:color w:val="000000"/>
          <w:sz w:val="24"/>
          <w:szCs w:val="24"/>
        </w:rPr>
        <w:t xml:space="preserve">CHRISMUS IS A-COMIN’</w:t>
      </w:r>
    </w:p>
    <w:p>
      <w:pPr>
        <w:widowControl w:val="on"/>
        <w:pBdr/>
        <w:spacing w:before="240" w:after="240" w:line="240" w:lineRule="auto"/>
        <w:ind w:left="0" w:right="0"/>
        <w:jc w:val="left"/>
      </w:pPr>
      <w:r>
        <w:rPr>
          <w:color w:val="000000"/>
          <w:sz w:val="24"/>
          <w:szCs w:val="24"/>
        </w:rPr>
        <w:t xml:space="preserve">  Bones a-gittin’ achy,</w:t>
      </w:r>
      <w:r>
        <w:rPr>
          <w:color w:val="000000"/>
          <w:sz w:val="24"/>
          <w:szCs w:val="24"/>
        </w:rPr>
        <w:br/>
        <w:t xml:space="preserve">  Back a-feelin’ col’,</w:t>
      </w:r>
      <w:r>
        <w:rPr>
          <w:color w:val="000000"/>
          <w:sz w:val="24"/>
          <w:szCs w:val="24"/>
        </w:rPr>
        <w:br/>
        <w:t xml:space="preserve">  Han’s a-growin’ shaky,</w:t>
      </w:r>
      <w:r>
        <w:rPr>
          <w:color w:val="000000"/>
          <w:sz w:val="24"/>
          <w:szCs w:val="24"/>
        </w:rPr>
        <w:br/>
        <w:t xml:space="preserve">  Jes’ lak I was ol’. </w:t>
      </w:r>
      <w:r>
        <w:rPr>
          <w:color w:val="000000"/>
          <w:sz w:val="24"/>
          <w:szCs w:val="24"/>
        </w:rPr>
        <w:br/>
        <w:t xml:space="preserve">  Fros’ erpon de meddah</w:t>
      </w:r>
      <w:r>
        <w:rPr>
          <w:color w:val="000000"/>
          <w:sz w:val="24"/>
          <w:szCs w:val="24"/>
        </w:rPr>
        <w:br/>
        <w:t xml:space="preserve">  Lookin’ mighty white;</w:t>
      </w:r>
      <w:r>
        <w:rPr>
          <w:color w:val="000000"/>
          <w:sz w:val="24"/>
          <w:szCs w:val="24"/>
        </w:rPr>
        <w:br/>
        <w:t xml:space="preserve">  Snowdraps lak a feddah</w:t>
      </w:r>
      <w:r>
        <w:rPr>
          <w:color w:val="000000"/>
          <w:sz w:val="24"/>
          <w:szCs w:val="24"/>
        </w:rPr>
        <w:br/>
        <w:t xml:space="preserve">  Slippin’ down at night. </w:t>
      </w:r>
      <w:r>
        <w:rPr>
          <w:color w:val="000000"/>
          <w:sz w:val="24"/>
          <w:szCs w:val="24"/>
        </w:rPr>
        <w:br/>
        <w:t xml:space="preserve">  Jes’ keep t’ings a-hummin’</w:t>
      </w:r>
      <w:r>
        <w:rPr>
          <w:color w:val="000000"/>
          <w:sz w:val="24"/>
          <w:szCs w:val="24"/>
        </w:rPr>
        <w:br/>
        <w:t xml:space="preserve">  Spite o’ fros’ an’ showahs,</w:t>
      </w:r>
      <w:r>
        <w:rPr>
          <w:color w:val="000000"/>
          <w:sz w:val="24"/>
          <w:szCs w:val="24"/>
        </w:rPr>
        <w:br/>
        <w:t xml:space="preserve">  Chrismus is a-comin’</w:t>
      </w:r>
      <w:r>
        <w:rPr>
          <w:color w:val="000000"/>
          <w:sz w:val="24"/>
          <w:szCs w:val="24"/>
        </w:rPr>
        <w:br/>
        <w:t xml:space="preserve">  An’ all de week is ouahs.</w:t>
      </w:r>
    </w:p>
    <w:p>
      <w:pPr>
        <w:widowControl w:val="on"/>
        <w:pBdr/>
        <w:spacing w:before="240" w:after="240" w:line="240" w:lineRule="auto"/>
        <w:ind w:left="0" w:right="0"/>
        <w:jc w:val="left"/>
      </w:pPr>
      <w:r>
        <w:rPr>
          <w:color w:val="000000"/>
          <w:sz w:val="24"/>
          <w:szCs w:val="24"/>
        </w:rPr>
        <w:t xml:space="preserve">  Little mas’ a-axin’,</w:t>
      </w:r>
      <w:r>
        <w:rPr>
          <w:color w:val="000000"/>
          <w:sz w:val="24"/>
          <w:szCs w:val="24"/>
        </w:rPr>
        <w:br/>
        <w:t xml:space="preserve">  “Who is Santy Claus?”</w:t>
      </w:r>
      <w:r>
        <w:rPr>
          <w:color w:val="000000"/>
          <w:sz w:val="24"/>
          <w:szCs w:val="24"/>
        </w:rPr>
        <w:br/>
        <w:t xml:space="preserve">  Meks it kin’ o’ taxin’</w:t>
      </w:r>
      <w:r>
        <w:rPr>
          <w:color w:val="000000"/>
          <w:sz w:val="24"/>
          <w:szCs w:val="24"/>
        </w:rPr>
        <w:br/>
        <w:t xml:space="preserve">  Not to brek de laws. </w:t>
      </w:r>
      <w:r>
        <w:rPr>
          <w:color w:val="000000"/>
          <w:sz w:val="24"/>
          <w:szCs w:val="24"/>
        </w:rPr>
        <w:br/>
        <w:t xml:space="preserve">  Chillun ‘s pow’ful tryin’</w:t>
      </w:r>
      <w:r>
        <w:rPr>
          <w:color w:val="000000"/>
          <w:sz w:val="24"/>
          <w:szCs w:val="24"/>
        </w:rPr>
        <w:br/>
        <w:t xml:space="preserve">  To a pusson’s grace</w:t>
      </w:r>
      <w:r>
        <w:rPr>
          <w:color w:val="000000"/>
          <w:sz w:val="24"/>
          <w:szCs w:val="24"/>
        </w:rPr>
        <w:br/>
        <w:t xml:space="preserve">  Wen dey go a pryin’</w:t>
      </w:r>
      <w:r>
        <w:rPr>
          <w:color w:val="000000"/>
          <w:sz w:val="24"/>
          <w:szCs w:val="24"/>
        </w:rPr>
        <w:br/>
        <w:t xml:space="preserve">  Right on th’oo you’ face</w:t>
      </w:r>
      <w:r>
        <w:rPr>
          <w:color w:val="000000"/>
          <w:sz w:val="24"/>
          <w:szCs w:val="24"/>
        </w:rPr>
        <w:br/>
        <w:t xml:space="preserve">  Down ermong yo’ feelin’s;</w:t>
      </w:r>
      <w:r>
        <w:rPr>
          <w:color w:val="000000"/>
          <w:sz w:val="24"/>
          <w:szCs w:val="24"/>
        </w:rPr>
        <w:br/>
        <w:t xml:space="preserve">  Jes’ ’pears lak dat you</w:t>
      </w:r>
      <w:r>
        <w:rPr>
          <w:color w:val="000000"/>
          <w:sz w:val="24"/>
          <w:szCs w:val="24"/>
        </w:rPr>
        <w:br/>
        <w:t xml:space="preserve">  Got to change you’ dealin’s</w:t>
      </w:r>
      <w:r>
        <w:rPr>
          <w:color w:val="000000"/>
          <w:sz w:val="24"/>
          <w:szCs w:val="24"/>
        </w:rPr>
        <w:br/>
        <w:t xml:space="preserve">  So ’s to tell ’em true.</w:t>
      </w:r>
    </w:p>
    <w:p>
      <w:pPr>
        <w:widowControl w:val="on"/>
        <w:pBdr/>
        <w:spacing w:before="240" w:after="240" w:line="240" w:lineRule="auto"/>
        <w:ind w:left="0" w:right="0"/>
        <w:jc w:val="left"/>
      </w:pPr>
      <w:r>
        <w:rPr>
          <w:color w:val="000000"/>
          <w:sz w:val="24"/>
          <w:szCs w:val="24"/>
        </w:rPr>
        <w:t xml:space="preserve">  An’ my pickaninny—­</w:t>
      </w:r>
      <w:r>
        <w:rPr>
          <w:color w:val="000000"/>
          <w:sz w:val="24"/>
          <w:szCs w:val="24"/>
        </w:rPr>
        <w:br/>
        <w:t xml:space="preserve">  Dreamin’ in his sleep! </w:t>
      </w:r>
      <w:r>
        <w:rPr>
          <w:color w:val="000000"/>
          <w:sz w:val="24"/>
          <w:szCs w:val="24"/>
        </w:rPr>
        <w:br/>
        <w:t xml:space="preserve">  Come hyeah, Mammy Jinny,</w:t>
      </w:r>
      <w:r>
        <w:rPr>
          <w:color w:val="000000"/>
          <w:sz w:val="24"/>
          <w:szCs w:val="24"/>
        </w:rPr>
        <w:br/>
        <w:t xml:space="preserve">  Come an’ tek a peep. </w:t>
      </w:r>
      <w:r>
        <w:rPr>
          <w:color w:val="000000"/>
          <w:sz w:val="24"/>
          <w:szCs w:val="24"/>
        </w:rPr>
        <w:br/>
        <w:t xml:space="preserve">  Ol Mas’ Bob an’ Missis</w:t>
      </w:r>
      <w:r>
        <w:rPr>
          <w:color w:val="000000"/>
          <w:sz w:val="24"/>
          <w:szCs w:val="24"/>
        </w:rPr>
        <w:br/>
        <w:t xml:space="preserve">  In dey house up daih</w:t>
      </w:r>
      <w:r>
        <w:rPr>
          <w:color w:val="000000"/>
          <w:sz w:val="24"/>
          <w:szCs w:val="24"/>
        </w:rPr>
        <w:br/>
        <w:t xml:space="preserve">  Got no chile lak dis is,</w:t>
      </w:r>
      <w:r>
        <w:rPr>
          <w:color w:val="000000"/>
          <w:sz w:val="24"/>
          <w:szCs w:val="24"/>
        </w:rPr>
        <w:br/>
        <w:t xml:space="preserve">  D’ ain’t none anywhaih. </w:t>
      </w:r>
      <w:r>
        <w:rPr>
          <w:color w:val="000000"/>
          <w:sz w:val="24"/>
          <w:szCs w:val="24"/>
        </w:rPr>
        <w:br/>
        <w:t xml:space="preserve">  Sleep, my little lammy,</w:t>
      </w:r>
      <w:r>
        <w:rPr>
          <w:color w:val="000000"/>
          <w:sz w:val="24"/>
          <w:szCs w:val="24"/>
        </w:rPr>
        <w:br/>
        <w:t xml:space="preserve">  Sleep, you little limb,</w:t>
      </w:r>
      <w:r>
        <w:rPr>
          <w:color w:val="000000"/>
          <w:sz w:val="24"/>
          <w:szCs w:val="24"/>
        </w:rPr>
        <w:br/>
        <w:t xml:space="preserve">  He do’ know whut mammy</w:t>
      </w:r>
      <w:r>
        <w:rPr>
          <w:color w:val="000000"/>
          <w:sz w:val="24"/>
          <w:szCs w:val="24"/>
        </w:rPr>
        <w:br/>
        <w:t xml:space="preserve">  Done saved up fu’ him.</w:t>
      </w:r>
    </w:p>
    <w:p>
      <w:pPr>
        <w:widowControl w:val="on"/>
        <w:pBdr/>
        <w:spacing w:before="240" w:after="240" w:line="240" w:lineRule="auto"/>
        <w:ind w:left="0" w:right="0"/>
        <w:jc w:val="left"/>
      </w:pPr>
      <w:r>
        <w:rPr>
          <w:color w:val="000000"/>
          <w:sz w:val="24"/>
          <w:szCs w:val="24"/>
        </w:rPr>
        <w:t xml:space="preserve">  Dey ‘ll be banjo pickin’,</w:t>
      </w:r>
      <w:r>
        <w:rPr>
          <w:color w:val="000000"/>
          <w:sz w:val="24"/>
          <w:szCs w:val="24"/>
        </w:rPr>
        <w:br/>
        <w:t xml:space="preserve">  Dancin’ all night thoo. </w:t>
      </w:r>
      <w:r>
        <w:rPr>
          <w:color w:val="000000"/>
          <w:sz w:val="24"/>
          <w:szCs w:val="24"/>
        </w:rPr>
        <w:br/>
        <w:t xml:space="preserve">  Dey ‘ll be lots o’ chicken,</w:t>
      </w:r>
      <w:r>
        <w:rPr>
          <w:color w:val="000000"/>
          <w:sz w:val="24"/>
          <w:szCs w:val="24"/>
        </w:rPr>
        <w:br/>
        <w:t xml:space="preserve">  Plenty tukky, too. </w:t>
      </w:r>
      <w:r>
        <w:rPr>
          <w:color w:val="000000"/>
          <w:sz w:val="24"/>
          <w:szCs w:val="24"/>
        </w:rPr>
        <w:br/>
        <w:t xml:space="preserve">  Drams to wet yo’ whistles</w:t>
      </w:r>
      <w:r>
        <w:rPr>
          <w:color w:val="000000"/>
          <w:sz w:val="24"/>
          <w:szCs w:val="24"/>
        </w:rPr>
        <w:br/>
        <w:t xml:space="preserve">  So ’s to drive out chills. </w:t>
      </w:r>
      <w:r>
        <w:rPr>
          <w:color w:val="000000"/>
          <w:sz w:val="24"/>
          <w:szCs w:val="24"/>
        </w:rPr>
        <w:br/>
        <w:t xml:space="preserve">  Whut I keer fu’ drizzles</w:t>
      </w:r>
      <w:r>
        <w:rPr>
          <w:color w:val="000000"/>
          <w:sz w:val="24"/>
          <w:szCs w:val="24"/>
        </w:rPr>
        <w:br/>
        <w:t xml:space="preserve">  Fallin’ on de hills? </w:t>
      </w:r>
      <w:r>
        <w:rPr>
          <w:color w:val="000000"/>
          <w:sz w:val="24"/>
          <w:szCs w:val="24"/>
        </w:rPr>
        <w:br/>
        <w:t xml:space="preserve">  Jes’ keep t’ings a-hummin’</w:t>
      </w:r>
      <w:r>
        <w:rPr>
          <w:color w:val="000000"/>
          <w:sz w:val="24"/>
          <w:szCs w:val="24"/>
        </w:rPr>
        <w:br/>
        <w:t xml:space="preserve">  Spite o’ col’ an’ showahs,</w:t>
      </w:r>
      <w:r>
        <w:rPr>
          <w:color w:val="000000"/>
          <w:sz w:val="24"/>
          <w:szCs w:val="24"/>
        </w:rPr>
        <w:br/>
        <w:t xml:space="preserve">  Chrismus day ‘s a-comin’,</w:t>
      </w:r>
      <w:r>
        <w:rPr>
          <w:color w:val="000000"/>
          <w:sz w:val="24"/>
          <w:szCs w:val="24"/>
        </w:rPr>
        <w:br/>
        <w:t xml:space="preserve">  An’ all de week is ouahs.</w:t>
      </w:r>
    </w:p>
    <w:p>
      <w:pPr>
        <w:keepNext w:val="on"/>
        <w:widowControl w:val="on"/>
        <w:pBdr/>
        <w:spacing w:before="299" w:after="299" w:line="240" w:lineRule="auto"/>
        <w:ind w:left="0" w:right="0"/>
        <w:jc w:val="left"/>
        <w:outlineLvl w:val="1"/>
      </w:pPr>
      <w:r>
        <w:rPr>
          <w:b/>
          <w:color w:val="000000"/>
          <w:sz w:val="36"/>
          <w:szCs w:val="36"/>
        </w:rPr>
        <w:t xml:space="preserve">A CABIN TALE</w:t>
      </w:r>
    </w:p>
    <w:p>
      <w:pPr>
        <w:widowControl w:val="on"/>
        <w:pBdr/>
        <w:spacing w:before="240" w:after="240" w:line="240" w:lineRule="auto"/>
        <w:ind w:left="0" w:right="0"/>
        <w:jc w:val="left"/>
      </w:pPr>
      <w:r>
        <w:rPr>
          <w:b/>
          <w:color w:val="000000"/>
          <w:sz w:val="24"/>
          <w:szCs w:val="24"/>
        </w:rPr>
        <w:t xml:space="preserve">THE YOUNG MASTER ASKS FOR A STORY</w:t>
      </w:r>
    </w:p>
    <w:p>
      <w:pPr>
        <w:widowControl w:val="on"/>
        <w:pBdr/>
        <w:spacing w:before="240" w:after="240" w:line="240" w:lineRule="auto"/>
        <w:ind w:left="0" w:right="0"/>
        <w:jc w:val="left"/>
      </w:pPr>
      <w:r>
        <w:rPr>
          <w:color w:val="000000"/>
          <w:sz w:val="24"/>
          <w:szCs w:val="24"/>
        </w:rPr>
        <w:t xml:space="preserve">  Whut you say, dah? huh, uh! chile,</w:t>
      </w:r>
      <w:r>
        <w:rPr>
          <w:color w:val="000000"/>
          <w:sz w:val="24"/>
          <w:szCs w:val="24"/>
        </w:rPr>
        <w:br/>
        <w:t xml:space="preserve">  You ’s enough to dribe me wile. </w:t>
      </w:r>
      <w:r>
        <w:rPr>
          <w:color w:val="000000"/>
          <w:sz w:val="24"/>
          <w:szCs w:val="24"/>
        </w:rPr>
        <w:br/>
        <w:t xml:space="preserve">  Want a sto’y; jes’ hyeah dat! </w:t>
      </w:r>
      <w:r>
        <w:rPr>
          <w:color w:val="000000"/>
          <w:sz w:val="24"/>
          <w:szCs w:val="24"/>
        </w:rPr>
        <w:br/>
        <w:t xml:space="preserve">  Whah’ ’ll I git a sto’y at? </w:t>
      </w:r>
      <w:r>
        <w:rPr>
          <w:color w:val="000000"/>
          <w:sz w:val="24"/>
          <w:szCs w:val="24"/>
        </w:rPr>
        <w:br/>
        <w:t xml:space="preserve">  Di’n’ I tell you th’ee las’ night? </w:t>
      </w:r>
      <w:r>
        <w:rPr>
          <w:color w:val="000000"/>
          <w:sz w:val="24"/>
          <w:szCs w:val="24"/>
        </w:rPr>
        <w:br/>
        <w:t xml:space="preserve">  Go ’way, honey, you ain’t right. </w:t>
      </w:r>
      <w:r>
        <w:rPr>
          <w:color w:val="000000"/>
          <w:sz w:val="24"/>
          <w:szCs w:val="24"/>
        </w:rPr>
        <w:br/>
        <w:t xml:space="preserve">  I got somep’n’ else to do,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‘Cides jes’ tellin’ tales to you. </w:t>
      </w:r>
      <w:r>
        <w:rPr>
          <w:color w:val="000000"/>
          <w:sz w:val="24"/>
          <w:szCs w:val="24"/>
        </w:rPr>
        <w:br/>
        <w:t xml:space="preserve">  Tell you jes’ one?  Lem me see</w:t>
      </w:r>
      <w:r>
        <w:rPr>
          <w:color w:val="000000"/>
          <w:sz w:val="24"/>
          <w:szCs w:val="24"/>
        </w:rPr>
        <w:br/>
        <w:t xml:space="preserve">  Whut dat one’s a-gwine to be. </w:t>
      </w:r>
      <w:r>
        <w:rPr>
          <w:color w:val="000000"/>
          <w:sz w:val="24"/>
          <w:szCs w:val="24"/>
        </w:rPr>
        <w:br/>
        <w:t xml:space="preserve">  When you ’s ole, yo membry fails;</w:t>
      </w:r>
      <w:r>
        <w:rPr>
          <w:color w:val="000000"/>
          <w:sz w:val="24"/>
          <w:szCs w:val="24"/>
        </w:rPr>
        <w:br/>
        <w:t xml:space="preserve">  Seems lak I do’ know no tales. </w:t>
      </w:r>
      <w:r>
        <w:rPr>
          <w:color w:val="000000"/>
          <w:sz w:val="24"/>
          <w:szCs w:val="24"/>
        </w:rPr>
        <w:br/>
        <w:t xml:space="preserve">  Well, set down dah in dat cheer,</w:t>
      </w:r>
      <w:r>
        <w:rPr>
          <w:color w:val="000000"/>
          <w:sz w:val="24"/>
          <w:szCs w:val="24"/>
        </w:rPr>
        <w:br/>
        <w:t xml:space="preserve">  Keep still ef you wants to hyeah. </w:t>
      </w:r>
      <w:r>
        <w:rPr>
          <w:color w:val="000000"/>
          <w:sz w:val="24"/>
          <w:szCs w:val="24"/>
        </w:rPr>
        <w:br/>
        <w:t xml:space="preserve">  Tek dat chin up off yo’ han’s,</w:t>
      </w:r>
      <w:r>
        <w:rPr>
          <w:color w:val="000000"/>
          <w:sz w:val="24"/>
          <w:szCs w:val="24"/>
        </w:rPr>
        <w:br/>
        <w:t xml:space="preserve">  Set up nice now.  Goodness lan’s! </w:t>
      </w:r>
      <w:r>
        <w:rPr>
          <w:color w:val="000000"/>
          <w:sz w:val="24"/>
          <w:szCs w:val="24"/>
        </w:rPr>
        <w:br/>
        <w:t xml:space="preserve">  Hol’ yo’se’f up lak yo’ pa. </w:t>
      </w:r>
      <w:r>
        <w:rPr>
          <w:color w:val="000000"/>
          <w:sz w:val="24"/>
          <w:szCs w:val="24"/>
        </w:rPr>
        <w:br/>
        <w:t xml:space="preserve">  Bet nobidy evah saw</w:t>
      </w:r>
      <w:r>
        <w:rPr>
          <w:color w:val="000000"/>
          <w:sz w:val="24"/>
          <w:szCs w:val="24"/>
        </w:rPr>
        <w:br/>
        <w:t xml:space="preserve">  Him scrunched down lak you was den—­</w:t>
      </w:r>
      <w:r>
        <w:rPr>
          <w:color w:val="000000"/>
          <w:sz w:val="24"/>
          <w:szCs w:val="24"/>
        </w:rPr>
        <w:br/>
        <w:t xml:space="preserve">  High-tone boys meks high-tone men.
</w:t>
      </w:r>
    </w:p>
    <w:p>
      <w:pPr>
        <w:widowControl w:val="on"/>
        <w:pBdr/>
        <w:spacing w:before="240" w:after="240" w:line="240" w:lineRule="auto"/>
        <w:ind w:left="0" w:right="0"/>
        <w:jc w:val="left"/>
      </w:pPr>
      <w:r>
        <w:rPr>
          <w:color w:val="000000"/>
          <w:sz w:val="24"/>
          <w:szCs w:val="24"/>
        </w:rPr>
        <w:t xml:space="preserve">  Once dey was a ole black bah,</w:t>
      </w:r>
      <w:r>
        <w:rPr>
          <w:color w:val="000000"/>
          <w:sz w:val="24"/>
          <w:szCs w:val="24"/>
        </w:rPr>
        <w:br/>
        <w:t xml:space="preserve">  Used to live ‘roun’ hyeah some whah</w:t>
      </w:r>
      <w:r>
        <w:rPr>
          <w:color w:val="000000"/>
          <w:sz w:val="24"/>
          <w:szCs w:val="24"/>
        </w:rPr>
        <w:br/>
        <w:t xml:space="preserve">  In a cave.  He was so big</w:t>
      </w:r>
      <w:r>
        <w:rPr>
          <w:color w:val="000000"/>
          <w:sz w:val="24"/>
          <w:szCs w:val="24"/>
        </w:rPr>
        <w:br/>
        <w:t xml:space="preserve">  He could ca’y off a pig</w:t>
      </w:r>
      <w:r>
        <w:rPr>
          <w:color w:val="000000"/>
          <w:sz w:val="24"/>
          <w:szCs w:val="24"/>
        </w:rPr>
        <w:br/>
        <w:t xml:space="preserve">  Lak you picks a chicken up,</w:t>
      </w:r>
      <w:r>
        <w:rPr>
          <w:color w:val="000000"/>
          <w:sz w:val="24"/>
          <w:szCs w:val="24"/>
        </w:rPr>
        <w:br/>
        <w:t xml:space="preserve">  Er yo’ leetles’ bit o’ pup. </w:t>
      </w:r>
      <w:r>
        <w:rPr>
          <w:color w:val="000000"/>
          <w:sz w:val="24"/>
          <w:szCs w:val="24"/>
        </w:rPr>
        <w:br/>
        <w:t xml:space="preserve">  An’ he had two gread big eyes,</w:t>
      </w:r>
      <w:r>
        <w:rPr>
          <w:color w:val="000000"/>
          <w:sz w:val="24"/>
          <w:szCs w:val="24"/>
        </w:rPr>
        <w:br/>
        <w:t xml:space="preserve">  Jes’ erbout a saucer’s size. </w:t>
      </w:r>
      <w:r>
        <w:rPr>
          <w:color w:val="000000"/>
          <w:sz w:val="24"/>
          <w:szCs w:val="24"/>
        </w:rPr>
        <w:br/>
        <w:t xml:space="preserve">  Why, dey looked lak balls o’ fiah</w:t>
      </w:r>
      <w:r>
        <w:rPr>
          <w:color w:val="000000"/>
          <w:sz w:val="24"/>
          <w:szCs w:val="24"/>
        </w:rPr>
        <w:br/>
        <w:t xml:space="preserve">  Jumpin’ ‘roun’ erpon a wiah</w:t>
      </w:r>
      <w:r>
        <w:rPr>
          <w:color w:val="000000"/>
          <w:sz w:val="24"/>
          <w:szCs w:val="24"/>
        </w:rPr>
        <w:br/>
        <w:t xml:space="preserve">  W’en dat bah was mad; an’ laws! </w:t>
      </w:r>
      <w:r>
        <w:rPr>
          <w:color w:val="000000"/>
          <w:sz w:val="24"/>
          <w:szCs w:val="24"/>
        </w:rPr>
        <w:br/>
        <w:t xml:space="preserve">  But you ought to seen his paws! </w:t>
      </w:r>
      <w:r>
        <w:rPr>
          <w:color w:val="000000"/>
          <w:sz w:val="24"/>
          <w:szCs w:val="24"/>
        </w:rPr>
        <w:br/>
        <w:t xml:space="preserve">  Did I see ’em?  How you ’spec</w:t>
      </w:r>
      <w:r>
        <w:rPr>
          <w:color w:val="000000"/>
          <w:sz w:val="24"/>
          <w:szCs w:val="24"/>
        </w:rPr>
        <w:br/>
        <w:t xml:space="preserve">  I ‘s a-gwine to ricollec’</w:t>
      </w:r>
      <w:r>
        <w:rPr>
          <w:color w:val="000000"/>
          <w:sz w:val="24"/>
          <w:szCs w:val="24"/>
        </w:rPr>
        <w:br/>
        <w:t xml:space="preserve">  Dis hyeah ya’n I ‘s try’n’ to spin</w:t>
      </w:r>
      <w:r>
        <w:rPr>
          <w:color w:val="000000"/>
          <w:sz w:val="24"/>
          <w:szCs w:val="24"/>
        </w:rPr>
        <w:br/>
        <w:t xml:space="preserve">  Ef you keeps on puttin’ in? </w:t>
      </w:r>
      <w:r>
        <w:rPr>
          <w:color w:val="000000"/>
          <w:sz w:val="24"/>
          <w:szCs w:val="24"/>
        </w:rPr>
        <w:br/>
        <w:t xml:space="preserve">  You keep still an’ don’t you cheep</w:t>
      </w:r>
      <w:r>
        <w:rPr>
          <w:color w:val="000000"/>
          <w:sz w:val="24"/>
          <w:szCs w:val="24"/>
        </w:rPr>
        <w:br/>
        <w:t xml:space="preserve">  Less I ‘ll sen’ you off to sleep. </w:t>
      </w:r>
      <w:r>
        <w:rPr>
          <w:color w:val="000000"/>
          <w:sz w:val="24"/>
          <w:szCs w:val="24"/>
        </w:rPr>
        <w:br/>
        <w:t xml:space="preserve">  Dis hyeah bah ‘d go trompin’ ‘roun’</w:t>
      </w:r>
      <w:r>
        <w:rPr>
          <w:color w:val="000000"/>
          <w:sz w:val="24"/>
          <w:szCs w:val="24"/>
        </w:rPr>
        <w:br/>
        <w:t xml:space="preserve">  Eatin’ evahthing he foun’;</w:t>
      </w:r>
      <w:r>
        <w:rPr>
          <w:color w:val="000000"/>
          <w:sz w:val="24"/>
          <w:szCs w:val="24"/>
        </w:rPr>
        <w:br/>
        <w:t xml:space="preserve">  No one could n’t have a fa’m</w:t>
      </w:r>
      <w:r>
        <w:rPr>
          <w:color w:val="000000"/>
          <w:sz w:val="24"/>
          <w:szCs w:val="24"/>
        </w:rPr>
        <w:br/>
        <w:t xml:space="preserve">  But dat bah ‘u’d do’ em ha’m;</w:t>
      </w:r>
      <w:r>
        <w:rPr>
          <w:color w:val="000000"/>
          <w:sz w:val="24"/>
          <w:szCs w:val="24"/>
        </w:rPr>
        <w:br/>
        <w:t xml:space="preserve">  And dey could n’t ketch de scamp. </w:t>
      </w:r>
      <w:r>
        <w:rPr>
          <w:color w:val="000000"/>
          <w:sz w:val="24"/>
          <w:szCs w:val="24"/>
        </w:rPr>
        <w:br/>
        <w:t xml:space="preserve">  Anywhah he wan’ed to tramp. </w:t>
      </w:r>
      <w:r>
        <w:rPr>
          <w:color w:val="000000"/>
          <w:sz w:val="24"/>
          <w:szCs w:val="24"/>
        </w:rPr>
        <w:br/>
        <w:t xml:space="preserve">  Dah de scoun’el ’d mek his track,</w:t>
      </w:r>
      <w:r>
        <w:rPr>
          <w:color w:val="000000"/>
          <w:sz w:val="24"/>
          <w:szCs w:val="24"/>
        </w:rPr>
        <w:br/>
        <w:t xml:space="preserve">  Do his du’t an’ come on back. </w:t>
      </w:r>
      <w:r>
        <w:rPr>
          <w:color w:val="000000"/>
          <w:sz w:val="24"/>
          <w:szCs w:val="24"/>
        </w:rPr>
        <w:br/>
        <w:t xml:space="preserve">  He was sich a sly ole limb,</w:t>
      </w:r>
      <w:r>
        <w:rPr>
          <w:color w:val="000000"/>
          <w:sz w:val="24"/>
          <w:szCs w:val="24"/>
        </w:rPr>
        <w:br/>
        <w:t xml:space="preserve">  Traps was jes’ lak fun to him.</w:t>
      </w:r>
    </w:p>
    <w:p>
      <w:pPr>
        <w:widowControl w:val="on"/>
        <w:pBdr/>
        <w:spacing w:before="240" w:after="240" w:line="240" w:lineRule="auto"/>
        <w:ind w:left="0" w:right="0"/>
        <w:jc w:val="left"/>
      </w:pPr>
      <w:r>
        <w:rPr>
          <w:color w:val="000000"/>
          <w:sz w:val="24"/>
          <w:szCs w:val="24"/>
        </w:rPr>
        <w:t xml:space="preserve">  Now, down neah whah Mistah Bah</w:t>
      </w:r>
      <w:r>
        <w:rPr>
          <w:color w:val="000000"/>
          <w:sz w:val="24"/>
          <w:szCs w:val="24"/>
        </w:rPr>
        <w:br/>
        <w:t xml:space="preserve">  Lived, dey was a weasel dah;</w:t>
      </w:r>
      <w:r>
        <w:rPr>
          <w:color w:val="000000"/>
          <w:sz w:val="24"/>
          <w:szCs w:val="24"/>
        </w:rPr>
        <w:br/>
        <w:t xml:space="preserve">  But dey was n’t fren’s a-tall</w:t>
      </w:r>
      <w:r>
        <w:rPr>
          <w:color w:val="000000"/>
          <w:sz w:val="24"/>
          <w:szCs w:val="24"/>
        </w:rPr>
        <w:br/>
        <w:t xml:space="preserve">  Case de weasel was so small. </w:t>
      </w:r>
      <w:r>
        <w:rPr>
          <w:color w:val="000000"/>
          <w:sz w:val="24"/>
          <w:szCs w:val="24"/>
        </w:rPr>
        <w:br/>
        <w:t xml:space="preserve">  An’ de bah ‘u’d, jes’ fu’ sass,</w:t>
      </w:r>
      <w:r>
        <w:rPr>
          <w:color w:val="000000"/>
          <w:sz w:val="24"/>
          <w:szCs w:val="24"/>
        </w:rPr>
        <w:br/>
        <w:t xml:space="preserve">  Tu’n his nose up w’en he ’d pass. </w:t>
      </w:r>
      <w:r>
        <w:rPr>
          <w:color w:val="000000"/>
          <w:sz w:val="24"/>
          <w:szCs w:val="24"/>
        </w:rPr>
        <w:br/>
        <w:t xml:space="preserve">  Weasels ‘s small o’ cose, but my! </w:t>
      </w:r>
      <w:r>
        <w:rPr>
          <w:color w:val="000000"/>
          <w:sz w:val="24"/>
          <w:szCs w:val="24"/>
        </w:rPr>
        <w:br/>
        <w:t xml:space="preserve">  Dem air animiles is sly. </w:t>
      </w:r>
      <w:r>
        <w:rPr>
          <w:color w:val="000000"/>
          <w:sz w:val="24"/>
          <w:szCs w:val="24"/>
        </w:rPr>
        <w:br/>
        <w:t xml:space="preserve">  So dis hyeah one says, says he,</w:t>
      </w:r>
      <w:r>
        <w:rPr>
          <w:color w:val="000000"/>
          <w:sz w:val="24"/>
          <w:szCs w:val="24"/>
        </w:rPr>
        <w:br/>
        <w:t xml:space="preserve">  “I ‘ll jes’ fix dat bah, you see.” </w:t>
      </w:r>
      <w:r>
        <w:rPr>
          <w:color w:val="000000"/>
          <w:sz w:val="24"/>
          <w:szCs w:val="24"/>
        </w:rPr>
        <w:br/>
        <w:t xml:space="preserve">  So he fixes up his plan</w:t>
      </w:r>
      <w:r>
        <w:rPr>
          <w:color w:val="000000"/>
          <w:sz w:val="24"/>
          <w:szCs w:val="24"/>
        </w:rPr>
        <w:br/>
        <w:t xml:space="preserve">  An’ hunts up de fa’merman. </w:t>
      </w:r>
      <w:r>
        <w:rPr>
          <w:color w:val="000000"/>
          <w:sz w:val="24"/>
          <w:szCs w:val="24"/>
        </w:rPr>
        <w:br/>
        <w:t xml:space="preserve">  When de fa’mer see him come,</w:t>
      </w:r>
      <w:r>
        <w:rPr>
          <w:color w:val="000000"/>
          <w:sz w:val="24"/>
          <w:szCs w:val="24"/>
        </w:rPr>
        <w:br/>
        <w:t xml:space="preserve">  He ‘mence lookin’ mighty glum,</w:t>
      </w:r>
      <w:r>
        <w:rPr>
          <w:color w:val="000000"/>
          <w:sz w:val="24"/>
          <w:szCs w:val="24"/>
        </w:rPr>
        <w:br/>
        <w:t xml:space="preserve">  An’ he ketches up a stick;</w:t>
      </w:r>
      <w:r>
        <w:rPr>
          <w:color w:val="000000"/>
          <w:sz w:val="24"/>
          <w:szCs w:val="24"/>
        </w:rPr>
        <w:br/>
        <w:t xml:space="preserve">  But de weasel speak up quick: </w:t>
      </w:r>
      <w:r>
        <w:rPr>
          <w:color w:val="000000"/>
          <w:sz w:val="24"/>
          <w:szCs w:val="24"/>
        </w:rPr>
        <w:br/>
        <w:t xml:space="preserve">  “Hol’ on, Mistah Fa’mer man,</w:t>
      </w:r>
      <w:r>
        <w:rPr>
          <w:color w:val="000000"/>
          <w:sz w:val="24"/>
          <w:szCs w:val="24"/>
        </w:rPr>
        <w:br/>
        <w:t xml:space="preserve">  I wan’ ’splain a little plan. </w:t>
      </w:r>
      <w:r>
        <w:rPr>
          <w:color w:val="000000"/>
          <w:sz w:val="24"/>
          <w:szCs w:val="24"/>
        </w:rPr>
        <w:br/>
        <w:t xml:space="preserve">  Ef you waits, I ’ll tell you whah</w:t>
      </w:r>
      <w:r>
        <w:rPr>
          <w:color w:val="000000"/>
          <w:sz w:val="24"/>
          <w:szCs w:val="24"/>
        </w:rPr>
        <w:br/>
        <w:t xml:space="preserve">  An’ jes’ how to ketch ol’ Bah. </w:t>
      </w:r>
      <w:r>
        <w:rPr>
          <w:color w:val="000000"/>
          <w:sz w:val="24"/>
          <w:szCs w:val="24"/>
        </w:rPr>
        <w:br/>
        <w:t xml:space="preserve">  But I tell yow now you mus’</w:t>
      </w:r>
      <w:r>
        <w:rPr>
          <w:color w:val="000000"/>
          <w:sz w:val="24"/>
          <w:szCs w:val="24"/>
        </w:rPr>
        <w:br/>
        <w:t xml:space="preserve">  Gin me one fat chicken fus’.” </w:t>
      </w:r>
      <w:r>
        <w:rPr>
          <w:color w:val="000000"/>
          <w:sz w:val="24"/>
          <w:szCs w:val="24"/>
        </w:rPr>
        <w:br/>
        <w:t xml:space="preserve">  Den de man he scratch his haid,</w:t>
      </w:r>
      <w:r>
        <w:rPr>
          <w:color w:val="000000"/>
          <w:sz w:val="24"/>
          <w:szCs w:val="24"/>
        </w:rPr>
        <w:br/>
        <w:t xml:space="preserve">  Las’ he say, “I’ll mek de trade.” </w:t>
      </w:r>
      <w:r>
        <w:rPr>
          <w:color w:val="000000"/>
          <w:sz w:val="24"/>
          <w:szCs w:val="24"/>
        </w:rPr>
        <w:br/>
        <w:t xml:space="preserve">  So de weasel et his hen,</w:t>
      </w:r>
      <w:r>
        <w:rPr>
          <w:color w:val="000000"/>
          <w:sz w:val="24"/>
          <w:szCs w:val="24"/>
        </w:rPr>
        <w:br/>
        <w:t xml:space="preserve">  Smacked his mouf and says, “Well, den,</w:t>
      </w:r>
      <w:r>
        <w:rPr>
          <w:color w:val="000000"/>
          <w:sz w:val="24"/>
          <w:szCs w:val="24"/>
        </w:rPr>
        <w:br/>
        <w:t xml:space="preserve">  Set yo’ trap an’ bait ternight,</w:t>
      </w:r>
      <w:r>
        <w:rPr>
          <w:color w:val="000000"/>
          <w:sz w:val="24"/>
          <w:szCs w:val="24"/>
        </w:rPr>
        <w:br/>
        <w:t xml:space="preserve">  An’ I ’ll ketch de bah all right.” </w:t>
      </w:r>
      <w:r>
        <w:rPr>
          <w:color w:val="000000"/>
          <w:sz w:val="24"/>
          <w:szCs w:val="24"/>
        </w:rPr>
        <w:br/>
        <w:t xml:space="preserve">  Den he ups an’ goes to see</w:t>
      </w:r>
      <w:r>
        <w:rPr>
          <w:color w:val="000000"/>
          <w:sz w:val="24"/>
          <w:szCs w:val="24"/>
        </w:rPr>
        <w:br/>
        <w:t xml:space="preserve">  Mistah Bah, an’ says, says he: </w:t>
      </w:r>
      <w:r>
        <w:rPr>
          <w:color w:val="000000"/>
          <w:sz w:val="24"/>
          <w:szCs w:val="24"/>
        </w:rPr>
        <w:br/>
        <w:t xml:space="preserve">  “Well, fren’ Bah, we </w:t>
      </w:r>
      <w:r>
        <w:rPr>
          <w:i/>
          <w:color w:val="000000"/>
          <w:sz w:val="24"/>
          <w:szCs w:val="24"/>
        </w:rPr>
        <w:t xml:space="preserve">ain’t</w:t>
      </w:r>
      <w:r>
        <w:rPr>
          <w:color w:val="000000"/>
          <w:sz w:val="24"/>
          <w:szCs w:val="24"/>
        </w:rPr>
        <w:t xml:space="preserve"> been fren’s,</w:t>
      </w:r>
      <w:r>
        <w:rPr>
          <w:color w:val="000000"/>
          <w:sz w:val="24"/>
          <w:szCs w:val="24"/>
        </w:rPr>
        <w:br/>
        <w:t xml:space="preserve">  But ternight ha’d feelin’ ’en’s. </w:t>
      </w:r>
      <w:r>
        <w:rPr>
          <w:color w:val="000000"/>
          <w:sz w:val="24"/>
          <w:szCs w:val="24"/>
        </w:rPr>
        <w:br/>
        <w:t xml:space="preserve">  Ef you ain’t too proud to steal,</w:t>
      </w:r>
      <w:r>
        <w:rPr>
          <w:color w:val="000000"/>
          <w:sz w:val="24"/>
          <w:szCs w:val="24"/>
        </w:rPr>
        <w:br/>
        <w:t xml:space="preserve">  We kin git a splendid meal. </w:t>
      </w:r>
      <w:r>
        <w:rPr>
          <w:color w:val="000000"/>
          <w:sz w:val="24"/>
          <w:szCs w:val="24"/>
        </w:rPr>
        <w:br/>
        <w:t xml:space="preserve">  Cose I would n’t come to you,</w:t>
      </w:r>
      <w:r>
        <w:rPr>
          <w:color w:val="000000"/>
          <w:sz w:val="24"/>
          <w:szCs w:val="24"/>
        </w:rPr>
        <w:br/>
        <w:t xml:space="preserve">  But it mus’ be done by two;</w:t>
      </w:r>
      <w:r>
        <w:rPr>
          <w:color w:val="000000"/>
          <w:sz w:val="24"/>
          <w:szCs w:val="24"/>
        </w:rPr>
        <w:br/>
        <w:t xml:space="preserve">  Hit’s a trap, but we kin beat</w:t>
      </w:r>
      <w:r>
        <w:rPr>
          <w:color w:val="000000"/>
          <w:sz w:val="24"/>
          <w:szCs w:val="24"/>
        </w:rPr>
        <w:br/>
        <w:t xml:space="preserve">  All dey tricks an’ git de meat.” </w:t>
      </w:r>
      <w:r>
        <w:rPr>
          <w:color w:val="000000"/>
          <w:sz w:val="24"/>
          <w:szCs w:val="24"/>
        </w:rPr>
        <w:br/>
        <w:t xml:space="preserve">  “Cose I ’s wif you,” says de bah,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“Come on, weasel, show me whah.” </w:t>
      </w:r>
      <w:r>
        <w:rPr>
          <w:color w:val="000000"/>
          <w:sz w:val="24"/>
          <w:szCs w:val="24"/>
        </w:rPr>
        <w:br/>
        <w:t xml:space="preserve">  Well, dey trots erlong ontwell</w:t>
      </w:r>
      <w:r>
        <w:rPr>
          <w:color w:val="000000"/>
          <w:sz w:val="24"/>
          <w:szCs w:val="24"/>
        </w:rPr>
        <w:br/>
        <w:t xml:space="preserve">  Dat air meat beginned to smell</w:t>
      </w:r>
      <w:r>
        <w:rPr>
          <w:color w:val="000000"/>
          <w:sz w:val="24"/>
          <w:szCs w:val="24"/>
        </w:rPr>
        <w:br/>
        <w:t xml:space="preserve">  In de trap.  Den weasel say: </w:t>
      </w:r>
      <w:r>
        <w:rPr>
          <w:color w:val="000000"/>
          <w:sz w:val="24"/>
          <w:szCs w:val="24"/>
        </w:rPr>
        <w:br/>
        <w:t xml:space="preserve">  “Now you put yo’ paw dis way</w:t>
      </w:r>
      <w:r>
        <w:rPr>
          <w:color w:val="000000"/>
          <w:sz w:val="24"/>
          <w:szCs w:val="24"/>
        </w:rPr>
        <w:br/>
        <w:t xml:space="preserve">  While I hol’ de spring back so,</w:t>
      </w:r>
      <w:r>
        <w:rPr>
          <w:color w:val="000000"/>
          <w:sz w:val="24"/>
          <w:szCs w:val="24"/>
        </w:rPr>
        <w:br/>
        <w:t xml:space="preserve">  Den you grab de meat an’ go.” </w:t>
      </w:r>
      <w:r>
        <w:rPr>
          <w:color w:val="000000"/>
          <w:sz w:val="24"/>
          <w:szCs w:val="24"/>
        </w:rPr>
        <w:br/>
        <w:t xml:space="preserve">  Well, de bah he had to grin</w:t>
      </w:r>
      <w:r>
        <w:rPr>
          <w:color w:val="000000"/>
          <w:sz w:val="24"/>
          <w:szCs w:val="24"/>
        </w:rPr>
        <w:br/>
        <w:t xml:space="preserve">  Ez he put his big paw in,</w:t>
      </w:r>
      <w:r>
        <w:rPr>
          <w:color w:val="000000"/>
          <w:sz w:val="24"/>
          <w:szCs w:val="24"/>
        </w:rPr>
        <w:br/>
        <w:t xml:space="preserve">  Den he juked up, but—­kerbing! </w:t>
      </w:r>
      <w:r>
        <w:rPr>
          <w:color w:val="000000"/>
          <w:sz w:val="24"/>
          <w:szCs w:val="24"/>
        </w:rPr>
        <w:br/>
        <w:t xml:space="preserve">  Weasel done let go de spring. </w:t>
      </w:r>
      <w:r>
        <w:rPr>
          <w:color w:val="000000"/>
          <w:sz w:val="24"/>
          <w:szCs w:val="24"/>
        </w:rPr>
        <w:br/>
        <w:t xml:space="preserve">  “Dah now,” says de weasel, “dah,</w:t>
      </w:r>
      <w:r>
        <w:rPr>
          <w:color w:val="000000"/>
          <w:sz w:val="24"/>
          <w:szCs w:val="24"/>
        </w:rPr>
        <w:br/>
        <w:t xml:space="preserve">  I done cotched you, Mistah Bah!”</w:t>
      </w:r>
      <w:r>
        <w:rPr>
          <w:color w:val="000000"/>
          <w:sz w:val="24"/>
          <w:szCs w:val="24"/>
        </w:rPr>
        <w:br/>
        <w:t xml:space="preserve">  O, dat bah did sno’t and spout,</w:t>
      </w:r>
      <w:r>
        <w:rPr>
          <w:color w:val="000000"/>
          <w:sz w:val="24"/>
          <w:szCs w:val="24"/>
        </w:rPr>
        <w:br/>
        <w:t xml:space="preserve">  Try’n’ his bestes’ to git out,</w:t>
      </w:r>
      <w:r>
        <w:rPr>
          <w:color w:val="000000"/>
          <w:sz w:val="24"/>
          <w:szCs w:val="24"/>
        </w:rPr>
        <w:br/>
        <w:t xml:space="preserve">  But de weasel say, “Goo’-bye! </w:t>
      </w:r>
      <w:r>
        <w:rPr>
          <w:color w:val="000000"/>
          <w:sz w:val="24"/>
          <w:szCs w:val="24"/>
        </w:rPr>
        <w:br/>
        <w:t xml:space="preserve">  Weasel small, but weasel sly.” </w:t>
      </w:r>
      <w:r>
        <w:rPr>
          <w:color w:val="000000"/>
          <w:sz w:val="24"/>
          <w:szCs w:val="24"/>
        </w:rPr>
        <w:br/>
        <w:t xml:space="preserve">  Den he tu’ned his back an’ run</w:t>
      </w:r>
      <w:r>
        <w:rPr>
          <w:color w:val="000000"/>
          <w:sz w:val="24"/>
          <w:szCs w:val="24"/>
        </w:rPr>
        <w:br/>
        <w:t xml:space="preserve">  Tol’ de fa’mer whut he done. </w:t>
      </w:r>
      <w:r>
        <w:rPr>
          <w:color w:val="000000"/>
          <w:sz w:val="24"/>
          <w:szCs w:val="24"/>
        </w:rPr>
        <w:br/>
        <w:t xml:space="preserve">  So de fa’mer come down dah,</w:t>
      </w:r>
      <w:r>
        <w:rPr>
          <w:color w:val="000000"/>
          <w:sz w:val="24"/>
          <w:szCs w:val="24"/>
        </w:rPr>
        <w:br/>
        <w:t xml:space="preserve">  Wif a axe and killed de bah.
</w:t>
      </w:r>
    </w:p>
    <w:p>
      <w:pPr>
        <w:widowControl w:val="on"/>
        <w:pBdr/>
        <w:spacing w:before="240" w:after="240" w:line="240" w:lineRule="auto"/>
        <w:ind w:left="0" w:right="0"/>
        <w:jc w:val="left"/>
      </w:pPr>
      <w:r>
        <w:rPr>
          <w:color w:val="000000"/>
          <w:sz w:val="24"/>
          <w:szCs w:val="24"/>
        </w:rPr>
        <w:t xml:space="preserve">  Dah now, ain’t dat sto’y fine? </w:t>
      </w:r>
      <w:r>
        <w:rPr>
          <w:color w:val="000000"/>
          <w:sz w:val="24"/>
          <w:szCs w:val="24"/>
        </w:rPr>
        <w:br/>
        <w:t xml:space="preserve">  Run erlong now, nevah min’. </w:t>
      </w:r>
      <w:r>
        <w:rPr>
          <w:color w:val="000000"/>
          <w:sz w:val="24"/>
          <w:szCs w:val="24"/>
        </w:rPr>
        <w:br/>
        <w:t xml:space="preserve">  Want some mo’, you rascal, you? </w:t>
      </w:r>
      <w:r>
        <w:rPr>
          <w:color w:val="000000"/>
          <w:sz w:val="24"/>
          <w:szCs w:val="24"/>
        </w:rPr>
        <w:br/>
        <w:t xml:space="preserve">  No, suh! no, suh! dat ’ll do.</w:t>
      </w:r>
    </w:p>
    <w:p>
      <w:pPr>
        <w:keepNext w:val="on"/>
        <w:widowControl w:val="on"/>
        <w:pBdr/>
        <w:spacing w:before="299" w:after="299" w:line="240" w:lineRule="auto"/>
        <w:ind w:left="0" w:right="0"/>
        <w:jc w:val="left"/>
        <w:outlineLvl w:val="1"/>
      </w:pPr>
      <w:r>
        <w:rPr>
          <w:b/>
          <w:color w:val="000000"/>
          <w:sz w:val="36"/>
          <w:szCs w:val="36"/>
        </w:rPr>
        <w:t xml:space="preserve">AT CANDLE-LIGHTIN’ TIME</w:t>
      </w:r>
    </w:p>
    <w:p>
      <w:pPr>
        <w:widowControl w:val="on"/>
        <w:pBdr/>
        <w:spacing w:before="240" w:after="240" w:line="240" w:lineRule="auto"/>
        <w:ind w:left="0" w:right="0"/>
        <w:jc w:val="left"/>
      </w:pPr>
      <w:r>
        <w:rPr>
          <w:color w:val="000000"/>
          <w:sz w:val="24"/>
          <w:szCs w:val="24"/>
        </w:rPr>
        <w:t xml:space="preserve">  When I come in f’om de co’n-fiel’ aftah wo’kin’ ha’d all day,</w:t>
      </w:r>
      <w:r>
        <w:rPr>
          <w:color w:val="000000"/>
          <w:sz w:val="24"/>
          <w:szCs w:val="24"/>
        </w:rPr>
        <w:br/>
        <w:t xml:space="preserve">  It ‘s amazin’ nice to fin’ my suppah all erpon de way;</w:t>
      </w:r>
      <w:r>
        <w:rPr>
          <w:color w:val="000000"/>
          <w:sz w:val="24"/>
          <w:szCs w:val="24"/>
        </w:rPr>
        <w:br/>
        <w:t xml:space="preserve">  An’ it ‘s nice to smell de coffee bubblin’ ovah in de pot,</w:t>
      </w:r>
      <w:r>
        <w:rPr>
          <w:color w:val="000000"/>
          <w:sz w:val="24"/>
          <w:szCs w:val="24"/>
        </w:rPr>
        <w:br/>
        <w:t xml:space="preserve">  An’ it ‘s fine to see de meat a-sizzlin’ teasin’-lak an’ hot.</w:t>
      </w:r>
    </w:p>
    <w:p>
      <w:pPr>
        <w:widowControl w:val="on"/>
        <w:pBdr/>
        <w:spacing w:before="240" w:after="240" w:line="240" w:lineRule="auto"/>
        <w:ind w:left="0" w:right="0"/>
        <w:jc w:val="left"/>
      </w:pPr>
      <w:r>
        <w:rPr>
          <w:color w:val="000000"/>
          <w:sz w:val="24"/>
          <w:szCs w:val="24"/>
        </w:rPr>
        <w:t xml:space="preserve">  But when suppah-time is ovah, an’ de t’ings is cleahed away;</w:t>
      </w:r>
      <w:r>
        <w:rPr>
          <w:color w:val="000000"/>
          <w:sz w:val="24"/>
          <w:szCs w:val="24"/>
        </w:rPr>
        <w:br/>
        <w:t xml:space="preserve">  Den de happy hours dat foller are de sweetes’ of de day. </w:t>
      </w:r>
      <w:r>
        <w:rPr>
          <w:color w:val="000000"/>
          <w:sz w:val="24"/>
          <w:szCs w:val="24"/>
        </w:rPr>
        <w:br/>
        <w:t xml:space="preserve">  When my co’ncob pipe is sta’ted, an’ de smoke is drawin’ prime,</w:t>
      </w:r>
      <w:r>
        <w:rPr>
          <w:color w:val="000000"/>
          <w:sz w:val="24"/>
          <w:szCs w:val="24"/>
        </w:rPr>
        <w:br/>
        <w:t xml:space="preserve">  My ole ’ooman says, “I reckon, Ike, it ‘s candle-lightin’ time.”</w:t>
      </w:r>
    </w:p>
    <w:p>
      <w:pPr>
        <w:widowControl w:val="on"/>
        <w:pBdr/>
        <w:spacing w:before="240" w:after="240" w:line="240" w:lineRule="auto"/>
        <w:ind w:left="0" w:right="0"/>
        <w:jc w:val="left"/>
      </w:pPr>
      <w:r>
        <w:rPr>
          <w:color w:val="000000"/>
          <w:sz w:val="24"/>
          <w:szCs w:val="24"/>
        </w:rPr>
        <w:t xml:space="preserve">  Den de chillun snuggle up to me, an’ all commence to call,</w:t>
      </w:r>
      <w:r>
        <w:rPr>
          <w:color w:val="000000"/>
          <w:sz w:val="24"/>
          <w:szCs w:val="24"/>
        </w:rPr>
        <w:br/>
        <w:t xml:space="preserve">  “Oh, say, daddy, now it ’s time to mek de shadders on de wall.” </w:t>
      </w:r>
      <w:r>
        <w:rPr>
          <w:color w:val="000000"/>
          <w:sz w:val="24"/>
          <w:szCs w:val="24"/>
        </w:rPr>
        <w:br/>
        <w:t xml:space="preserve">  So I puts my han’s togethah—­evah daddy knows de way,—­</w:t>
      </w:r>
      <w:r>
        <w:rPr>
          <w:color w:val="000000"/>
          <w:sz w:val="24"/>
          <w:szCs w:val="24"/>
        </w:rPr>
        <w:br/>
        <w:t xml:space="preserve">  An’ de chillun snuggle closer roun’ ez I begin to say:—­</w:t>
      </w:r>
    </w:p>
    <w:p>
      <w:pPr>
        <w:widowControl w:val="on"/>
        <w:pBdr/>
        <w:spacing w:before="240" w:after="240" w:line="240" w:lineRule="auto"/>
        <w:ind w:left="0" w:right="0"/>
        <w:jc w:val="left"/>
      </w:pPr>
      <w:r>
        <w:rPr>
          <w:color w:val="000000"/>
          <w:sz w:val="24"/>
          <w:szCs w:val="24"/>
        </w:rPr>
        <w:t xml:space="preserve">  “Fus’ thing, hyeah come Mistah Rabbit; don’ you see him wo’k his eahs? </w:t>
      </w:r>
      <w:r>
        <w:rPr>
          <w:color w:val="000000"/>
          <w:sz w:val="24"/>
          <w:szCs w:val="24"/>
        </w:rPr>
        <w:br/>
        <w:t xml:space="preserve">  Huh, uh! dis mus’ be a donkey,—­look, how innercent he ’pears! </w:t>
      </w:r>
      <w:r>
        <w:rPr>
          <w:color w:val="000000"/>
          <w:sz w:val="24"/>
          <w:szCs w:val="24"/>
        </w:rPr>
        <w:br/>
        <w:t xml:space="preserve">  Dah ‘s de ole black swan a-swimmin’—­ain’t she got a’ awful neck? </w:t>
      </w:r>
      <w:r>
        <w:rPr>
          <w:color w:val="000000"/>
          <w:sz w:val="24"/>
          <w:szCs w:val="24"/>
        </w:rPr>
        <w:br/>
        <w:t xml:space="preserve">  Who ’s dis feller dat ‘s a-comin’?  Why, dat ’s ole dog Tray, I ’spec’!”</w:t>
      </w:r>
    </w:p>
    <w:p>
      <w:pPr>
        <w:widowControl w:val="on"/>
        <w:pBdr/>
        <w:spacing w:before="240" w:after="240" w:line="240" w:lineRule="auto"/>
        <w:ind w:left="0" w:right="0"/>
        <w:jc w:val="left"/>
      </w:pPr>
      <w:r>
        <w:rPr>
          <w:color w:val="000000"/>
          <w:sz w:val="24"/>
          <w:szCs w:val="24"/>
        </w:rPr>
        <w:t xml:space="preserve">  Dat ‘s de way I run on, tryin’ fu’ to please ’em all I can;</w:t>
      </w:r>
      <w:r>
        <w:rPr>
          <w:color w:val="000000"/>
          <w:sz w:val="24"/>
          <w:szCs w:val="24"/>
        </w:rPr>
        <w:br/>
        <w:t xml:space="preserve">  Den I hollahs, “Now be keerful—­dis hyeah las’ ’s de buga-man!”</w:t>
      </w:r>
      <w:r>
        <w:rPr>
          <w:color w:val="000000"/>
          <w:sz w:val="24"/>
          <w:szCs w:val="24"/>
        </w:rPr>
        <w:br/>
        <w:t xml:space="preserve">  An’ dey runs an’ hides dey faces; dey ain’t skeered—­dey ‘s lettin’ on: </w:t>
      </w:r>
      <w:r>
        <w:rPr>
          <w:color w:val="000000"/>
          <w:sz w:val="24"/>
          <w:szCs w:val="24"/>
        </w:rPr>
        <w:br/>
        <w:t xml:space="preserve">  But de play ain’t raaly ovah twell dat buga-man is gone.</w:t>
      </w:r>
    </w:p>
    <w:p>
      <w:pPr>
        <w:widowControl w:val="on"/>
        <w:pBdr/>
        <w:spacing w:before="240" w:after="240" w:line="240" w:lineRule="auto"/>
        <w:ind w:left="0" w:right="0"/>
        <w:jc w:val="left"/>
      </w:pPr>
      <w:r>
        <w:rPr>
          <w:color w:val="000000"/>
          <w:sz w:val="24"/>
          <w:szCs w:val="24"/>
        </w:rPr>
        <w:t xml:space="preserve">  So I jes’ teks up my banjo, an’ I plays a little chune,</w:t>
      </w:r>
      <w:r>
        <w:rPr>
          <w:color w:val="000000"/>
          <w:sz w:val="24"/>
          <w:szCs w:val="24"/>
        </w:rPr>
        <w:br/>
        <w:t xml:space="preserve">  An’ you see dem haids come peepin’ out to listen mighty soon. </w:t>
      </w:r>
      <w:r>
        <w:rPr>
          <w:color w:val="000000"/>
          <w:sz w:val="24"/>
          <w:szCs w:val="24"/>
        </w:rPr>
        <w:br/>
        <w:t xml:space="preserve">  Den my wife says, “Sich a pappy fu’ to give you sich a fright! </w:t>
      </w:r>
      <w:r>
        <w:rPr>
          <w:color w:val="000000"/>
          <w:sz w:val="24"/>
          <w:szCs w:val="24"/>
        </w:rPr>
        <w:br/>
        <w:t xml:space="preserve">  Jes, you go to baid, an’ leave him:  say yo’ prayers an’ say good-night.”</w:t>
      </w:r>
    </w:p>
    <w:p>
      <w:pPr>
        <w:widowControl w:val="on"/>
        <w:pBdr/>
        <w:spacing w:before="240" w:after="240" w:line="240" w:lineRule="auto"/>
        <w:ind w:left="0" w:right="0"/>
        <w:jc w:val="left"/>
      </w:pPr>
      <w:r>
        <w:rPr>
          <w:b/>
          <w:color w:val="000000"/>
          <w:sz w:val="24"/>
          <w:szCs w:val="24"/>
        </w:rPr>
        <w:t xml:space="preserve">WHISTLING SAM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I has hyeahd o’ people dancin’ an’ I ‘s hyeahd o’ people singin’. </w:t>
      </w:r>
      <w:r>
        <w:rPr>
          <w:color w:val="000000"/>
          <w:sz w:val="24"/>
          <w:szCs w:val="24"/>
        </w:rPr>
        <w:br/>
        <w:t xml:space="preserve">  An’ I ’s been ‘roun’ lots of othahs dat could keep de banjo ringin’;</w:t>
      </w:r>
      <w:r>
        <w:rPr>
          <w:color w:val="000000"/>
          <w:sz w:val="24"/>
          <w:szCs w:val="24"/>
        </w:rPr>
        <w:br/>
        <w:t xml:space="preserve">  But of all de whistlin’ da’kies dat have lived an’ died since Ham,</w:t>
      </w:r>
      <w:r>
        <w:rPr>
          <w:color w:val="000000"/>
          <w:sz w:val="24"/>
          <w:szCs w:val="24"/>
        </w:rPr>
        <w:br/>
        <w:t xml:space="preserve">  De whistlin’est I evah seed was ol’ Ike Bates’s Sam. </w:t>
      </w:r>
      <w:r>
        <w:rPr>
          <w:color w:val="000000"/>
          <w:sz w:val="24"/>
          <w:szCs w:val="24"/>
        </w:rPr>
        <w:br/>
        <w:t xml:space="preserve">  In de kitchen er de stable, in de fiel’ er mowin’ hay,</w:t>
      </w:r>
      <w:r>
        <w:rPr>
          <w:color w:val="000000"/>
          <w:sz w:val="24"/>
          <w:szCs w:val="24"/>
        </w:rPr>
        <w:br/>
        <w:t xml:space="preserve">  You could hyeah dat boy a-whistlin’ pu’ty nigh a mile erway,—­</w:t>
      </w:r>
      <w:r>
        <w:rPr>
          <w:color w:val="000000"/>
          <w:sz w:val="24"/>
          <w:szCs w:val="24"/>
        </w:rPr>
        <w:br/>
        <w:t xml:space="preserve">  Puck’rin’ up his ugly features ’twell you could n’t see his eyes,</w:t>
      </w:r>
      <w:r>
        <w:rPr>
          <w:color w:val="000000"/>
          <w:sz w:val="24"/>
          <w:szCs w:val="24"/>
        </w:rPr>
        <w:br/>
        <w:t xml:space="preserve">  Den you ‘d hyeah a soun’ lak dis un f’om dat awful puckah rise: </w:t>
      </w:r>
    </w:p>
    <w:p>
      <w:pPr>
        <w:widowControl w:val="on"/>
        <w:pBdr/>
        <w:spacing w:before="240" w:after="240" w:line="240" w:lineRule="auto"/>
        <w:ind w:left="0" w:right="0"/>
        <w:jc w:val="left"/>
      </w:pPr>
      <w:r>
        <w:rPr>
          <w:color w:val="000000"/>
          <w:sz w:val="24"/>
          <w:szCs w:val="24"/>
        </w:rPr>
        <w:t xml:space="preserve">[Illustration:  Musical score.]</w:t>
      </w:r>
    </w:p>
    <w:p>
      <w:pPr>
        <w:widowControl w:val="on"/>
        <w:pBdr/>
        <w:spacing w:before="240" w:after="240" w:line="240" w:lineRule="auto"/>
        <w:ind w:left="0" w:right="0"/>
        <w:jc w:val="left"/>
      </w:pPr>
      <w:r>
        <w:rPr>
          <w:color w:val="000000"/>
          <w:sz w:val="24"/>
          <w:szCs w:val="24"/>
        </w:rPr>
        <w:t xml:space="preserve">  When dey had revival meetin’ an’ de Lawd’s good grace was flowin’</w:t>
      </w:r>
      <w:r>
        <w:rPr>
          <w:color w:val="000000"/>
          <w:sz w:val="24"/>
          <w:szCs w:val="24"/>
        </w:rPr>
        <w:br/>
        <w:t xml:space="preserve">  On de groun’ dat needed wat’rin’ whaih de seeds of good was growin’,</w:t>
      </w:r>
      <w:r>
        <w:rPr>
          <w:color w:val="000000"/>
          <w:sz w:val="24"/>
          <w:szCs w:val="24"/>
        </w:rPr>
        <w:br/>
        <w:t xml:space="preserve">  While de othahs was a-singin’ an’ a-shoutin’ right an’ lef,</w:t>
      </w:r>
      <w:r>
        <w:rPr>
          <w:color w:val="000000"/>
          <w:sz w:val="24"/>
          <w:szCs w:val="24"/>
        </w:rPr>
        <w:br/>
        <w:t xml:space="preserve">  You could hyeah dat boy a-whistlin’ kin’ o’ sof beneaf his bref: </w:t>
      </w:r>
    </w:p>
    <w:p>
      <w:pPr>
        <w:widowControl w:val="on"/>
        <w:pBdr/>
        <w:spacing w:before="240" w:after="240" w:line="240" w:lineRule="auto"/>
        <w:ind w:left="0" w:right="0"/>
        <w:jc w:val="left"/>
      </w:pPr>
      <w:r>
        <w:rPr>
          <w:color w:val="000000"/>
          <w:sz w:val="24"/>
          <w:szCs w:val="24"/>
        </w:rPr>
        <w:t xml:space="preserve">[Illustration:  Musical score.]</w:t>
      </w:r>
    </w:p>
    <w:p>
      <w:pPr>
        <w:widowControl w:val="on"/>
        <w:pBdr/>
        <w:spacing w:before="240" w:after="240" w:line="240" w:lineRule="auto"/>
        <w:ind w:left="0" w:right="0"/>
        <w:jc w:val="left"/>
      </w:pPr>
      <w:r>
        <w:rPr>
          <w:color w:val="000000"/>
          <w:sz w:val="24"/>
          <w:szCs w:val="24"/>
        </w:rPr>
        <w:t xml:space="preserve">  At de call fu’ colo’ed soldiers, Sam enlisted ‘mong de res’</w:t>
      </w:r>
      <w:r>
        <w:rPr>
          <w:color w:val="000000"/>
          <w:sz w:val="24"/>
          <w:szCs w:val="24"/>
        </w:rPr>
        <w:br/>
        <w:t xml:space="preserve">  Wid de blue o’ Gawd’s great ahmy wropped about his swellin’ breas’,</w:t>
      </w:r>
      <w:r>
        <w:rPr>
          <w:color w:val="000000"/>
          <w:sz w:val="24"/>
          <w:szCs w:val="24"/>
        </w:rPr>
        <w:br/>
        <w:t xml:space="preserve">  An’ he laffed an’ whistled loudah in his youfful joy an’ glee</w:t>
      </w:r>
      <w:r>
        <w:rPr>
          <w:color w:val="000000"/>
          <w:sz w:val="24"/>
          <w:szCs w:val="24"/>
        </w:rPr>
        <w:br/>
        <w:t xml:space="preserve">  Dat de govament would let him he’p to mek his people free. </w:t>
      </w:r>
      <w:r>
        <w:rPr>
          <w:color w:val="000000"/>
          <w:sz w:val="24"/>
          <w:szCs w:val="24"/>
        </w:rPr>
        <w:br/>
        <w:t xml:space="preserve">  Daih was lots o’ ties to bin’ him, pappy, mammy, an’ his Dinah,—­</w:t>
      </w:r>
      <w:r>
        <w:rPr>
          <w:color w:val="000000"/>
          <w:sz w:val="24"/>
          <w:szCs w:val="24"/>
        </w:rPr>
        <w:br/>
        <w:t xml:space="preserve">  Dinah, min’ you, was his sweet-hea’t, an’ dey was n’t nary finah;</w:t>
      </w:r>
      <w:r>
        <w:rPr>
          <w:color w:val="000000"/>
          <w:sz w:val="24"/>
          <w:szCs w:val="24"/>
        </w:rPr>
        <w:br/>
        <w:t xml:space="preserve">  But he lef ’em all, I tell you, lak a king he ma’ched away,</w:t>
      </w:r>
      <w:r>
        <w:rPr>
          <w:color w:val="000000"/>
          <w:sz w:val="24"/>
          <w:szCs w:val="24"/>
        </w:rPr>
        <w:br/>
        <w:t xml:space="preserve">  Try’n’ his level bes’ to whistle, happy, solemn, choky, gay: </w:t>
      </w:r>
    </w:p>
    <w:p>
      <w:pPr>
        <w:widowControl w:val="on"/>
        <w:pBdr/>
        <w:spacing w:before="240" w:after="240" w:line="240" w:lineRule="auto"/>
        <w:ind w:left="0" w:right="0"/>
        <w:jc w:val="left"/>
      </w:pPr>
      <w:r>
        <w:rPr>
          <w:color w:val="000000"/>
          <w:sz w:val="24"/>
          <w:szCs w:val="24"/>
        </w:rPr>
        <w:t xml:space="preserve">[Illustration:  Musical score.]</w:t>
      </w:r>
    </w:p>
    <w:p>
      <w:pPr>
        <w:widowControl w:val="on"/>
        <w:pBdr/>
        <w:spacing w:before="240" w:after="240" w:line="240" w:lineRule="auto"/>
        <w:ind w:left="0" w:right="0"/>
        <w:jc w:val="left"/>
      </w:pPr>
      <w:r>
        <w:rPr>
          <w:color w:val="000000"/>
          <w:sz w:val="24"/>
          <w:szCs w:val="24"/>
        </w:rPr>
        <w:t xml:space="preserve">  To de front he went an’ bravely fought de foe an’ kep’ his sperrit,</w:t>
      </w:r>
      <w:r>
        <w:rPr>
          <w:color w:val="000000"/>
          <w:sz w:val="24"/>
          <w:szCs w:val="24"/>
        </w:rPr>
        <w:br/>
        <w:t xml:space="preserve">  An’ his comerds said his whistle made ’em strong when dey could hyeah it. </w:t>
      </w:r>
      <w:r>
        <w:rPr>
          <w:color w:val="000000"/>
          <w:sz w:val="24"/>
          <w:szCs w:val="24"/>
        </w:rPr>
        <w:br/>
        <w:t xml:space="preserve">  When a saber er a bullet cut some frien’ o’ his’n down,</w:t>
      </w:r>
      <w:r>
        <w:rPr>
          <w:color w:val="000000"/>
          <w:sz w:val="24"/>
          <w:szCs w:val="24"/>
        </w:rPr>
        <w:br/>
        <w:t xml:space="preserve">  An’ de time ‘u’d come to trench him an’ de boys ’u’d gethah ‘roun’,</w:t>
      </w:r>
      <w:r>
        <w:rPr>
          <w:color w:val="000000"/>
          <w:sz w:val="24"/>
          <w:szCs w:val="24"/>
        </w:rPr>
        <w:br/>
        <w:t xml:space="preserve">  An’ dey could n’t sta’t a hymn-tune, mebbe none o’ dem ’u’d keer,</w:t>
      </w:r>
      <w:r>
        <w:rPr>
          <w:color w:val="000000"/>
          <w:sz w:val="24"/>
          <w:szCs w:val="24"/>
        </w:rPr>
        <w:br/>
        <w:t xml:space="preserve">  Sam ‘u’d whistle “Sleep in Jesus,” an’ he knowed de Mastah ’d hyeah. </w:t>
      </w:r>
      <w:r>
        <w:rPr>
          <w:color w:val="000000"/>
          <w:sz w:val="24"/>
          <w:szCs w:val="24"/>
        </w:rPr>
        <w:br/>
        <w:t xml:space="preserve">  In de camp, all sad discouraged, he would cheer de hea’ts of all,</w:t>
      </w:r>
      <w:r>
        <w:rPr>
          <w:color w:val="000000"/>
          <w:sz w:val="24"/>
          <w:szCs w:val="24"/>
        </w:rPr>
        <w:br/>
        <w:t xml:space="preserve">  When above de soun’ of labour dey could hyeah his whistle call: </w:t>
      </w:r>
    </w:p>
    <w:p>
      <w:pPr>
        <w:widowControl w:val="on"/>
        <w:pBdr/>
        <w:spacing w:before="240" w:after="240" w:line="240" w:lineRule="auto"/>
        <w:ind w:left="0" w:right="0"/>
        <w:jc w:val="left"/>
      </w:pPr>
      <w:r>
        <w:rPr>
          <w:color w:val="000000"/>
          <w:sz w:val="24"/>
          <w:szCs w:val="24"/>
        </w:rPr>
        <w:t xml:space="preserve">[Illustration:  Musical score.]</w:t>
      </w:r>
    </w:p>
    <w:p>
      <w:pPr>
        <w:widowControl w:val="on"/>
        <w:pBdr/>
        <w:spacing w:before="240" w:after="240" w:line="240" w:lineRule="auto"/>
        <w:ind w:left="0" w:right="0"/>
        <w:jc w:val="left"/>
      </w:pPr>
      <w:r>
        <w:rPr>
          <w:color w:val="000000"/>
          <w:sz w:val="24"/>
          <w:szCs w:val="24"/>
        </w:rPr>
        <w:t xml:space="preserve">  When de cruel wah was ovah an’ de boys come ma’chin’ back,</w:t>
      </w:r>
      <w:r>
        <w:rPr>
          <w:color w:val="000000"/>
          <w:sz w:val="24"/>
          <w:szCs w:val="24"/>
        </w:rPr>
        <w:br/>
        <w:t xml:space="preserve">  Dey was shouts an’ cries an’ blessin’s all erlong dey happy track,</w:t>
      </w:r>
      <w:r>
        <w:rPr>
          <w:color w:val="000000"/>
          <w:sz w:val="24"/>
          <w:szCs w:val="24"/>
        </w:rPr>
        <w:br/>
        <w:t xml:space="preserve">  An’ de da’kies all was happy; souls an’ bodies bofe was freed. </w:t>
      </w:r>
      <w:r>
        <w:rPr>
          <w:color w:val="000000"/>
          <w:sz w:val="24"/>
          <w:szCs w:val="24"/>
        </w:rPr>
        <w:br/>
        <w:t xml:space="preserve">  Why, hit seemed lak de Redeemah mus’ ‘a’ been on earf indeed. </w:t>
      </w:r>
      <w:r>
        <w:rPr>
          <w:color w:val="000000"/>
          <w:sz w:val="24"/>
          <w:szCs w:val="24"/>
        </w:rPr>
        <w:br/>
        <w:t xml:space="preserve">  Dey was gethahed all one evenin’ jes’ befo’ de cabin do’,</w:t>
      </w:r>
      <w:r>
        <w:rPr>
          <w:color w:val="000000"/>
          <w:sz w:val="24"/>
          <w:szCs w:val="24"/>
        </w:rPr>
        <w:br/>
        <w:t xml:space="preserve">  When dey hyeahd somebody whistlin’ kin’ o’ sof’ an’ sweet an’ low. </w:t>
      </w:r>
      <w:r>
        <w:rPr>
          <w:color w:val="000000"/>
          <w:sz w:val="24"/>
          <w:szCs w:val="24"/>
        </w:rPr>
        <w:br/>
        <w:t xml:space="preserve">  Dey could n’t see de whistlah, but de hymn was cleah and ca’m,</w:t>
      </w:r>
      <w:r>
        <w:rPr>
          <w:color w:val="000000"/>
          <w:sz w:val="24"/>
          <w:szCs w:val="24"/>
        </w:rPr>
        <w:br/>
        <w:t xml:space="preserve">  An’ dey all stood daih a-listenin’ ontwell Dinah shouted, “Sam!”</w:t>
      </w:r>
      <w:r>
        <w:rPr>
          <w:color w:val="000000"/>
          <w:sz w:val="24"/>
          <w:szCs w:val="24"/>
        </w:rPr>
        <w:br/>
        <w:t xml:space="preserve">  An’ dey seed a little da’ky way off yandah thoo de trees</w:t>
      </w:r>
      <w:r>
        <w:rPr>
          <w:color w:val="000000"/>
          <w:sz w:val="24"/>
          <w:szCs w:val="24"/>
        </w:rPr>
        <w:br/>
        <w:t xml:space="preserve">  Wid his face all in a puckah mekin’ jes’ sich soun’s ez dese: </w:t>
      </w:r>
    </w:p>
    <w:p>
      <w:pPr>
        <w:widowControl w:val="on"/>
        <w:pBdr/>
        <w:spacing w:before="240" w:after="240" w:line="240" w:lineRule="auto"/>
        <w:ind w:left="0" w:right="0"/>
        <w:jc w:val="left"/>
      </w:pPr>
      <w:r>
        <w:rPr>
          <w:color w:val="000000"/>
          <w:sz w:val="24"/>
          <w:szCs w:val="24"/>
        </w:rPr>
        <w:t xml:space="preserve">[Illustration:  Musical score.]</w:t>
      </w:r>
    </w:p>
    <w:p>
      <w:pPr>
        <w:keepNext w:val="on"/>
        <w:widowControl w:val="on"/>
        <w:pBdr/>
        <w:spacing w:before="299" w:after="299" w:line="240" w:lineRule="auto"/>
        <w:ind w:left="0" w:right="0"/>
        <w:jc w:val="left"/>
        <w:outlineLvl w:val="1"/>
      </w:pPr>
      <w:r>
        <w:rPr>
          <w:b/>
          <w:color w:val="000000"/>
          <w:sz w:val="36"/>
          <w:szCs w:val="36"/>
        </w:rPr>
        <w:t xml:space="preserve">HOW LUCY BACKSLID</w:t>
      </w:r>
    </w:p>
    <w:p>
      <w:pPr>
        <w:widowControl w:val="on"/>
        <w:pBdr/>
        <w:spacing w:before="240" w:after="240" w:line="240" w:lineRule="auto"/>
        <w:ind w:left="0" w:right="0"/>
        <w:jc w:val="left"/>
      </w:pPr>
      <w:r>
        <w:rPr>
          <w:color w:val="000000"/>
          <w:sz w:val="24"/>
          <w:szCs w:val="24"/>
        </w:rPr>
        <w:t xml:space="preserve">  De times is mighty stirrin’ ’mong de people up ouah way,</w:t>
      </w:r>
      <w:r>
        <w:rPr>
          <w:color w:val="000000"/>
          <w:sz w:val="24"/>
          <w:szCs w:val="24"/>
        </w:rPr>
        <w:br/>
        <w:t xml:space="preserve">  Dey ‘sputin’ an’ dey argyin’ an’ fussin’ night an’ day;</w:t>
      </w:r>
      <w:r>
        <w:rPr>
          <w:color w:val="000000"/>
          <w:sz w:val="24"/>
          <w:szCs w:val="24"/>
        </w:rPr>
        <w:br/>
        <w:t xml:space="preserve">  An’ all dis monst’ous trouble dat hit meks me tiahed to tell</w:t>
      </w:r>
      <w:r>
        <w:rPr>
          <w:color w:val="000000"/>
          <w:sz w:val="24"/>
          <w:szCs w:val="24"/>
        </w:rPr>
        <w:br/>
        <w:t xml:space="preserve">  Is ’bout dat Lucy Jackson dat was sich a mighty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She was de preachah’s favoured, an’ he tol’ de chu’ch one night</w:t>
      </w:r>
      <w:r>
        <w:rPr>
          <w:color w:val="000000"/>
          <w:sz w:val="24"/>
          <w:szCs w:val="24"/>
        </w:rPr>
        <w:br/>
        <w:t xml:space="preserve">  Dat she travelled thoo de cloud o’ sin a-bearin’ of a light;</w:t>
      </w:r>
      <w:r>
        <w:rPr>
          <w:color w:val="000000"/>
          <w:sz w:val="24"/>
          <w:szCs w:val="24"/>
        </w:rPr>
        <w:br/>
        <w:t xml:space="preserve">  But, now, I ‘low he t’inkin’ dat she mus’ ‘a’ los’ huh lamp,</w:t>
      </w:r>
      <w:r>
        <w:rPr>
          <w:color w:val="000000"/>
          <w:sz w:val="24"/>
          <w:szCs w:val="24"/>
        </w:rPr>
        <w:br/>
        <w:t xml:space="preserve">  Case Lucy done backslided an’ dey trouble in de camp.</w:t>
      </w:r>
    </w:p>
    <w:p>
      <w:pPr>
        <w:widowControl w:val="on"/>
        <w:pBdr/>
        <w:spacing w:before="240" w:after="240" w:line="240" w:lineRule="auto"/>
        <w:ind w:left="0" w:right="0"/>
        <w:jc w:val="left"/>
      </w:pPr>
      <w:r>
        <w:rPr>
          <w:color w:val="000000"/>
          <w:sz w:val="24"/>
          <w:szCs w:val="24"/>
        </w:rPr>
        <w:t xml:space="preserve">  Huh daddy wants to beat huh, but huh mammy daihs him to,</w:t>
      </w:r>
      <w:r>
        <w:rPr>
          <w:color w:val="000000"/>
          <w:sz w:val="24"/>
          <w:szCs w:val="24"/>
        </w:rPr>
        <w:br/>
        <w:t xml:space="preserve">  Fu’ she lookin’ at de question f’om a ooman’s pint o’ view;</w:t>
      </w:r>
      <w:r>
        <w:rPr>
          <w:color w:val="000000"/>
          <w:sz w:val="24"/>
          <w:szCs w:val="24"/>
        </w:rPr>
        <w:br/>
        <w:t xml:space="preserve">  An’ she say dat now she would n’t have it diff’ent ef she could;</w:t>
      </w:r>
      <w:r>
        <w:rPr>
          <w:color w:val="000000"/>
          <w:sz w:val="24"/>
          <w:szCs w:val="24"/>
        </w:rPr>
        <w:br/>
        <w:t xml:space="preserve">  Dat huh darter only acted jes’ lak any othah would.</w:t>
      </w:r>
    </w:p>
    <w:p>
      <w:pPr>
        <w:widowControl w:val="on"/>
        <w:pBdr/>
        <w:spacing w:before="240" w:after="240" w:line="240" w:lineRule="auto"/>
        <w:ind w:left="0" w:right="0"/>
        <w:jc w:val="left"/>
      </w:pPr>
      <w:r>
        <w:rPr>
          <w:color w:val="000000"/>
          <w:sz w:val="24"/>
          <w:szCs w:val="24"/>
        </w:rPr>
        <w:t xml:space="preserve">  Cose you know w’en women argy, dey is mighty easy led</w:t>
      </w:r>
      <w:r>
        <w:rPr>
          <w:color w:val="000000"/>
          <w:sz w:val="24"/>
          <w:szCs w:val="24"/>
        </w:rPr>
        <w:br/>
        <w:t xml:space="preserve">  By dey hea’ts an’ don’t go foolin’ ’bout de reasons of de haid. </w:t>
      </w:r>
      <w:r>
        <w:rPr>
          <w:color w:val="000000"/>
          <w:sz w:val="24"/>
          <w:szCs w:val="24"/>
        </w:rPr>
        <w:br/>
        <w:t xml:space="preserve">  So huh mammy laid de law down (she ain’ reckernizin’ wrong),</w:t>
      </w:r>
      <w:r>
        <w:rPr>
          <w:color w:val="000000"/>
          <w:sz w:val="24"/>
          <w:szCs w:val="24"/>
        </w:rPr>
        <w:br/>
        <w:t xml:space="preserve">  But you got to mek erlowance fu’ de cause dat go along.</w:t>
      </w:r>
    </w:p>
    <w:p>
      <w:pPr>
        <w:widowControl w:val="on"/>
        <w:pBdr/>
        <w:spacing w:before="240" w:after="240" w:line="240" w:lineRule="auto"/>
        <w:ind w:left="0" w:right="0"/>
        <w:jc w:val="left"/>
      </w:pPr>
      <w:r>
        <w:rPr>
          <w:color w:val="000000"/>
          <w:sz w:val="24"/>
          <w:szCs w:val="24"/>
        </w:rPr>
        <w:t xml:space="preserve">  Now de cause dat made Miss Lucy fu’ to th’ow huh grace away</w:t>
      </w:r>
      <w:r>
        <w:rPr>
          <w:color w:val="000000"/>
          <w:sz w:val="24"/>
          <w:szCs w:val="24"/>
        </w:rPr>
        <w:br/>
        <w:t xml:space="preserve">  I ’s afeard won’t baih no ’spection w’en hit come to jedgement day;</w:t>
      </w:r>
      <w:r>
        <w:rPr>
          <w:color w:val="000000"/>
          <w:sz w:val="24"/>
          <w:szCs w:val="24"/>
        </w:rPr>
        <w:br/>
        <w:t xml:space="preserve">  Do’ de same t’ing been a-wo’kin’ evah sence de worl’ began,—­</w:t>
      </w:r>
      <w:r>
        <w:rPr>
          <w:color w:val="000000"/>
          <w:sz w:val="24"/>
          <w:szCs w:val="24"/>
        </w:rPr>
        <w:br/>
        <w:t xml:space="preserve">  De ooman disobeyin’ fu’ to ’tice along a man.</w:t>
      </w:r>
    </w:p>
    <w:p>
      <w:pPr>
        <w:widowControl w:val="on"/>
        <w:pBdr/>
        <w:spacing w:before="240" w:after="240" w:line="240" w:lineRule="auto"/>
        <w:ind w:left="0" w:right="0"/>
        <w:jc w:val="left"/>
      </w:pPr>
      <w:r>
        <w:rPr>
          <w:color w:val="000000"/>
          <w:sz w:val="24"/>
          <w:szCs w:val="24"/>
        </w:rPr>
        <w:t xml:space="preserve">  Ef you ‘tended de revivals which we held de wintah pas’,</w:t>
      </w:r>
      <w:r>
        <w:rPr>
          <w:color w:val="000000"/>
          <w:sz w:val="24"/>
          <w:szCs w:val="24"/>
        </w:rPr>
        <w:br/>
        <w:t xml:space="preserve">  You kin rickolec’ dat convuts was a-comin’ thick an’ fas’;</w:t>
      </w:r>
      <w:r>
        <w:rPr>
          <w:color w:val="000000"/>
          <w:sz w:val="24"/>
          <w:szCs w:val="24"/>
        </w:rPr>
        <w:br/>
        <w:t xml:space="preserve">  But dey ain’t no use in talkin’, dey was all lef’ in de lu’ch</w:t>
      </w:r>
      <w:r>
        <w:rPr>
          <w:color w:val="000000"/>
          <w:sz w:val="24"/>
          <w:szCs w:val="24"/>
        </w:rPr>
        <w:br/>
        <w:t xml:space="preserve">  W’en ol’ Mis’ Jackson’s dartah foun’ huh peace an’ tuk de chu’ch.</w:t>
      </w:r>
    </w:p>
    <w:p>
      <w:pPr>
        <w:widowControl w:val="on"/>
        <w:pBdr/>
        <w:spacing w:before="240" w:after="240" w:line="240" w:lineRule="auto"/>
        <w:ind w:left="0" w:right="0"/>
        <w:jc w:val="left"/>
      </w:pPr>
      <w:r>
        <w:rPr>
          <w:color w:val="000000"/>
          <w:sz w:val="24"/>
          <w:szCs w:val="24"/>
        </w:rPr>
        <w:t xml:space="preserve">  W’y, she shouted ovah evah inch of Ebenezah’s flo’;</w:t>
      </w:r>
      <w:r>
        <w:rPr>
          <w:color w:val="000000"/>
          <w:sz w:val="24"/>
          <w:szCs w:val="24"/>
        </w:rPr>
        <w:br/>
        <w:t xml:space="preserve">  Up into de preachah’s pulpit an’ f’om dah down to de do’;</w:t>
      </w:r>
      <w:r>
        <w:rPr>
          <w:color w:val="000000"/>
          <w:sz w:val="24"/>
          <w:szCs w:val="24"/>
        </w:rPr>
        <w:br/>
        <w:t xml:space="preserve">  Den she hugged an’ squeezed huh mammy, an’ she hugged an’ kissed huh dad,</w:t>
      </w:r>
      <w:r>
        <w:rPr>
          <w:color w:val="000000"/>
          <w:sz w:val="24"/>
          <w:szCs w:val="24"/>
        </w:rPr>
        <w:br/>
        <w:t xml:space="preserve">  An’ she struck out at huh sistah, people said, lak she was mad.</w:t>
      </w:r>
    </w:p>
    <w:p>
      <w:pPr>
        <w:widowControl w:val="on"/>
        <w:pBdr/>
        <w:spacing w:before="240" w:after="240" w:line="240" w:lineRule="auto"/>
        <w:ind w:left="0" w:right="0"/>
        <w:jc w:val="left"/>
      </w:pPr>
      <w:r>
        <w:rPr>
          <w:color w:val="000000"/>
          <w:sz w:val="24"/>
          <w:szCs w:val="24"/>
        </w:rPr>
        <w:t xml:space="preserve">  I has ’tended some revivals dat was lively in my day,</w:t>
      </w:r>
      <w:r>
        <w:rPr>
          <w:color w:val="000000"/>
          <w:sz w:val="24"/>
          <w:szCs w:val="24"/>
        </w:rPr>
        <w:br/>
        <w:t xml:space="preserve">  An’ I ’s seed folks git ‘uligion in mos’ evah kin’ o’ way;</w:t>
      </w:r>
      <w:r>
        <w:rPr>
          <w:color w:val="000000"/>
          <w:sz w:val="24"/>
          <w:szCs w:val="24"/>
        </w:rPr>
        <w:br/>
        <w:t xml:space="preserve">  But I tell you, an’ you b’lieve me dat I ‘s speakin’ true indeed,</w:t>
      </w:r>
      <w:r>
        <w:rPr>
          <w:color w:val="000000"/>
          <w:sz w:val="24"/>
          <w:szCs w:val="24"/>
        </w:rPr>
        <w:br/>
        <w:t xml:space="preserve">  Dat gal tuk huh ’ligion ha’dah dan de ha’dest yit I ’s seed.</w:t>
      </w:r>
    </w:p>
    <w:p>
      <w:pPr>
        <w:widowControl w:val="on"/>
        <w:pBdr/>
        <w:spacing w:before="240" w:after="240" w:line="240" w:lineRule="auto"/>
        <w:ind w:left="0" w:right="0"/>
        <w:jc w:val="left"/>
      </w:pPr>
      <w:r>
        <w:rPr>
          <w:color w:val="000000"/>
          <w:sz w:val="24"/>
          <w:szCs w:val="24"/>
        </w:rPr>
        <w:t xml:space="preserve">  Well, f’om dat, ’t was “Sistah Jackson, won’t you please do dis er dat?”</w:t>
      </w:r>
      <w:r>
        <w:rPr>
          <w:color w:val="000000"/>
          <w:sz w:val="24"/>
          <w:szCs w:val="24"/>
        </w:rPr>
        <w:br/>
        <w:t xml:space="preserve">  She mus’ allus sta’t de singin’ w’en dey ‘d pass erroun’ de hat,</w:t>
      </w:r>
      <w:r>
        <w:rPr>
          <w:color w:val="000000"/>
          <w:sz w:val="24"/>
          <w:szCs w:val="24"/>
        </w:rPr>
        <w:br/>
        <w:t xml:space="preserve">  An’ hit seemed dey was n’t nuffin’ in dat chu’ch dat could go by</w:t>
      </w:r>
      <w:r>
        <w:rPr>
          <w:color w:val="000000"/>
          <w:sz w:val="24"/>
          <w:szCs w:val="24"/>
        </w:rPr>
        <w:br/>
        <w:t xml:space="preserve">  ’Dout sistah Lucy Jackson had a finger in de pie.</w:t>
      </w:r>
    </w:p>
    <w:p>
      <w:pPr>
        <w:widowControl w:val="on"/>
        <w:pBdr/>
        <w:spacing w:before="240" w:after="240" w:line="240" w:lineRule="auto"/>
        <w:ind w:left="0" w:right="0"/>
        <w:jc w:val="left"/>
      </w:pPr>
      <w:r>
        <w:rPr>
          <w:color w:val="000000"/>
          <w:sz w:val="24"/>
          <w:szCs w:val="24"/>
        </w:rPr>
        <w:t xml:space="preserve">  But de sayin’ mighty trufeful dat hit easiah to sail</w:t>
      </w:r>
      <w:r>
        <w:rPr>
          <w:color w:val="000000"/>
          <w:sz w:val="24"/>
          <w:szCs w:val="24"/>
        </w:rPr>
        <w:br/>
        <w:t xml:space="preserve">  W’en de sea is ca’m an’ gentle dan to weathah out a gale. </w:t>
      </w:r>
      <w:r>
        <w:rPr>
          <w:color w:val="000000"/>
          <w:sz w:val="24"/>
          <w:szCs w:val="24"/>
        </w:rPr>
        <w:br/>
        <w:t xml:space="preserve">  Dat ‘s whut made dis ooman’s trouble; ef de sto’m had kep’ away,</w:t>
      </w:r>
      <w:r>
        <w:rPr>
          <w:color w:val="000000"/>
          <w:sz w:val="24"/>
          <w:szCs w:val="24"/>
        </w:rPr>
        <w:br/>
        <w:t xml:space="preserve">  She ’d ‘a’ had enough ‘uligion fu’ to lasted out huh day.</w:t>
      </w:r>
    </w:p>
    <w:p>
      <w:pPr>
        <w:widowControl w:val="on"/>
        <w:pBdr/>
        <w:spacing w:before="240" w:after="240" w:line="240" w:lineRule="auto"/>
        <w:ind w:left="0" w:right="0"/>
        <w:jc w:val="left"/>
      </w:pPr>
      <w:r>
        <w:rPr>
          <w:color w:val="000000"/>
          <w:sz w:val="24"/>
          <w:szCs w:val="24"/>
        </w:rPr>
        <w:t xml:space="preserve">  Lucy went wid ’Lishy Davis, but w’en she jined chu’ch, you know</w:t>
      </w:r>
      <w:r>
        <w:rPr>
          <w:color w:val="000000"/>
          <w:sz w:val="24"/>
          <w:szCs w:val="24"/>
        </w:rPr>
        <w:br/>
        <w:t xml:space="preserve">  Dah was lots o’ little places dat, of cose, she could n’t go;</w:t>
      </w:r>
      <w:r>
        <w:rPr>
          <w:color w:val="000000"/>
          <w:sz w:val="24"/>
          <w:szCs w:val="24"/>
        </w:rPr>
        <w:br/>
        <w:t xml:space="preserve">  An’ she had to gin up dancin’ an’ huh singin’ an’ huh play.—­</w:t>
      </w:r>
      <w:r>
        <w:rPr>
          <w:color w:val="000000"/>
          <w:sz w:val="24"/>
          <w:szCs w:val="24"/>
        </w:rPr>
        <w:br/>
        <w:t xml:space="preserve">  Now hit’s nachul dat sich goin’s-on ’u’d drive a man away.</w:t>
      </w:r>
    </w:p>
    <w:p>
      <w:pPr>
        <w:widowControl w:val="on"/>
        <w:pBdr/>
        <w:spacing w:before="240" w:after="240" w:line="240" w:lineRule="auto"/>
        <w:ind w:left="0" w:right="0"/>
        <w:jc w:val="left"/>
      </w:pPr>
      <w:r>
        <w:rPr>
          <w:color w:val="000000"/>
          <w:sz w:val="24"/>
          <w:szCs w:val="24"/>
        </w:rPr>
        <w:t xml:space="preserve">  So, w’en Lucy got so solemn, Ike he sta’ted fu’ to go</w:t>
      </w:r>
      <w:r>
        <w:rPr>
          <w:color w:val="000000"/>
          <w:sz w:val="24"/>
          <w:szCs w:val="24"/>
        </w:rPr>
        <w:br/>
        <w:t xml:space="preserve">  Wid a gal who was a sinnah an’ could mek a bettah show. </w:t>
      </w:r>
      <w:r>
        <w:rPr>
          <w:color w:val="000000"/>
          <w:sz w:val="24"/>
          <w:szCs w:val="24"/>
        </w:rPr>
        <w:br/>
        <w:t xml:space="preserve">  Lucy jes’ went on to meetin’ lak she did n’t keer a rap,</w:t>
      </w:r>
      <w:r>
        <w:rPr>
          <w:color w:val="000000"/>
          <w:sz w:val="24"/>
          <w:szCs w:val="24"/>
        </w:rPr>
        <w:br/>
        <w:t xml:space="preserve">  But my ‘sperunce kep’ me t’inkin dah was somep’n’ gwine to drap.</w:t>
      </w:r>
    </w:p>
    <w:p>
      <w:pPr>
        <w:widowControl w:val="on"/>
        <w:pBdr/>
        <w:spacing w:before="240" w:after="240" w:line="240" w:lineRule="auto"/>
        <w:ind w:left="0" w:right="0"/>
        <w:jc w:val="left"/>
      </w:pPr>
      <w:r>
        <w:rPr>
          <w:color w:val="000000"/>
          <w:sz w:val="24"/>
          <w:szCs w:val="24"/>
        </w:rPr>
        <w:t xml:space="preserve">  Fu’ a gal won’t let ‘uligion er no othah so’t o’ t’ing</w:t>
      </w:r>
      <w:r>
        <w:rPr>
          <w:color w:val="000000"/>
          <w:sz w:val="24"/>
          <w:szCs w:val="24"/>
        </w:rPr>
        <w:br/>
        <w:t xml:space="preserve">  Stop huh w’en she teks a notion dat she wants a weddin’ ring. </w:t>
      </w:r>
      <w:r>
        <w:rPr>
          <w:color w:val="000000"/>
          <w:sz w:val="24"/>
          <w:szCs w:val="24"/>
        </w:rPr>
        <w:br/>
        <w:t xml:space="preserve">  You kin p’omise huh de blessin’s of a happy aftah life</w:t>
      </w:r>
      <w:r>
        <w:rPr>
          <w:color w:val="000000"/>
          <w:sz w:val="24"/>
          <w:szCs w:val="24"/>
        </w:rPr>
        <w:br/>
        <w:t xml:space="preserve">  (An’ hit’s nice to be a angel), but she ’d ravah be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So w’en Chrismus come an’ mastah gin a frolic on de lawn,</w:t>
      </w:r>
      <w:r>
        <w:rPr>
          <w:color w:val="000000"/>
          <w:sz w:val="24"/>
          <w:szCs w:val="24"/>
        </w:rPr>
        <w:br/>
        <w:t xml:space="preserve">  Did n’t ‘sprise me not de littlest seein’ Lucy lookin’ on. </w:t>
      </w:r>
      <w:r>
        <w:rPr>
          <w:color w:val="000000"/>
          <w:sz w:val="24"/>
          <w:szCs w:val="24"/>
        </w:rPr>
        <w:br/>
        <w:t xml:space="preserve">  An’ I seed a wa’nin’ lightnin’ go a-flashin’ f’om huh eye</w:t>
      </w:r>
      <w:r>
        <w:rPr>
          <w:color w:val="000000"/>
          <w:sz w:val="24"/>
          <w:szCs w:val="24"/>
        </w:rPr>
        <w:br/>
        <w:t xml:space="preserve">  Jest ez ‘Lishy an’ his new gal went a-gallivantin’ by.</w:t>
      </w:r>
    </w:p>
    <w:p>
      <w:pPr>
        <w:widowControl w:val="on"/>
        <w:pBdr/>
        <w:spacing w:before="240" w:after="240" w:line="240" w:lineRule="auto"/>
        <w:ind w:left="0" w:right="0"/>
        <w:jc w:val="left"/>
      </w:pPr>
      <w:r>
        <w:rPr>
          <w:color w:val="000000"/>
          <w:sz w:val="24"/>
          <w:szCs w:val="24"/>
        </w:rPr>
        <w:t xml:space="preserve">  An’ dat Tildy, umph! she giggled, an’ she gin huh dress a flirt</w:t>
      </w:r>
      <w:r>
        <w:rPr>
          <w:color w:val="000000"/>
          <w:sz w:val="24"/>
          <w:szCs w:val="24"/>
        </w:rPr>
        <w:br/>
        <w:t xml:space="preserve">  Lak de people she was passin’ was ez common ez de dirt;</w:t>
      </w:r>
      <w:r>
        <w:rPr>
          <w:color w:val="000000"/>
          <w:sz w:val="24"/>
          <w:szCs w:val="24"/>
        </w:rPr>
        <w:br/>
        <w:t xml:space="preserve">  An’ de minit she was dancin’, w’y dat gal put on mo’ aihs</w:t>
      </w:r>
      <w:r>
        <w:rPr>
          <w:color w:val="000000"/>
          <w:sz w:val="24"/>
          <w:szCs w:val="24"/>
        </w:rPr>
        <w:br/>
        <w:t xml:space="preserve">  Dan a cat a-tekin’ kittens up a paih o’ windin’ staihs.</w:t>
      </w:r>
    </w:p>
    <w:p>
      <w:pPr>
        <w:widowControl w:val="on"/>
        <w:pBdr/>
        <w:spacing w:before="240" w:after="240" w:line="240" w:lineRule="auto"/>
        <w:ind w:left="0" w:right="0"/>
        <w:jc w:val="left"/>
      </w:pPr>
      <w:r>
        <w:rPr>
          <w:color w:val="000000"/>
          <w:sz w:val="24"/>
          <w:szCs w:val="24"/>
        </w:rPr>
        <w:t xml:space="preserve">  She could ‘fo’d to show huh sma’tness, fu’ she could n’t he’p but know</w:t>
      </w:r>
      <w:r>
        <w:rPr>
          <w:color w:val="000000"/>
          <w:sz w:val="24"/>
          <w:szCs w:val="24"/>
        </w:rPr>
        <w:br/>
        <w:t xml:space="preserve">  Dat wid jes’ de present dancahs she was ownah of de flo’;</w:t>
      </w:r>
      <w:r>
        <w:rPr>
          <w:color w:val="000000"/>
          <w:sz w:val="24"/>
          <w:szCs w:val="24"/>
        </w:rPr>
        <w:br/>
        <w:t xml:space="preserve">  But I t’ink she ‘d kin’ o’ cooled down ef she happened on de sly</w:t>
      </w:r>
      <w:r>
        <w:rPr>
          <w:color w:val="000000"/>
          <w:sz w:val="24"/>
          <w:szCs w:val="24"/>
        </w:rPr>
        <w:br/>
        <w:t xml:space="preserve">  Fu’ to noticed dat ‘ere lightnin’ dat I seed in Lucy’s eye.</w:t>
      </w:r>
    </w:p>
    <w:p>
      <w:pPr>
        <w:widowControl w:val="on"/>
        <w:pBdr/>
        <w:spacing w:before="240" w:after="240" w:line="240" w:lineRule="auto"/>
        <w:ind w:left="0" w:right="0"/>
        <w:jc w:val="left"/>
      </w:pPr>
      <w:r>
        <w:rPr>
          <w:color w:val="000000"/>
          <w:sz w:val="24"/>
          <w:szCs w:val="24"/>
        </w:rPr>
        <w:t xml:space="preserve">  An’ she would n’t been so ’stonished w’en de people gin a shout,</w:t>
      </w:r>
      <w:r>
        <w:rPr>
          <w:color w:val="000000"/>
          <w:sz w:val="24"/>
          <w:szCs w:val="24"/>
        </w:rPr>
        <w:br/>
        <w:t xml:space="preserve">  An’ Lucy th’owed huh mantle back an’ come a-glidin’ out. </w:t>
      </w:r>
      <w:r>
        <w:rPr>
          <w:color w:val="000000"/>
          <w:sz w:val="24"/>
          <w:szCs w:val="24"/>
        </w:rPr>
        <w:br/>
        <w:t xml:space="preserve">  Some ahms was dah to tek huh an’ she fluttahed down de flo’</w:t>
      </w:r>
      <w:r>
        <w:rPr>
          <w:color w:val="000000"/>
          <w:sz w:val="24"/>
          <w:szCs w:val="24"/>
        </w:rPr>
        <w:br/>
        <w:t xml:space="preserve">  Lak a feddah f’om a bedtick w’en de win’ commence to blow.</w:t>
      </w:r>
    </w:p>
    <w:p>
      <w:pPr>
        <w:widowControl w:val="on"/>
        <w:pBdr/>
        <w:spacing w:before="240" w:after="240" w:line="240" w:lineRule="auto"/>
        <w:ind w:left="0" w:right="0"/>
        <w:jc w:val="left"/>
      </w:pPr>
      <w:r>
        <w:rPr>
          <w:color w:val="000000"/>
          <w:sz w:val="24"/>
          <w:szCs w:val="24"/>
        </w:rPr>
        <w:t xml:space="preserve">  Soon ez Tildy see de trouble, she jes’ tu’n an’ toss huh haid,</w:t>
      </w:r>
      <w:r>
        <w:rPr>
          <w:color w:val="000000"/>
          <w:sz w:val="24"/>
          <w:szCs w:val="24"/>
        </w:rPr>
        <w:br/>
        <w:t xml:space="preserve">  But seem lak she los’ huh sperrit, all huh darin’ness was daid. </w:t>
      </w:r>
      <w:r>
        <w:rPr>
          <w:color w:val="000000"/>
          <w:sz w:val="24"/>
          <w:szCs w:val="24"/>
        </w:rPr>
        <w:br/>
        <w:t xml:space="preserve">  Did n’t cut anothah capah nary time de blessid night;</w:t>
      </w:r>
      <w:r>
        <w:rPr>
          <w:color w:val="000000"/>
          <w:sz w:val="24"/>
          <w:szCs w:val="24"/>
        </w:rPr>
        <w:br/>
        <w:t xml:space="preserve">  But de othah one, hit looked lak could n’t git enough delight.</w:t>
      </w:r>
    </w:p>
    <w:p>
      <w:pPr>
        <w:widowControl w:val="on"/>
        <w:pBdr/>
        <w:spacing w:before="240" w:after="240" w:line="240" w:lineRule="auto"/>
        <w:ind w:left="0" w:right="0"/>
        <w:jc w:val="left"/>
      </w:pPr>
      <w:r>
        <w:rPr>
          <w:color w:val="000000"/>
          <w:sz w:val="24"/>
          <w:szCs w:val="24"/>
        </w:rPr>
        <w:t xml:space="preserve">  W’en you keeps a colt a-stan’nin’ in de stable all along,</w:t>
      </w:r>
      <w:r>
        <w:rPr>
          <w:color w:val="000000"/>
          <w:sz w:val="24"/>
          <w:szCs w:val="24"/>
        </w:rPr>
        <w:br/>
        <w:t xml:space="preserve">  W’en he do git out hit ’s nachul he ‘ll be pullin’ mighty strong. </w:t>
      </w:r>
      <w:r>
        <w:rPr>
          <w:color w:val="000000"/>
          <w:sz w:val="24"/>
          <w:szCs w:val="24"/>
        </w:rPr>
        <w:br/>
        <w:t xml:space="preserve">  Ef you will tie up yo’ feelin’s, hyeah ‘s de bes’ advice to tek,</w:t>
      </w:r>
      <w:r>
        <w:rPr>
          <w:color w:val="000000"/>
          <w:sz w:val="24"/>
          <w:szCs w:val="24"/>
        </w:rPr>
        <w:br/>
        <w:t xml:space="preserve">  Look out fu’ an awful loosin’ w’en de string dat hol’s ’em brek.</w:t>
      </w:r>
    </w:p>
    <w:p>
      <w:pPr>
        <w:widowControl w:val="on"/>
        <w:pBdr/>
        <w:spacing w:before="240" w:after="240" w:line="240" w:lineRule="auto"/>
        <w:ind w:left="0" w:right="0"/>
        <w:jc w:val="left"/>
      </w:pPr>
      <w:r>
        <w:rPr>
          <w:color w:val="000000"/>
          <w:sz w:val="24"/>
          <w:szCs w:val="24"/>
        </w:rPr>
        <w:t xml:space="preserve">  Lucy’s mammy groaned to see huh, an’ huh pappy sto’med an’ to’,</w:t>
      </w:r>
      <w:r>
        <w:rPr>
          <w:color w:val="000000"/>
          <w:sz w:val="24"/>
          <w:szCs w:val="24"/>
        </w:rPr>
        <w:br/>
        <w:t xml:space="preserve">  But she kep’ right on a-hol’in’ to de centah of de flo’. </w:t>
      </w:r>
      <w:r>
        <w:rPr>
          <w:color w:val="000000"/>
          <w:sz w:val="24"/>
          <w:szCs w:val="24"/>
        </w:rPr>
        <w:br/>
        <w:t xml:space="preserve">  So dey went an’ ast de pastoh ef he could n’t mek huh quit,</w:t>
      </w:r>
      <w:r>
        <w:rPr>
          <w:color w:val="000000"/>
          <w:sz w:val="24"/>
          <w:szCs w:val="24"/>
        </w:rPr>
        <w:br/>
        <w:t xml:space="preserve">  But de tellin’ of de sto’y th’owed de preachah in a fit.</w:t>
      </w:r>
    </w:p>
    <w:p>
      <w:pPr>
        <w:widowControl w:val="on"/>
        <w:pBdr/>
        <w:spacing w:before="240" w:after="240" w:line="240" w:lineRule="auto"/>
        <w:ind w:left="0" w:right="0"/>
        <w:jc w:val="left"/>
      </w:pPr>
      <w:r>
        <w:rPr>
          <w:color w:val="000000"/>
          <w:sz w:val="24"/>
          <w:szCs w:val="24"/>
        </w:rPr>
        <w:t xml:space="preserve">  Tildy Taylor chewed huh hank’cher twell she ’d chewed it in a hole,—­</w:t>
      </w:r>
      <w:r>
        <w:rPr>
          <w:color w:val="000000"/>
          <w:sz w:val="24"/>
          <w:szCs w:val="24"/>
        </w:rPr>
        <w:br/>
        <w:t xml:space="preserve">  All de sinnahs was rejoicin’ ‘cause a lamb had lef de fol’,</w:t>
      </w:r>
      <w:r>
        <w:rPr>
          <w:color w:val="000000"/>
          <w:sz w:val="24"/>
          <w:szCs w:val="24"/>
        </w:rPr>
        <w:br/>
        <w:t xml:space="preserve">  An’ de las’ I seed o’ Lucy, she an’ ‘Lish was side an’ side: </w:t>
      </w:r>
      <w:r>
        <w:rPr>
          <w:color w:val="000000"/>
          <w:sz w:val="24"/>
          <w:szCs w:val="24"/>
        </w:rPr>
        <w:br/>
        <w:t xml:space="preserve">  I don’t blame de gal fu’ dancin’, an’ I could n’t ef I tried.</w:t>
      </w:r>
    </w:p>
    <w:p>
      <w:pPr>
        <w:widowControl w:val="on"/>
        <w:pBdr/>
        <w:spacing w:before="240" w:after="240" w:line="240" w:lineRule="auto"/>
        <w:ind w:left="0" w:right="0"/>
        <w:jc w:val="left"/>
      </w:pPr>
      <w:r>
        <w:rPr>
          <w:color w:val="000000"/>
          <w:sz w:val="24"/>
          <w:szCs w:val="24"/>
        </w:rPr>
        <w:t xml:space="preserve">  Fu’ de men dat wants to ma’y ain’t a-growin’ ‘roun’ on trees,</w:t>
      </w:r>
      <w:r>
        <w:rPr>
          <w:color w:val="000000"/>
          <w:sz w:val="24"/>
          <w:szCs w:val="24"/>
        </w:rPr>
        <w:br/>
        <w:t xml:space="preserve">  An’ de gal dat wants to git one sholy has to try to please. </w:t>
      </w:r>
      <w:r>
        <w:rPr>
          <w:color w:val="000000"/>
          <w:sz w:val="24"/>
          <w:szCs w:val="24"/>
        </w:rPr>
        <w:br/>
        <w:t xml:space="preserve">  Hit’s a ha’d t’ing fu’ a ooman fu ‘to pray an’ jes’ set down,</w:t>
      </w:r>
      <w:r>
        <w:rPr>
          <w:color w:val="000000"/>
          <w:sz w:val="24"/>
          <w:szCs w:val="24"/>
        </w:rPr>
        <w:br/>
        <w:t xml:space="preserve">  An’ to sacafice a husban’ so ’s to try to gain a crown.</w:t>
      </w:r>
    </w:p>
    <w:p>
      <w:pPr>
        <w:widowControl w:val="on"/>
        <w:pBdr/>
        <w:spacing w:before="240" w:after="240" w:line="240" w:lineRule="auto"/>
        <w:ind w:left="0" w:right="0"/>
        <w:jc w:val="left"/>
      </w:pPr>
      <w:r>
        <w:rPr>
          <w:color w:val="000000"/>
          <w:sz w:val="24"/>
          <w:szCs w:val="24"/>
        </w:rPr>
        <w:t xml:space="preserve">  Now, I don’ say she was justified in follerin’ huh plan;</w:t>
      </w:r>
      <w:r>
        <w:rPr>
          <w:color w:val="000000"/>
          <w:sz w:val="24"/>
          <w:szCs w:val="24"/>
        </w:rPr>
        <w:br/>
        <w:t xml:space="preserve">  But aldough she los’ huh ’ligion, yit she sholy got de man. </w:t>
      </w:r>
      <w:r>
        <w:rPr>
          <w:color w:val="000000"/>
          <w:sz w:val="24"/>
          <w:szCs w:val="24"/>
        </w:rPr>
        <w:br/>
        <w:t xml:space="preserve">  Latah on, w’en she is suttain dat de preachah ’s made ’em fas’</w:t>
      </w:r>
      <w:r>
        <w:rPr>
          <w:color w:val="000000"/>
          <w:sz w:val="24"/>
          <w:szCs w:val="24"/>
        </w:rPr>
        <w:br/>
        <w:t xml:space="preserve">  She kin jes’ go back to chu’ch an’ ax fu’giveness fu’ de pas’!</w:t>
      </w:r>
    </w:p>
    <w:p>
      <w:pPr>
        <w:widowControl w:val="on"/>
        <w:pBdr/>
        <w:spacing w:before="240" w:after="240" w:line="240" w:lineRule="auto"/>
        <w:ind w:left="0" w:right="0"/>
        <w:jc w:val="left"/>
      </w:pPr>
      <w:r>
        <w:rPr>
          <w:b/>
          <w:color w:val="000000"/>
          <w:sz w:val="24"/>
          <w:szCs w:val="24"/>
        </w:rPr>
        <w:t xml:space="preserve">LYRICS OF LOVE AND LAUGHTER</w:t>
      </w:r>
    </w:p>
    <w:p>
      <w:pPr>
        <w:keepNext w:val="on"/>
        <w:widowControl w:val="on"/>
        <w:pBdr/>
        <w:spacing w:before="299" w:after="299" w:line="240" w:lineRule="auto"/>
        <w:ind w:left="0" w:right="0"/>
        <w:jc w:val="left"/>
        <w:outlineLvl w:val="1"/>
      </w:pPr>
      <w:r>
        <w:rPr>
          <w:b/>
          <w:color w:val="000000"/>
          <w:sz w:val="36"/>
          <w:szCs w:val="36"/>
        </w:rPr>
        <w:t xml:space="preserve">TWO LITTLE BOOTS</w:t>
      </w:r>
    </w:p>
    <w:p>
      <w:pPr>
        <w:widowControl w:val="on"/>
        <w:pBdr/>
        <w:spacing w:before="240" w:after="240" w:line="240" w:lineRule="auto"/>
        <w:ind w:left="0" w:right="0"/>
        <w:jc w:val="left"/>
      </w:pPr>
      <w:r>
        <w:rPr>
          <w:color w:val="000000"/>
          <w:sz w:val="24"/>
          <w:szCs w:val="24"/>
        </w:rPr>
        <w:t xml:space="preserve">  Two little boots all rough an’ wo’,</w:t>
      </w:r>
      <w:r>
        <w:rPr>
          <w:color w:val="000000"/>
          <w:sz w:val="24"/>
          <w:szCs w:val="24"/>
        </w:rPr>
        <w:br/>
        <w:t xml:space="preserve">      Two little boots! </w:t>
      </w:r>
      <w:r>
        <w:rPr>
          <w:color w:val="000000"/>
          <w:sz w:val="24"/>
          <w:szCs w:val="24"/>
        </w:rPr>
        <w:br/>
        <w:t xml:space="preserve">  Law, I ’s kissed ’em times befo’,</w:t>
      </w:r>
      <w:r>
        <w:rPr>
          <w:color w:val="000000"/>
          <w:sz w:val="24"/>
          <w:szCs w:val="24"/>
        </w:rPr>
        <w:br/>
        <w:t xml:space="preserve">      Dese little boots! </w:t>
      </w:r>
      <w:r>
        <w:rPr>
          <w:color w:val="000000"/>
          <w:sz w:val="24"/>
          <w:szCs w:val="24"/>
        </w:rPr>
        <w:br/>
        <w:t xml:space="preserve">  Seems de toes a-peepin’ thoo</w:t>
      </w:r>
      <w:r>
        <w:rPr>
          <w:color w:val="000000"/>
          <w:sz w:val="24"/>
          <w:szCs w:val="24"/>
        </w:rPr>
        <w:br/>
        <w:t xml:space="preserve">  Dis hyeah hole an’ sayin’ “Boo!”</w:t>
      </w:r>
      <w:r>
        <w:rPr>
          <w:color w:val="000000"/>
          <w:sz w:val="24"/>
          <w:szCs w:val="24"/>
        </w:rPr>
        <w:br/>
        <w:t xml:space="preserve">  Evah time dey looks at you—­</w:t>
      </w:r>
      <w:r>
        <w:rPr>
          <w:color w:val="000000"/>
          <w:sz w:val="24"/>
          <w:szCs w:val="24"/>
        </w:rPr>
        <w:br/>
        <w:t xml:space="preserve">      Dese little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Membah de time he put ’em on,</w:t>
      </w:r>
      <w:r>
        <w:rPr>
          <w:color w:val="000000"/>
          <w:sz w:val="24"/>
          <w:szCs w:val="24"/>
        </w:rPr>
        <w:br/>
        <w:t xml:space="preserve">      Dese little boots;</w:t>
      </w:r>
      <w:r>
        <w:rPr>
          <w:color w:val="000000"/>
          <w:sz w:val="24"/>
          <w:szCs w:val="24"/>
        </w:rPr>
        <w:br/>
        <w:t xml:space="preserve">  Riz an’ called fu’ ’em by dawn,</w:t>
      </w:r>
      <w:r>
        <w:rPr>
          <w:color w:val="000000"/>
          <w:sz w:val="24"/>
          <w:szCs w:val="24"/>
        </w:rPr>
        <w:br/>
        <w:t xml:space="preserve">      Dese little boots;</w:t>
      </w:r>
      <w:r>
        <w:rPr>
          <w:color w:val="000000"/>
          <w:sz w:val="24"/>
          <w:szCs w:val="24"/>
        </w:rPr>
        <w:br/>
        <w:t xml:space="preserve">  Den he tromped de livelong day,</w:t>
      </w:r>
      <w:r>
        <w:rPr>
          <w:color w:val="000000"/>
          <w:sz w:val="24"/>
          <w:szCs w:val="24"/>
        </w:rPr>
        <w:br/>
        <w:t xml:space="preserve">  Laffin’ in his happy way,</w:t>
      </w:r>
      <w:r>
        <w:rPr>
          <w:color w:val="000000"/>
          <w:sz w:val="24"/>
          <w:szCs w:val="24"/>
        </w:rPr>
        <w:br/>
        <w:t xml:space="preserve">  Evaht’ing he had to say,</w:t>
      </w:r>
      <w:r>
        <w:rPr>
          <w:color w:val="000000"/>
          <w:sz w:val="24"/>
          <w:szCs w:val="24"/>
        </w:rPr>
        <w:br/>
        <w:t xml:space="preserve">      “My little boots!”</w:t>
      </w:r>
    </w:p>
    <w:p>
      <w:pPr>
        <w:widowControl w:val="on"/>
        <w:pBdr/>
        <w:spacing w:before="240" w:after="240" w:line="240" w:lineRule="auto"/>
        <w:ind w:left="0" w:right="0"/>
        <w:jc w:val="left"/>
      </w:pPr>
      <w:r>
        <w:rPr>
          <w:color w:val="000000"/>
          <w:sz w:val="24"/>
          <w:szCs w:val="24"/>
        </w:rPr>
        <w:t xml:space="preserve">  Kickin’ de san’ de whole day long,</w:t>
      </w:r>
      <w:r>
        <w:rPr>
          <w:color w:val="000000"/>
          <w:sz w:val="24"/>
          <w:szCs w:val="24"/>
        </w:rPr>
        <w:br/>
        <w:t xml:space="preserve">      Dem little boots;</w:t>
      </w:r>
      <w:r>
        <w:rPr>
          <w:color w:val="000000"/>
          <w:sz w:val="24"/>
          <w:szCs w:val="24"/>
        </w:rPr>
        <w:br/>
        <w:t xml:space="preserve">  Good de cobblah made ’em strong,</w:t>
      </w:r>
      <w:r>
        <w:rPr>
          <w:color w:val="000000"/>
          <w:sz w:val="24"/>
          <w:szCs w:val="24"/>
        </w:rPr>
        <w:br/>
        <w:t xml:space="preserve">     Dem little boots! </w:t>
      </w:r>
      <w:r>
        <w:rPr>
          <w:color w:val="000000"/>
          <w:sz w:val="24"/>
          <w:szCs w:val="24"/>
        </w:rPr>
        <w:br/>
        <w:t xml:space="preserve">  Rocks was fu’ dat baby’s use,</w:t>
      </w:r>
      <w:r>
        <w:rPr>
          <w:color w:val="000000"/>
          <w:sz w:val="24"/>
          <w:szCs w:val="24"/>
        </w:rPr>
        <w:br/>
        <w:t xml:space="preserve">  I’on had to stan’ abuse</w:t>
      </w:r>
      <w:r>
        <w:rPr>
          <w:color w:val="000000"/>
          <w:sz w:val="24"/>
          <w:szCs w:val="24"/>
        </w:rPr>
        <w:br/>
        <w:t xml:space="preserve">  W’en you tu’ned dese champeens loose,</w:t>
      </w:r>
      <w:r>
        <w:rPr>
          <w:color w:val="000000"/>
          <w:sz w:val="24"/>
          <w:szCs w:val="24"/>
        </w:rPr>
        <w:br/>
        <w:t xml:space="preserve">      Dese little boots!</w:t>
      </w:r>
    </w:p>
    <w:p>
      <w:pPr>
        <w:widowControl w:val="on"/>
        <w:pBdr/>
        <w:spacing w:before="240" w:after="240" w:line="240" w:lineRule="auto"/>
        <w:ind w:left="0" w:right="0"/>
        <w:jc w:val="left"/>
      </w:pPr>
      <w:r>
        <w:rPr>
          <w:color w:val="000000"/>
          <w:sz w:val="24"/>
          <w:szCs w:val="24"/>
        </w:rPr>
        <w:t xml:space="preserve">  Ust to make de ol’ cat cry,</w:t>
      </w:r>
      <w:r>
        <w:rPr>
          <w:color w:val="000000"/>
          <w:sz w:val="24"/>
          <w:szCs w:val="24"/>
        </w:rPr>
        <w:br/>
        <w:t xml:space="preserve">      Dese little boots;</w:t>
      </w:r>
      <w:r>
        <w:rPr>
          <w:color w:val="000000"/>
          <w:sz w:val="24"/>
          <w:szCs w:val="24"/>
        </w:rPr>
        <w:br/>
        <w:t xml:space="preserve">  Den you walked it mighty high,</w:t>
      </w:r>
      <w:r>
        <w:rPr>
          <w:color w:val="000000"/>
          <w:sz w:val="24"/>
          <w:szCs w:val="24"/>
        </w:rPr>
        <w:br/>
        <w:t xml:space="preserve">      Proud little boots! </w:t>
      </w:r>
      <w:r>
        <w:rPr>
          <w:color w:val="000000"/>
          <w:sz w:val="24"/>
          <w:szCs w:val="24"/>
        </w:rPr>
        <w:br/>
        <w:t xml:space="preserve">  Ahms akimbo, stan’in’ wide,</w:t>
      </w:r>
      <w:r>
        <w:rPr>
          <w:color w:val="000000"/>
          <w:sz w:val="24"/>
          <w:szCs w:val="24"/>
        </w:rPr>
        <w:br/>
        <w:t xml:space="preserve">  Eyes a-sayin’ “Dis is pride!”</w:t>
      </w:r>
      <w:r>
        <w:rPr>
          <w:color w:val="000000"/>
          <w:sz w:val="24"/>
          <w:szCs w:val="24"/>
        </w:rPr>
        <w:br/>
        <w:t xml:space="preserve">  Den de manny-baby stride! </w:t>
      </w:r>
      <w:r>
        <w:rPr>
          <w:color w:val="000000"/>
          <w:sz w:val="24"/>
          <w:szCs w:val="24"/>
        </w:rPr>
        <w:br/>
        <w:t xml:space="preserve">      You little boots.</w:t>
      </w:r>
    </w:p>
    <w:p>
      <w:pPr>
        <w:widowControl w:val="on"/>
        <w:pBdr/>
        <w:spacing w:before="240" w:after="240" w:line="240" w:lineRule="auto"/>
        <w:ind w:left="0" w:right="0"/>
        <w:jc w:val="left"/>
      </w:pPr>
      <w:r>
        <w:rPr>
          <w:color w:val="000000"/>
          <w:sz w:val="24"/>
          <w:szCs w:val="24"/>
        </w:rPr>
        <w:t xml:space="preserve">  Somehow, you don’ seem so gay,</w:t>
      </w:r>
      <w:r>
        <w:rPr>
          <w:color w:val="000000"/>
          <w:sz w:val="24"/>
          <w:szCs w:val="24"/>
        </w:rPr>
        <w:br/>
        <w:t xml:space="preserve">      Po’ little boots,</w:t>
      </w:r>
      <w:r>
        <w:rPr>
          <w:color w:val="000000"/>
          <w:sz w:val="24"/>
          <w:szCs w:val="24"/>
        </w:rPr>
        <w:br/>
        <w:t xml:space="preserve">  Sence yo’ ownah went erway,</w:t>
      </w:r>
      <w:r>
        <w:rPr>
          <w:color w:val="000000"/>
          <w:sz w:val="24"/>
          <w:szCs w:val="24"/>
        </w:rPr>
        <w:br/>
        <w:t xml:space="preserve">      Po’ little boots! </w:t>
      </w:r>
      <w:r>
        <w:rPr>
          <w:color w:val="000000"/>
          <w:sz w:val="24"/>
          <w:szCs w:val="24"/>
        </w:rPr>
        <w:br/>
        <w:t xml:space="preserve">  Yo’ bright tops don’ look so red,</w:t>
      </w:r>
      <w:r>
        <w:rPr>
          <w:color w:val="000000"/>
          <w:sz w:val="24"/>
          <w:szCs w:val="24"/>
        </w:rPr>
        <w:br/>
        <w:t xml:space="preserve">  Dese brass tips is dull an’ dead;</w:t>
      </w:r>
      <w:r>
        <w:rPr>
          <w:color w:val="000000"/>
          <w:sz w:val="24"/>
          <w:szCs w:val="24"/>
        </w:rPr>
        <w:br/>
        <w:t xml:space="preserve">  “Goo’-by,” whut de baby said;</w:t>
      </w:r>
      <w:r>
        <w:rPr>
          <w:color w:val="000000"/>
          <w:sz w:val="24"/>
          <w:szCs w:val="24"/>
        </w:rPr>
        <w:br/>
        <w:t xml:space="preserve">      Deah little boots!</w:t>
      </w:r>
    </w:p>
    <w:p>
      <w:pPr>
        <w:widowControl w:val="on"/>
        <w:pBdr/>
        <w:spacing w:before="240" w:after="240" w:line="240" w:lineRule="auto"/>
        <w:ind w:left="0" w:right="0"/>
        <w:jc w:val="left"/>
      </w:pPr>
      <w:r>
        <w:rPr>
          <w:color w:val="000000"/>
          <w:sz w:val="24"/>
          <w:szCs w:val="24"/>
        </w:rPr>
        <w:t xml:space="preserve">  Ain’t you kin’ o’ sad yo’se’f,</w:t>
      </w:r>
      <w:r>
        <w:rPr>
          <w:color w:val="000000"/>
          <w:sz w:val="24"/>
          <w:szCs w:val="24"/>
        </w:rPr>
        <w:br/>
        <w:t xml:space="preserve">      You little boots? </w:t>
      </w:r>
      <w:r>
        <w:rPr>
          <w:color w:val="000000"/>
          <w:sz w:val="24"/>
          <w:szCs w:val="24"/>
        </w:rPr>
        <w:br/>
        <w:t xml:space="preserve">  Dis is all his mammy ‘s lef’,</w:t>
      </w:r>
      <w:r>
        <w:rPr>
          <w:color w:val="000000"/>
          <w:sz w:val="24"/>
          <w:szCs w:val="24"/>
        </w:rPr>
        <w:br/>
        <w:t xml:space="preserve">      Two little boots. </w:t>
      </w:r>
      <w:r>
        <w:rPr>
          <w:color w:val="000000"/>
          <w:sz w:val="24"/>
          <w:szCs w:val="24"/>
        </w:rPr>
        <w:br/>
        <w:t xml:space="preserve">  Sence huh baby gone an’ died. </w:t>
      </w:r>
      <w:r>
        <w:rPr>
          <w:color w:val="000000"/>
          <w:sz w:val="24"/>
          <w:szCs w:val="24"/>
        </w:rPr>
        <w:br/>
        <w:t xml:space="preserve">  Heav’n itse’f hit seem to hide</w:t>
      </w:r>
      <w:r>
        <w:rPr>
          <w:color w:val="000000"/>
          <w:sz w:val="24"/>
          <w:szCs w:val="24"/>
        </w:rPr>
        <w:br/>
        <w:t xml:space="preserve">  Des a little bit inside</w:t>
      </w:r>
      <w:r>
        <w:rPr>
          <w:color w:val="000000"/>
          <w:sz w:val="24"/>
          <w:szCs w:val="24"/>
        </w:rPr>
        <w:br/>
        <w:t xml:space="preserve">      Two little boots.</w:t>
      </w:r>
    </w:p>
    <w:p>
      <w:pPr>
        <w:widowControl w:val="on"/>
        <w:pBdr/>
        <w:spacing w:before="240" w:after="240" w:line="240" w:lineRule="auto"/>
        <w:ind w:left="0" w:right="0"/>
        <w:jc w:val="left"/>
      </w:pPr>
      <w:r>
        <w:rPr>
          <w:b/>
          <w:color w:val="000000"/>
          <w:sz w:val="24"/>
          <w:szCs w:val="24"/>
        </w:rPr>
        <w:t xml:space="preserve">TO THE ROAD</w:t>
      </w:r>
    </w:p>
    <w:p>
      <w:pPr>
        <w:widowControl w:val="on"/>
        <w:pBdr/>
        <w:spacing w:before="240" w:after="240" w:line="240" w:lineRule="auto"/>
        <w:ind w:left="0" w:right="0"/>
        <w:jc w:val="left"/>
      </w:pPr>
      <w:r>
        <w:rPr>
          <w:color w:val="000000"/>
          <w:sz w:val="24"/>
          <w:szCs w:val="24"/>
        </w:rPr>
        <w:t xml:space="preserve">  Cool is the wind, for the summer is waning,</w:t>
      </w:r>
      <w:r>
        <w:rPr>
          <w:color w:val="000000"/>
          <w:sz w:val="24"/>
          <w:szCs w:val="24"/>
        </w:rPr>
        <w:br/>
        <w:t xml:space="preserve">      Who ’s for the road? </w:t>
      </w:r>
      <w:r>
        <w:rPr>
          <w:color w:val="000000"/>
          <w:sz w:val="24"/>
          <w:szCs w:val="24"/>
        </w:rPr>
        <w:br/>
        <w:t xml:space="preserve">  Sun-flecked and soft, where the dead leaves are raining,</w:t>
      </w:r>
      <w:r>
        <w:rPr>
          <w:color w:val="000000"/>
          <w:sz w:val="24"/>
          <w:szCs w:val="24"/>
        </w:rPr>
        <w:br/>
        <w:t xml:space="preserve">      Who ’s for the road? </w:t>
      </w:r>
      <w:r>
        <w:rPr>
          <w:color w:val="000000"/>
          <w:sz w:val="24"/>
          <w:szCs w:val="24"/>
        </w:rPr>
        <w:br/>
        <w:t xml:space="preserve">  Knapsack and alpenstock press hand and shoulder,</w:t>
      </w:r>
      <w:r>
        <w:rPr>
          <w:color w:val="000000"/>
          <w:sz w:val="24"/>
          <w:szCs w:val="24"/>
        </w:rPr>
        <w:br/>
        <w:t xml:space="preserve">  Prick of the brier and roll of the boulder;</w:t>
      </w:r>
      <w:r>
        <w:rPr>
          <w:color w:val="000000"/>
          <w:sz w:val="24"/>
          <w:szCs w:val="24"/>
        </w:rPr>
        <w:br/>
        <w:t xml:space="preserve">  This be your lot till the season grow older;</w:t>
      </w:r>
      <w:r>
        <w:rPr>
          <w:color w:val="000000"/>
          <w:sz w:val="24"/>
          <w:szCs w:val="24"/>
        </w:rPr>
        <w:br/>
        <w:t xml:space="preserve">      Who ’s for the road?</w:t>
      </w:r>
    </w:p>
    <w:p>
      <w:pPr>
        <w:widowControl w:val="on"/>
        <w:pBdr/>
        <w:spacing w:before="240" w:after="240" w:line="240" w:lineRule="auto"/>
        <w:ind w:left="0" w:right="0"/>
        <w:jc w:val="left"/>
      </w:pPr>
      <w:r>
        <w:rPr>
          <w:color w:val="000000"/>
          <w:sz w:val="24"/>
          <w:szCs w:val="24"/>
        </w:rPr>
        <w:t xml:space="preserve">  Up and away in the hush of the morning,</w:t>
      </w:r>
      <w:r>
        <w:rPr>
          <w:color w:val="000000"/>
          <w:sz w:val="24"/>
          <w:szCs w:val="24"/>
        </w:rPr>
        <w:br/>
        <w:t xml:space="preserve">      Who ’s for the road? </w:t>
      </w:r>
      <w:r>
        <w:rPr>
          <w:color w:val="000000"/>
          <w:sz w:val="24"/>
          <w:szCs w:val="24"/>
        </w:rPr>
        <w:br/>
        <w:t xml:space="preserve">  Vagabond he, all conventions a-scorning,</w:t>
      </w:r>
      <w:r>
        <w:rPr>
          <w:color w:val="000000"/>
          <w:sz w:val="24"/>
          <w:szCs w:val="24"/>
        </w:rPr>
        <w:br/>
        <w:t xml:space="preserve">      Who ’s for the road? </w:t>
      </w:r>
      <w:r>
        <w:rPr>
          <w:color w:val="000000"/>
          <w:sz w:val="24"/>
          <w:szCs w:val="24"/>
        </w:rPr>
        <w:br/>
        <w:t xml:space="preserve">  Music of warblers so merrily singing,</w:t>
      </w:r>
      <w:r>
        <w:rPr>
          <w:color w:val="000000"/>
          <w:sz w:val="24"/>
          <w:szCs w:val="24"/>
        </w:rPr>
        <w:br/>
        <w:t xml:space="preserve">  Draughts from the rill from the roadside up-springing,</w:t>
      </w:r>
      <w:r>
        <w:rPr>
          <w:color w:val="000000"/>
          <w:sz w:val="24"/>
          <w:szCs w:val="24"/>
        </w:rPr>
        <w:br/>
        <w:t xml:space="preserve">  Nectar of grapes from the vines lowly swinging,</w:t>
      </w:r>
      <w:r>
        <w:rPr>
          <w:color w:val="000000"/>
          <w:sz w:val="24"/>
          <w:szCs w:val="24"/>
        </w:rPr>
        <w:br/>
        <w:t xml:space="preserve">      These on the road.</w:t>
      </w:r>
    </w:p>
    <w:p>
      <w:pPr>
        <w:widowControl w:val="on"/>
        <w:pBdr/>
        <w:spacing w:before="240" w:after="240" w:line="240" w:lineRule="auto"/>
        <w:ind w:left="0" w:right="0"/>
        <w:jc w:val="left"/>
      </w:pPr>
      <w:r>
        <w:rPr>
          <w:color w:val="000000"/>
          <w:sz w:val="24"/>
          <w:szCs w:val="24"/>
        </w:rPr>
        <w:t xml:space="preserve">  Now every house is a hut or a hovel,</w:t>
      </w:r>
      <w:r>
        <w:rPr>
          <w:color w:val="000000"/>
          <w:sz w:val="24"/>
          <w:szCs w:val="24"/>
        </w:rPr>
        <w:br/>
        <w:t xml:space="preserve">      Come to the road: </w:t>
      </w:r>
      <w:r>
        <w:rPr>
          <w:color w:val="000000"/>
          <w:sz w:val="24"/>
          <w:szCs w:val="24"/>
        </w:rPr>
        <w:br/>
        <w:t xml:space="preserve">  Mankind and moles in the dark love to grovel,</w:t>
      </w:r>
      <w:r>
        <w:rPr>
          <w:color w:val="000000"/>
          <w:sz w:val="24"/>
          <w:szCs w:val="24"/>
        </w:rPr>
        <w:br/>
        <w:t xml:space="preserve">      But to the road. </w:t>
      </w:r>
      <w:r>
        <w:rPr>
          <w:color w:val="000000"/>
          <w:sz w:val="24"/>
          <w:szCs w:val="24"/>
        </w:rPr>
        <w:br/>
        <w:t xml:space="preserve">  Throw off the loads that are bending you double;</w:t>
      </w:r>
      <w:r>
        <w:rPr>
          <w:color w:val="000000"/>
          <w:sz w:val="24"/>
          <w:szCs w:val="24"/>
        </w:rPr>
        <w:br/>
        <w:t xml:space="preserve">  Love is for life, only labor is trouble;</w:t>
      </w:r>
      <w:r>
        <w:rPr>
          <w:color w:val="000000"/>
          <w:sz w:val="24"/>
          <w:szCs w:val="24"/>
        </w:rPr>
        <w:br/>
        <w:t xml:space="preserve">  Truce to the town, whose best gift is a bubble: </w:t>
      </w:r>
      <w:r>
        <w:rPr>
          <w:color w:val="000000"/>
          <w:sz w:val="24"/>
          <w:szCs w:val="24"/>
        </w:rPr>
        <w:br/>
        <w:t xml:space="preserve">      Come to the road!</w:t>
      </w:r>
    </w:p>
    <w:p>
      <w:pPr>
        <w:keepNext w:val="on"/>
        <w:widowControl w:val="on"/>
        <w:pBdr/>
        <w:spacing w:before="299" w:after="299" w:line="240" w:lineRule="auto"/>
        <w:ind w:left="0" w:right="0"/>
        <w:jc w:val="left"/>
        <w:outlineLvl w:val="1"/>
      </w:pPr>
      <w:r>
        <w:rPr>
          <w:b/>
          <w:color w:val="000000"/>
          <w:sz w:val="36"/>
          <w:szCs w:val="36"/>
        </w:rPr>
        <w:t xml:space="preserve">A SPRING WOOING</w:t>
      </w:r>
    </w:p>
    <w:p>
      <w:pPr>
        <w:widowControl w:val="on"/>
        <w:pBdr/>
        <w:spacing w:before="240" w:after="240" w:line="240" w:lineRule="auto"/>
        <w:ind w:left="0" w:right="0"/>
        <w:jc w:val="left"/>
      </w:pPr>
      <w:r>
        <w:rPr>
          <w:color w:val="000000"/>
          <w:sz w:val="24"/>
          <w:szCs w:val="24"/>
        </w:rPr>
        <w:t xml:space="preserve">  Come on walkin’ wid me, Lucy; ‘t ain’t no time to mope erroun’</w:t>
      </w:r>
      <w:r>
        <w:rPr>
          <w:color w:val="000000"/>
          <w:sz w:val="24"/>
          <w:szCs w:val="24"/>
        </w:rPr>
        <w:br/>
        <w:t xml:space="preserve">    Wen de sunshine ‘s shoutin’ glory in de sky,</w:t>
      </w:r>
      <w:r>
        <w:rPr>
          <w:color w:val="000000"/>
          <w:sz w:val="24"/>
          <w:szCs w:val="24"/>
        </w:rPr>
        <w:br/>
        <w:t xml:space="preserve">  An’ de little Johnny-Jump-Ups ‘s jes’ a-springin’ f’om de groun’,</w:t>
      </w:r>
      <w:r>
        <w:rPr>
          <w:color w:val="000000"/>
          <w:sz w:val="24"/>
          <w:szCs w:val="24"/>
        </w:rPr>
        <w:br/>
        <w:t xml:space="preserve">    Den a-lookin’ roun’ to ax each othah w’y. </w:t>
      </w:r>
      <w:r>
        <w:rPr>
          <w:color w:val="000000"/>
          <w:sz w:val="24"/>
          <w:szCs w:val="24"/>
        </w:rPr>
        <w:br/>
        <w:t xml:space="preserve">  Don’ you hyeah dem cows a-mooin’?  Dat ’s dey howdy to de spring;</w:t>
      </w:r>
      <w:r>
        <w:rPr>
          <w:color w:val="000000"/>
          <w:sz w:val="24"/>
          <w:szCs w:val="24"/>
        </w:rPr>
        <w:br/>
        <w:t xml:space="preserve">    Ain’ dey lookin’ most oncommon satisfied? </w:t>
      </w:r>
      <w:r>
        <w:rPr>
          <w:color w:val="000000"/>
          <w:sz w:val="24"/>
          <w:szCs w:val="24"/>
        </w:rPr>
        <w:br/>
        <w:t xml:space="preserve">  Hit ‘s enough to mek a body want to spread dey mouf an’ sing</w:t>
      </w:r>
      <w:r>
        <w:rPr>
          <w:color w:val="000000"/>
          <w:sz w:val="24"/>
          <w:szCs w:val="24"/>
        </w:rPr>
        <w:br/>
        <w:t xml:space="preserve">    Jes’ to see de critters all so spa’klin’-eyed.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W’y dat squir’l dat jes’ run past us, ef I did n’ know his tricks,</w:t>
      </w:r>
      <w:r>
        <w:rPr>
          <w:color w:val="000000"/>
          <w:sz w:val="24"/>
          <w:szCs w:val="24"/>
        </w:rPr>
        <w:br/>
        <w:t xml:space="preserve">    I could swaih he ’d got ‘uligion jes’ to-day;</w:t>
      </w:r>
      <w:r>
        <w:rPr>
          <w:color w:val="000000"/>
          <w:sz w:val="24"/>
          <w:szCs w:val="24"/>
        </w:rPr>
        <w:br/>
        <w:t xml:space="preserve">  An’ dem liza’ds slippin’ back an’ fofe ermong de stones an’ sticks</w:t>
      </w:r>
      <w:r>
        <w:rPr>
          <w:color w:val="000000"/>
          <w:sz w:val="24"/>
          <w:szCs w:val="24"/>
        </w:rPr>
        <w:br/>
        <w:t xml:space="preserve">    Is a-wigglin’ ’cause dey feel so awful gay. </w:t>
      </w:r>
      <w:r>
        <w:rPr>
          <w:color w:val="000000"/>
          <w:sz w:val="24"/>
          <w:szCs w:val="24"/>
        </w:rPr>
        <w:br/>
        <w:t xml:space="preserve">  Oh, I see yo’ eyes a-shinin’ dough you try to mek me b’lieve</w:t>
      </w:r>
      <w:r>
        <w:rPr>
          <w:color w:val="000000"/>
          <w:sz w:val="24"/>
          <w:szCs w:val="24"/>
        </w:rPr>
        <w:br/>
        <w:t xml:space="preserve">    Dat you ain’ so monst’ous happy ’cause you come;</w:t>
      </w:r>
      <w:r>
        <w:rPr>
          <w:color w:val="000000"/>
          <w:sz w:val="24"/>
          <w:szCs w:val="24"/>
        </w:rPr>
        <w:br/>
        <w:t xml:space="preserve">  But I tell you dis hyeah weathah meks it moughty ha’d to ’ceive</w:t>
      </w:r>
      <w:r>
        <w:rPr>
          <w:color w:val="000000"/>
          <w:sz w:val="24"/>
          <w:szCs w:val="24"/>
        </w:rPr>
        <w:br/>
        <w:t xml:space="preserve">    Ef a body’s soul ain’ blin’ an’ deef an’ dumb.</w:t>
      </w:r>
    </w:p>
    <w:p>
      <w:pPr>
        <w:widowControl w:val="on"/>
        <w:pBdr/>
        <w:spacing w:before="240" w:after="240" w:line="240" w:lineRule="auto"/>
        <w:ind w:left="0" w:right="0"/>
        <w:jc w:val="left"/>
      </w:pPr>
      <w:r>
        <w:rPr>
          <w:color w:val="000000"/>
          <w:sz w:val="24"/>
          <w:szCs w:val="24"/>
        </w:rPr>
        <w:t xml:space="preserve">  Robin whistlin’ ovah yandah ez he buil’ his little nes’;</w:t>
      </w:r>
      <w:r>
        <w:rPr>
          <w:color w:val="000000"/>
          <w:sz w:val="24"/>
          <w:szCs w:val="24"/>
        </w:rPr>
        <w:br/>
        <w:t xml:space="preserve">    Whut you reckon dat he sayin’ to his mate? </w:t>
      </w:r>
      <w:r>
        <w:rPr>
          <w:color w:val="000000"/>
          <w:sz w:val="24"/>
          <w:szCs w:val="24"/>
        </w:rPr>
        <w:br/>
        <w:t xml:space="preserve">  He’s a-sayin’ dat he love huh in de wo’ds she know de bes’,</w:t>
      </w:r>
      <w:r>
        <w:rPr>
          <w:color w:val="000000"/>
          <w:sz w:val="24"/>
          <w:szCs w:val="24"/>
        </w:rPr>
        <w:br/>
        <w:t xml:space="preserve">    An’ she lookin’ moughty pleased at whut he state. </w:t>
      </w:r>
      <w:r>
        <w:rPr>
          <w:color w:val="000000"/>
          <w:sz w:val="24"/>
          <w:szCs w:val="24"/>
        </w:rPr>
        <w:br/>
        <w:t xml:space="preserve">  Now, Miss Lucy, dat ah robin sholy got his sheer o’ sense,</w:t>
      </w:r>
      <w:r>
        <w:rPr>
          <w:color w:val="000000"/>
          <w:sz w:val="24"/>
          <w:szCs w:val="24"/>
        </w:rPr>
        <w:br/>
        <w:t xml:space="preserve">    An’ de hen-bird got huh mothah-wit fu’ true;</w:t>
      </w:r>
      <w:r>
        <w:rPr>
          <w:color w:val="000000"/>
          <w:sz w:val="24"/>
          <w:szCs w:val="24"/>
        </w:rPr>
        <w:br/>
        <w:t xml:space="preserve">  So I t’ink ef you ‘ll ixcuse me, fu’ I do’ mean no erfence,</w:t>
      </w:r>
      <w:r>
        <w:rPr>
          <w:color w:val="000000"/>
          <w:sz w:val="24"/>
          <w:szCs w:val="24"/>
        </w:rPr>
        <w:br/>
        <w:t xml:space="preserve">    Dey ‘s a lesson in dem birds fu’ me an’ you.</w:t>
      </w:r>
    </w:p>
    <w:p>
      <w:pPr>
        <w:widowControl w:val="on"/>
        <w:pBdr/>
        <w:spacing w:before="240" w:after="240" w:line="240" w:lineRule="auto"/>
        <w:ind w:left="0" w:right="0"/>
        <w:jc w:val="left"/>
      </w:pPr>
      <w:r>
        <w:rPr>
          <w:color w:val="000000"/>
          <w:sz w:val="24"/>
          <w:szCs w:val="24"/>
        </w:rPr>
        <w:t xml:space="preserve">  I ‘s a-buil’in’ o’ my cabin, an’ I ‘s vines erbove de do’</w:t>
      </w:r>
      <w:r>
        <w:rPr>
          <w:color w:val="000000"/>
          <w:sz w:val="24"/>
          <w:szCs w:val="24"/>
        </w:rPr>
        <w:br/>
        <w:t xml:space="preserve">    Fu’ to kin’ o’ gin it sheltah f’om de sun;</w:t>
      </w:r>
      <w:r>
        <w:rPr>
          <w:color w:val="000000"/>
          <w:sz w:val="24"/>
          <w:szCs w:val="24"/>
        </w:rPr>
        <w:br/>
        <w:t xml:space="preserve">  Gwine to have a little kitchen wid a reg’lar wooden flo’,</w:t>
      </w:r>
      <w:r>
        <w:rPr>
          <w:color w:val="000000"/>
          <w:sz w:val="24"/>
          <w:szCs w:val="24"/>
        </w:rPr>
        <w:br/>
        <w:t xml:space="preserve">    An’ dey ’ll be a back verandy w’en hit ’s done. </w:t>
      </w:r>
      <w:r>
        <w:rPr>
          <w:color w:val="000000"/>
          <w:sz w:val="24"/>
          <w:szCs w:val="24"/>
        </w:rPr>
        <w:br/>
        <w:t xml:space="preserve">  I ‘s a-waitin’ fu’ you, Lucy, tek de ‘zample o’ de birds,</w:t>
      </w:r>
      <w:r>
        <w:rPr>
          <w:color w:val="000000"/>
          <w:sz w:val="24"/>
          <w:szCs w:val="24"/>
        </w:rPr>
        <w:br/>
        <w:t xml:space="preserve">    Dat ‘s a-lovin’ an’ a-matin’ evahwhaih. </w:t>
      </w:r>
      <w:r>
        <w:rPr>
          <w:color w:val="000000"/>
          <w:sz w:val="24"/>
          <w:szCs w:val="24"/>
        </w:rPr>
        <w:br/>
        <w:t xml:space="preserve">  I cain’ tell you dat I loves you in de robin’s music wo’ds,</w:t>
      </w:r>
      <w:r>
        <w:rPr>
          <w:color w:val="000000"/>
          <w:sz w:val="24"/>
          <w:szCs w:val="24"/>
        </w:rPr>
        <w:br/>
        <w:t xml:space="preserve">    But my cabin ‘s talkin’ fu’ me ovah thaih!</w:t>
      </w:r>
    </w:p>
    <w:p>
      <w:pPr>
        <w:widowControl w:val="on"/>
        <w:pBdr/>
        <w:spacing w:before="240" w:after="240" w:line="240" w:lineRule="auto"/>
        <w:ind w:left="0" w:right="0"/>
        <w:jc w:val="left"/>
      </w:pPr>
      <w:r>
        <w:rPr>
          <w:b/>
          <w:color w:val="000000"/>
          <w:sz w:val="24"/>
          <w:szCs w:val="24"/>
        </w:rPr>
        <w:t xml:space="preserve">JOGGIN’ ERLONG</w:t>
      </w:r>
    </w:p>
    <w:p>
      <w:pPr>
        <w:widowControl w:val="on"/>
        <w:pBdr/>
        <w:spacing w:before="240" w:after="240" w:line="240" w:lineRule="auto"/>
        <w:ind w:left="0" w:right="0"/>
        <w:jc w:val="left"/>
      </w:pPr>
      <w:r>
        <w:rPr>
          <w:color w:val="000000"/>
          <w:sz w:val="24"/>
          <w:szCs w:val="24"/>
        </w:rPr>
        <w:t xml:space="preserve">  De da’kest hour, dey allus say,</w:t>
      </w:r>
      <w:r>
        <w:rPr>
          <w:color w:val="000000"/>
          <w:sz w:val="24"/>
          <w:szCs w:val="24"/>
        </w:rPr>
        <w:br/>
        <w:t xml:space="preserve">  Is des’ befo’ de dawn,</w:t>
      </w:r>
      <w:r>
        <w:rPr>
          <w:color w:val="000000"/>
          <w:sz w:val="24"/>
          <w:szCs w:val="24"/>
        </w:rPr>
        <w:br/>
        <w:t xml:space="preserve">  But it’s moughty ha’d a-waitin’</w:t>
      </w:r>
      <w:r>
        <w:rPr>
          <w:color w:val="000000"/>
          <w:sz w:val="24"/>
          <w:szCs w:val="24"/>
        </w:rPr>
        <w:br/>
        <w:t xml:space="preserve">  W’ere de night goes frownin’ on;</w:t>
      </w:r>
      <w:r>
        <w:rPr>
          <w:color w:val="000000"/>
          <w:sz w:val="24"/>
          <w:szCs w:val="24"/>
        </w:rPr>
        <w:br/>
        <w:t xml:space="preserve">  An’ it’s moughty ha’d a-hopin’</w:t>
      </w:r>
      <w:r>
        <w:rPr>
          <w:color w:val="000000"/>
          <w:sz w:val="24"/>
          <w:szCs w:val="24"/>
        </w:rPr>
        <w:br/>
        <w:t xml:space="preserve">  W’en de clouds is big an’ black,</w:t>
      </w:r>
      <w:r>
        <w:rPr>
          <w:color w:val="000000"/>
          <w:sz w:val="24"/>
          <w:szCs w:val="24"/>
        </w:rPr>
        <w:br/>
        <w:t xml:space="preserve">  An’ all de t’ings you ‘s waited fu’</w:t>
      </w:r>
      <w:r>
        <w:rPr>
          <w:color w:val="000000"/>
          <w:sz w:val="24"/>
          <w:szCs w:val="24"/>
        </w:rPr>
        <w:br/>
        <w:t xml:space="preserve">  Has failed, er gone to wrack—­</w:t>
      </w:r>
      <w:r>
        <w:rPr>
          <w:color w:val="000000"/>
          <w:sz w:val="24"/>
          <w:szCs w:val="24"/>
        </w:rPr>
        <w:br/>
        <w:t xml:space="preserve">  But des’ keep on a-joggin’ wid a little bit o’ song,</w:t>
      </w:r>
      <w:r>
        <w:rPr>
          <w:color w:val="000000"/>
          <w:sz w:val="24"/>
          <w:szCs w:val="24"/>
        </w:rPr>
        <w:br/>
        <w:t xml:space="preserve">  De mo’n is allus brightah w’en de night’s been long.</w:t>
      </w:r>
    </w:p>
    <w:p>
      <w:pPr>
        <w:widowControl w:val="on"/>
        <w:pBdr/>
        <w:spacing w:before="240" w:after="240" w:line="240" w:lineRule="auto"/>
        <w:ind w:left="0" w:right="0"/>
        <w:jc w:val="left"/>
      </w:pPr>
      <w:r>
        <w:rPr>
          <w:color w:val="000000"/>
          <w:sz w:val="24"/>
          <w:szCs w:val="24"/>
        </w:rPr>
        <w:t xml:space="preserve">  Dey ‘s lots o’ knocks you ’s got to tek</w:t>
      </w:r>
      <w:r>
        <w:rPr>
          <w:color w:val="000000"/>
          <w:sz w:val="24"/>
          <w:szCs w:val="24"/>
        </w:rPr>
        <w:br/>
        <w:t xml:space="preserve">  Befo’ yo’ journey ’s done,</w:t>
      </w:r>
      <w:r>
        <w:rPr>
          <w:color w:val="000000"/>
          <w:sz w:val="24"/>
          <w:szCs w:val="24"/>
        </w:rPr>
        <w:br/>
        <w:t xml:space="preserve">  An’ dey ’s times w’en you ‘ll be wishin’</w:t>
      </w:r>
      <w:r>
        <w:rPr>
          <w:color w:val="000000"/>
          <w:sz w:val="24"/>
          <w:szCs w:val="24"/>
        </w:rPr>
        <w:br/>
        <w:t xml:space="preserve">  Dat de weary race was run;</w:t>
      </w:r>
      <w:r>
        <w:rPr>
          <w:color w:val="000000"/>
          <w:sz w:val="24"/>
          <w:szCs w:val="24"/>
        </w:rPr>
        <w:br/>
        <w:t xml:space="preserve">  W’en you want to give up tryin’</w:t>
      </w:r>
      <w:r>
        <w:rPr>
          <w:color w:val="000000"/>
          <w:sz w:val="24"/>
          <w:szCs w:val="24"/>
        </w:rPr>
        <w:br/>
        <w:t xml:space="preserve">  An’ des’ float erpon de wave,</w:t>
      </w:r>
      <w:r>
        <w:rPr>
          <w:color w:val="000000"/>
          <w:sz w:val="24"/>
          <w:szCs w:val="24"/>
        </w:rPr>
        <w:br/>
        <w:t xml:space="preserve">  W’en you don’t feel no mo’ sorrer</w:t>
      </w:r>
      <w:r>
        <w:rPr>
          <w:color w:val="000000"/>
          <w:sz w:val="24"/>
          <w:szCs w:val="24"/>
        </w:rPr>
        <w:br/>
        <w:t xml:space="preserve">  Ez you t’ink erbout de grave—­</w:t>
      </w:r>
      <w:r>
        <w:rPr>
          <w:color w:val="000000"/>
          <w:sz w:val="24"/>
          <w:szCs w:val="24"/>
        </w:rPr>
        <w:br/>
        <w:t xml:space="preserve">  Den, des’ keep on a-joggin’ wid a little bit o’ song,</w:t>
      </w:r>
      <w:r>
        <w:rPr>
          <w:color w:val="000000"/>
          <w:sz w:val="24"/>
          <w:szCs w:val="24"/>
        </w:rPr>
        <w:br/>
        <w:t xml:space="preserve">  De mo’n is allus brightah w’en de night’s been long.</w:t>
      </w:r>
    </w:p>
    <w:p>
      <w:pPr>
        <w:widowControl w:val="on"/>
        <w:pBdr/>
        <w:spacing w:before="240" w:after="240" w:line="240" w:lineRule="auto"/>
        <w:ind w:left="0" w:right="0"/>
        <w:jc w:val="left"/>
      </w:pPr>
      <w:r>
        <w:rPr>
          <w:color w:val="000000"/>
          <w:sz w:val="24"/>
          <w:szCs w:val="24"/>
        </w:rPr>
        <w:t xml:space="preserve">  De whup-lash sting a good deal mo’</w:t>
      </w:r>
      <w:r>
        <w:rPr>
          <w:color w:val="000000"/>
          <w:sz w:val="24"/>
          <w:szCs w:val="24"/>
        </w:rPr>
        <w:br/>
        <w:t xml:space="preserve">  De back hit ‘s knowed befo’,</w:t>
      </w:r>
      <w:r>
        <w:rPr>
          <w:color w:val="000000"/>
          <w:sz w:val="24"/>
          <w:szCs w:val="24"/>
        </w:rPr>
        <w:br/>
        <w:t xml:space="preserve">  An’ de burden ‘s allus heavies’</w:t>
      </w:r>
      <w:r>
        <w:rPr>
          <w:color w:val="000000"/>
          <w:sz w:val="24"/>
          <w:szCs w:val="24"/>
        </w:rPr>
        <w:br/>
        <w:t xml:space="preserve">  Whaih hits weight has made a so’;</w:t>
      </w:r>
      <w:r>
        <w:rPr>
          <w:color w:val="000000"/>
          <w:sz w:val="24"/>
          <w:szCs w:val="24"/>
        </w:rPr>
        <w:br/>
        <w:t xml:space="preserve">  Dey is times w’en tribulation</w:t>
      </w:r>
      <w:r>
        <w:rPr>
          <w:color w:val="000000"/>
          <w:sz w:val="24"/>
          <w:szCs w:val="24"/>
        </w:rPr>
        <w:br/>
        <w:t xml:space="preserve">  Seems to git de uppah han’</w:t>
      </w:r>
      <w:r>
        <w:rPr>
          <w:color w:val="000000"/>
          <w:sz w:val="24"/>
          <w:szCs w:val="24"/>
        </w:rPr>
        <w:br/>
        <w:t xml:space="preserve">  An’ to whip de weary trav’lah</w:t>
      </w:r>
      <w:r>
        <w:rPr>
          <w:color w:val="000000"/>
          <w:sz w:val="24"/>
          <w:szCs w:val="24"/>
        </w:rPr>
        <w:br/>
        <w:t xml:space="preserve">  ’Twell he ain’t got stren’th to stan’—­</w:t>
      </w:r>
      <w:r>
        <w:rPr>
          <w:color w:val="000000"/>
          <w:sz w:val="24"/>
          <w:szCs w:val="24"/>
        </w:rPr>
        <w:br/>
        <w:t xml:space="preserve">  But des’ keep on a-joggin’ wid a little bit o’ song,</w:t>
      </w:r>
      <w:r>
        <w:rPr>
          <w:color w:val="000000"/>
          <w:sz w:val="24"/>
          <w:szCs w:val="24"/>
        </w:rPr>
        <w:br/>
        <w:t xml:space="preserve">  De mo’n is allus brightah w’en de night’s been long.</w:t>
      </w:r>
    </w:p>
    <w:p>
      <w:pPr>
        <w:keepNext w:val="on"/>
        <w:widowControl w:val="on"/>
        <w:pBdr/>
        <w:spacing w:before="299" w:after="299" w:line="240" w:lineRule="auto"/>
        <w:ind w:left="0" w:right="0"/>
        <w:jc w:val="left"/>
        <w:outlineLvl w:val="1"/>
      </w:pPr>
      <w:r>
        <w:rPr>
          <w:b/>
          <w:color w:val="000000"/>
          <w:sz w:val="36"/>
          <w:szCs w:val="36"/>
        </w:rPr>
        <w:t xml:space="preserve">IN MAY</w:t>
      </w:r>
    </w:p>
    <w:p>
      <w:pPr>
        <w:widowControl w:val="on"/>
        <w:pBdr/>
        <w:spacing w:before="240" w:after="240" w:line="240" w:lineRule="auto"/>
        <w:ind w:left="0" w:right="0"/>
        <w:jc w:val="left"/>
      </w:pPr>
      <w:r>
        <w:rPr>
          <w:color w:val="000000"/>
          <w:sz w:val="24"/>
          <w:szCs w:val="24"/>
        </w:rPr>
        <w:t xml:space="preserve">  Oh to have you in May,</w:t>
      </w:r>
      <w:r>
        <w:rPr>
          <w:color w:val="000000"/>
          <w:sz w:val="24"/>
          <w:szCs w:val="24"/>
        </w:rPr>
        <w:br/>
        <w:t xml:space="preserve">    To talk with you under the trees,</w:t>
      </w:r>
      <w:r>
        <w:rPr>
          <w:color w:val="000000"/>
          <w:sz w:val="24"/>
          <w:szCs w:val="24"/>
        </w:rPr>
        <w:br/>
        <w:t xml:space="preserve">  Dreaming throughout the day,</w:t>
      </w:r>
      <w:r>
        <w:rPr>
          <w:color w:val="000000"/>
          <w:sz w:val="24"/>
          <w:szCs w:val="24"/>
        </w:rPr>
        <w:br/>
        <w:t xml:space="preserve">    Drinking the wine-like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Oh it were sweet to think</w:t>
      </w:r>
      <w:r>
        <w:rPr>
          <w:color w:val="000000"/>
          <w:sz w:val="24"/>
          <w:szCs w:val="24"/>
        </w:rPr>
        <w:br/>
        <w:t xml:space="preserve">    That May should be ours again,</w:t>
      </w:r>
      <w:r>
        <w:rPr>
          <w:color w:val="000000"/>
          <w:sz w:val="24"/>
          <w:szCs w:val="24"/>
        </w:rPr>
        <w:br/>
        <w:t xml:space="preserve">  Hoping it not, I shrink,</w:t>
      </w:r>
      <w:r>
        <w:rPr>
          <w:color w:val="000000"/>
          <w:sz w:val="24"/>
          <w:szCs w:val="24"/>
        </w:rPr>
        <w:br/>
        <w:t xml:space="preserve">    Out of the sight of men.</w:t>
      </w:r>
    </w:p>
    <w:p>
      <w:pPr>
        <w:widowControl w:val="on"/>
        <w:pBdr/>
        <w:spacing w:before="240" w:after="240" w:line="240" w:lineRule="auto"/>
        <w:ind w:left="0" w:right="0"/>
        <w:jc w:val="left"/>
      </w:pPr>
      <w:r>
        <w:rPr>
          <w:color w:val="000000"/>
          <w:sz w:val="24"/>
          <w:szCs w:val="24"/>
        </w:rPr>
        <w:t xml:space="preserve">  May brings the flowers to bloom,</w:t>
      </w:r>
      <w:r>
        <w:rPr>
          <w:color w:val="000000"/>
          <w:sz w:val="24"/>
          <w:szCs w:val="24"/>
        </w:rPr>
        <w:br/>
        <w:t xml:space="preserve">    It brings the green leaves to the tree,</w:t>
      </w:r>
      <w:r>
        <w:rPr>
          <w:color w:val="000000"/>
          <w:sz w:val="24"/>
          <w:szCs w:val="24"/>
        </w:rPr>
        <w:br/>
        <w:t xml:space="preserve">  And the fatally sweet perfume,</w:t>
      </w:r>
      <w:r>
        <w:rPr>
          <w:color w:val="000000"/>
          <w:sz w:val="24"/>
          <w:szCs w:val="24"/>
        </w:rPr>
        <w:br/>
        <w:t xml:space="preserve">    Of what you once were to me.</w:t>
      </w:r>
    </w:p>
    <w:p>
      <w:pPr>
        <w:widowControl w:val="on"/>
        <w:pBdr/>
        <w:spacing w:before="240" w:after="240" w:line="240" w:lineRule="auto"/>
        <w:ind w:left="0" w:right="0"/>
        <w:jc w:val="left"/>
      </w:pPr>
      <w:r>
        <w:rPr>
          <w:b/>
          <w:color w:val="000000"/>
          <w:sz w:val="24"/>
          <w:szCs w:val="24"/>
        </w:rPr>
        <w:t xml:space="preserve">DREAMS</w:t>
      </w:r>
    </w:p>
    <w:p>
      <w:pPr>
        <w:widowControl w:val="on"/>
        <w:pBdr/>
        <w:spacing w:before="240" w:after="240" w:line="240" w:lineRule="auto"/>
        <w:ind w:left="0" w:right="0"/>
        <w:jc w:val="left"/>
      </w:pPr>
      <w:r>
        <w:rPr>
          <w:color w:val="000000"/>
          <w:sz w:val="24"/>
          <w:szCs w:val="24"/>
        </w:rPr>
        <w:t xml:space="preserve">  What dreams we have and how they fly</w:t>
      </w:r>
      <w:r>
        <w:rPr>
          <w:color w:val="000000"/>
          <w:sz w:val="24"/>
          <w:szCs w:val="24"/>
        </w:rPr>
        <w:br/>
        <w:t xml:space="preserve">  Like rosy clouds across the sky;</w:t>
      </w:r>
      <w:r>
        <w:rPr>
          <w:color w:val="000000"/>
          <w:sz w:val="24"/>
          <w:szCs w:val="24"/>
        </w:rPr>
        <w:br/>
        <w:t xml:space="preserve">    Of wealth, of fame, of sure success,</w:t>
      </w:r>
      <w:r>
        <w:rPr>
          <w:color w:val="000000"/>
          <w:sz w:val="24"/>
          <w:szCs w:val="24"/>
        </w:rPr>
        <w:br/>
        <w:t xml:space="preserve">    Of love that comes to cheer and bless;</w:t>
      </w:r>
      <w:r>
        <w:rPr>
          <w:color w:val="000000"/>
          <w:sz w:val="24"/>
          <w:szCs w:val="24"/>
        </w:rPr>
        <w:br/>
        <w:t xml:space="preserve">  And how they wither, how they fade,</w:t>
      </w:r>
      <w:r>
        <w:rPr>
          <w:color w:val="000000"/>
          <w:sz w:val="24"/>
          <w:szCs w:val="24"/>
        </w:rPr>
        <w:br/>
        <w:t xml:space="preserve">  The waning wealth, the jilting jade—­</w:t>
      </w:r>
      <w:r>
        <w:rPr>
          <w:color w:val="000000"/>
          <w:sz w:val="24"/>
          <w:szCs w:val="24"/>
        </w:rPr>
        <w:br/>
        <w:t xml:space="preserve">    The fame that for a moment gleams,</w:t>
      </w:r>
      <w:r>
        <w:rPr>
          <w:color w:val="000000"/>
          <w:sz w:val="24"/>
          <w:szCs w:val="24"/>
        </w:rPr>
        <w:br/>
        <w:t xml:space="preserve">    Then flies forever,—­dreams, ah—­dreams!</w:t>
      </w:r>
    </w:p>
    <w:p>
      <w:pPr>
        <w:widowControl w:val="on"/>
        <w:pBdr/>
        <w:spacing w:before="240" w:after="240" w:line="240" w:lineRule="auto"/>
        <w:ind w:left="0" w:right="0"/>
        <w:jc w:val="left"/>
      </w:pPr>
      <w:r>
        <w:rPr>
          <w:color w:val="000000"/>
          <w:sz w:val="24"/>
          <w:szCs w:val="24"/>
        </w:rPr>
        <w:t xml:space="preserve">  O burning doubt and long regret,</w:t>
      </w:r>
      <w:r>
        <w:rPr>
          <w:color w:val="000000"/>
          <w:sz w:val="24"/>
          <w:szCs w:val="24"/>
        </w:rPr>
        <w:br/>
        <w:t xml:space="preserve">  O tears with which our eyes are wet,</w:t>
      </w:r>
      <w:r>
        <w:rPr>
          <w:color w:val="000000"/>
          <w:sz w:val="24"/>
          <w:szCs w:val="24"/>
        </w:rPr>
        <w:br/>
        <w:t xml:space="preserve">    Heart-throbs, heart-aches, the glut of pain,</w:t>
      </w:r>
      <w:r>
        <w:rPr>
          <w:color w:val="000000"/>
          <w:sz w:val="24"/>
          <w:szCs w:val="24"/>
        </w:rPr>
        <w:br/>
        <w:t xml:space="preserve">    The somber cloud, the bitter rain,</w:t>
      </w:r>
      <w:r>
        <w:rPr>
          <w:color w:val="000000"/>
          <w:sz w:val="24"/>
          <w:szCs w:val="24"/>
        </w:rPr>
        <w:br/>
        <w:t xml:space="preserve">  You were not of those dreams—­ah! well,</w:t>
      </w:r>
      <w:r>
        <w:rPr>
          <w:color w:val="000000"/>
          <w:sz w:val="24"/>
          <w:szCs w:val="24"/>
        </w:rPr>
        <w:br/>
        <w:t xml:space="preserve">  Your full fruition who can tell? </w:t>
      </w:r>
      <w:r>
        <w:rPr>
          <w:color w:val="000000"/>
          <w:sz w:val="24"/>
          <w:szCs w:val="24"/>
        </w:rPr>
        <w:br/>
        <w:t xml:space="preserve">    Wealth, fame, and love, ah! love that beams</w:t>
      </w:r>
      <w:r>
        <w:rPr>
          <w:color w:val="000000"/>
          <w:sz w:val="24"/>
          <w:szCs w:val="24"/>
        </w:rPr>
        <w:br/>
        <w:t xml:space="preserve">    Upon our souls, all dreams—­ah! dreams.</w:t>
      </w:r>
    </w:p>
    <w:p>
      <w:pPr>
        <w:keepNext w:val="on"/>
        <w:widowControl w:val="on"/>
        <w:pBdr/>
        <w:spacing w:before="299" w:after="299" w:line="240" w:lineRule="auto"/>
        <w:ind w:left="0" w:right="0"/>
        <w:jc w:val="left"/>
        <w:outlineLvl w:val="1"/>
      </w:pPr>
      <w:r>
        <w:rPr>
          <w:b/>
          <w:color w:val="000000"/>
          <w:sz w:val="36"/>
          <w:szCs w:val="36"/>
        </w:rPr>
        <w:t xml:space="preserve">THE TRYST</w:t>
      </w:r>
    </w:p>
    <w:p>
      <w:pPr>
        <w:widowControl w:val="on"/>
        <w:pBdr/>
        <w:spacing w:before="240" w:after="240" w:line="240" w:lineRule="auto"/>
        <w:ind w:left="0" w:right="0"/>
        <w:jc w:val="left"/>
      </w:pPr>
      <w:r>
        <w:rPr>
          <w:color w:val="000000"/>
          <w:sz w:val="24"/>
          <w:szCs w:val="24"/>
        </w:rPr>
        <w:t xml:space="preserve">  De night creep down erlong de lan’,</w:t>
      </w:r>
      <w:r>
        <w:rPr>
          <w:color w:val="000000"/>
          <w:sz w:val="24"/>
          <w:szCs w:val="24"/>
        </w:rPr>
        <w:br/>
        <w:t xml:space="preserve">    De shadders rise an’ shake,</w:t>
      </w:r>
      <w:r>
        <w:rPr>
          <w:color w:val="000000"/>
          <w:sz w:val="24"/>
          <w:szCs w:val="24"/>
        </w:rPr>
        <w:br/>
        <w:t xml:space="preserve">  De frog is sta’tin’ up his ban’,</w:t>
      </w:r>
      <w:r>
        <w:rPr>
          <w:color w:val="000000"/>
          <w:sz w:val="24"/>
          <w:szCs w:val="24"/>
        </w:rPr>
        <w:br/>
        <w:t xml:space="preserve">    De cricket is awake;</w:t>
      </w:r>
      <w:r>
        <w:rPr>
          <w:color w:val="000000"/>
          <w:sz w:val="24"/>
          <w:szCs w:val="24"/>
        </w:rPr>
        <w:br/>
        <w:t xml:space="preserve">  My wo’k is mos’ nigh done, Celes’,</w:t>
      </w:r>
      <w:r>
        <w:rPr>
          <w:color w:val="000000"/>
          <w:sz w:val="24"/>
          <w:szCs w:val="24"/>
        </w:rPr>
        <w:br/>
        <w:t xml:space="preserve">    To-night I won’t be late,</w:t>
      </w:r>
      <w:r>
        <w:rPr>
          <w:color w:val="000000"/>
          <w:sz w:val="24"/>
          <w:szCs w:val="24"/>
        </w:rPr>
        <w:br/>
        <w:t xml:space="preserve">  I ‘s hu’yin’ thoo my level bes’,</w:t>
      </w:r>
      <w:r>
        <w:rPr>
          <w:color w:val="000000"/>
          <w:sz w:val="24"/>
          <w:szCs w:val="24"/>
        </w:rPr>
        <w:br/>
        <w:t xml:space="preserve">    Wait fu’ me by de gate.</w:t>
      </w:r>
    </w:p>
    <w:p>
      <w:pPr>
        <w:widowControl w:val="on"/>
        <w:pBdr/>
        <w:spacing w:before="240" w:after="240" w:line="240" w:lineRule="auto"/>
        <w:ind w:left="0" w:right="0"/>
        <w:jc w:val="left"/>
      </w:pPr>
      <w:r>
        <w:rPr>
          <w:color w:val="000000"/>
          <w:sz w:val="24"/>
          <w:szCs w:val="24"/>
        </w:rPr>
        <w:t xml:space="preserve">  De mockin’-bird ‘ll sen’ his glee</w:t>
      </w:r>
      <w:r>
        <w:rPr>
          <w:color w:val="000000"/>
          <w:sz w:val="24"/>
          <w:szCs w:val="24"/>
        </w:rPr>
        <w:br/>
        <w:t xml:space="preserve">    A-thrillin’ thoo and thoo,</w:t>
      </w:r>
      <w:r>
        <w:rPr>
          <w:color w:val="000000"/>
          <w:sz w:val="24"/>
          <w:szCs w:val="24"/>
        </w:rPr>
        <w:br/>
        <w:t xml:space="preserve">  I know dat ol’ magnolia-tree</w:t>
      </w:r>
      <w:r>
        <w:rPr>
          <w:color w:val="000000"/>
          <w:sz w:val="24"/>
          <w:szCs w:val="24"/>
        </w:rPr>
        <w:br/>
        <w:t xml:space="preserve">    Is smellin’ des’ fu’ you;</w:t>
      </w:r>
      <w:r>
        <w:rPr>
          <w:color w:val="000000"/>
          <w:sz w:val="24"/>
          <w:szCs w:val="24"/>
        </w:rPr>
        <w:br/>
        <w:t xml:space="preserve">  De jessamine erside de road</w:t>
      </w:r>
      <w:r>
        <w:rPr>
          <w:color w:val="000000"/>
          <w:sz w:val="24"/>
          <w:szCs w:val="24"/>
        </w:rPr>
        <w:br/>
        <w:t xml:space="preserve">    Is bloomin’ rich an’ white,</w:t>
      </w:r>
      <w:r>
        <w:rPr>
          <w:color w:val="000000"/>
          <w:sz w:val="24"/>
          <w:szCs w:val="24"/>
        </w:rPr>
        <w:br/>
        <w:t xml:space="preserve">  My hea’t ‘s a-th’obbin’ ’cause it knowed</w:t>
      </w:r>
      <w:r>
        <w:rPr>
          <w:color w:val="000000"/>
          <w:sz w:val="24"/>
          <w:szCs w:val="24"/>
        </w:rPr>
        <w:br/>
        <w:t xml:space="preserve">    You ‘d wait fu’ me to-night.</w:t>
      </w:r>
    </w:p>
    <w:p>
      <w:pPr>
        <w:widowControl w:val="on"/>
        <w:pBdr/>
        <w:spacing w:before="240" w:after="240" w:line="240" w:lineRule="auto"/>
        <w:ind w:left="0" w:right="0"/>
        <w:jc w:val="left"/>
      </w:pPr>
      <w:r>
        <w:rPr>
          <w:color w:val="000000"/>
          <w:sz w:val="24"/>
          <w:szCs w:val="24"/>
        </w:rPr>
        <w:t xml:space="preserve">  Hit ‘s lonesome, ain’t it, stan’in’ thaih</w:t>
      </w:r>
      <w:r>
        <w:rPr>
          <w:color w:val="000000"/>
          <w:sz w:val="24"/>
          <w:szCs w:val="24"/>
        </w:rPr>
        <w:br/>
        <w:t xml:space="preserve">    Wid no one nigh to talk? </w:t>
      </w:r>
      <w:r>
        <w:rPr>
          <w:color w:val="000000"/>
          <w:sz w:val="24"/>
          <w:szCs w:val="24"/>
        </w:rPr>
        <w:br/>
        <w:t xml:space="preserve">  But ain’t dey whispahs in de aih</w:t>
      </w:r>
      <w:r>
        <w:rPr>
          <w:color w:val="000000"/>
          <w:sz w:val="24"/>
          <w:szCs w:val="24"/>
        </w:rPr>
        <w:br/>
        <w:t xml:space="preserve">    Erlong de gyahden walk? </w:t>
      </w:r>
      <w:r>
        <w:rPr>
          <w:color w:val="000000"/>
          <w:sz w:val="24"/>
          <w:szCs w:val="24"/>
        </w:rPr>
        <w:br/>
        <w:t xml:space="preserve">  Don’t somep’n kin’ o’ call my name,</w:t>
      </w:r>
      <w:r>
        <w:rPr>
          <w:color w:val="000000"/>
          <w:sz w:val="24"/>
          <w:szCs w:val="24"/>
        </w:rPr>
        <w:br/>
        <w:t xml:space="preserve">    An’ say “he love you bes’”? </w:t>
      </w:r>
      <w:r>
        <w:rPr>
          <w:color w:val="000000"/>
          <w:sz w:val="24"/>
          <w:szCs w:val="24"/>
        </w:rPr>
        <w:br/>
        <w:t xml:space="preserve">  Hit ’s true, I wants to say de same,</w:t>
      </w:r>
      <w:r>
        <w:rPr>
          <w:color w:val="000000"/>
          <w:sz w:val="24"/>
          <w:szCs w:val="24"/>
        </w:rPr>
        <w:br/>
        <w:t xml:space="preserve">    So wait fu’ me, Celes’.</w:t>
      </w:r>
    </w:p>
    <w:p>
      <w:pPr>
        <w:widowControl w:val="on"/>
        <w:pBdr/>
        <w:spacing w:before="240" w:after="240" w:line="240" w:lineRule="auto"/>
        <w:ind w:left="0" w:right="0"/>
        <w:jc w:val="left"/>
      </w:pPr>
      <w:r>
        <w:rPr>
          <w:color w:val="000000"/>
          <w:sz w:val="24"/>
          <w:szCs w:val="24"/>
        </w:rPr>
        <w:t xml:space="preserve">  Sing somep’n fu’ to pass de time,</w:t>
      </w:r>
      <w:r>
        <w:rPr>
          <w:color w:val="000000"/>
          <w:sz w:val="24"/>
          <w:szCs w:val="24"/>
        </w:rPr>
        <w:br/>
        <w:t xml:space="preserve">    Outsing de mockin’-bird,</w:t>
      </w:r>
      <w:r>
        <w:rPr>
          <w:color w:val="000000"/>
          <w:sz w:val="24"/>
          <w:szCs w:val="24"/>
        </w:rPr>
        <w:br/>
        <w:t xml:space="preserve">  You got de music an’ de rhyme,</w:t>
      </w:r>
      <w:r>
        <w:rPr>
          <w:color w:val="000000"/>
          <w:sz w:val="24"/>
          <w:szCs w:val="24"/>
        </w:rPr>
        <w:br/>
        <w:t xml:space="preserve">    You beat him wid de word. </w:t>
      </w:r>
      <w:r>
        <w:rPr>
          <w:color w:val="000000"/>
          <w:sz w:val="24"/>
          <w:szCs w:val="24"/>
        </w:rPr>
        <w:br/>
        <w:t xml:space="preserve">  I ‘s comin’ now, my wo’k is done,</w:t>
      </w:r>
      <w:r>
        <w:rPr>
          <w:color w:val="000000"/>
          <w:sz w:val="24"/>
          <w:szCs w:val="24"/>
        </w:rPr>
        <w:br/>
        <w:t xml:space="preserve">    De hour has come fu’ res’,</w:t>
      </w:r>
      <w:r>
        <w:rPr>
          <w:color w:val="000000"/>
          <w:sz w:val="24"/>
          <w:szCs w:val="24"/>
        </w:rPr>
        <w:br/>
        <w:t xml:space="preserve">  I wants to fly, but only run—­</w:t>
      </w:r>
      <w:r>
        <w:rPr>
          <w:color w:val="000000"/>
          <w:sz w:val="24"/>
          <w:szCs w:val="24"/>
        </w:rPr>
        <w:br/>
        <w:t xml:space="preserve">    Wait fu’ me, deah Celes’.</w:t>
      </w:r>
    </w:p>
    <w:p>
      <w:pPr>
        <w:widowControl w:val="on"/>
        <w:pBdr/>
        <w:spacing w:before="240" w:after="240" w:line="240" w:lineRule="auto"/>
        <w:ind w:left="0" w:right="0"/>
        <w:jc w:val="left"/>
      </w:pPr>
      <w:r>
        <w:rPr>
          <w:b/>
          <w:color w:val="000000"/>
          <w:sz w:val="24"/>
          <w:szCs w:val="24"/>
        </w:rPr>
        <w:t xml:space="preserve">A PLEA</w:t>
      </w:r>
    </w:p>
    <w:p>
      <w:pPr>
        <w:widowControl w:val="on"/>
        <w:pBdr/>
        <w:spacing w:before="240" w:after="240" w:line="240" w:lineRule="auto"/>
        <w:ind w:left="0" w:right="0"/>
        <w:jc w:val="left"/>
      </w:pPr>
      <w:r>
        <w:rPr>
          <w:color w:val="000000"/>
          <w:sz w:val="24"/>
          <w:szCs w:val="24"/>
        </w:rPr>
        <w:t xml:space="preserve">  Treat me nice, Miss Mandy Jane,</w:t>
      </w:r>
      <w:r>
        <w:rPr>
          <w:color w:val="000000"/>
          <w:sz w:val="24"/>
          <w:szCs w:val="24"/>
        </w:rPr>
        <w:br/>
        <w:t xml:space="preserve">      Treat me nice. </w:t>
      </w:r>
      <w:r>
        <w:rPr>
          <w:color w:val="000000"/>
          <w:sz w:val="24"/>
          <w:szCs w:val="24"/>
        </w:rPr>
        <w:br/>
        <w:t xml:space="preserve">  Dough my love has tu’ned my brain,</w:t>
      </w:r>
      <w:r>
        <w:rPr>
          <w:color w:val="000000"/>
          <w:sz w:val="24"/>
          <w:szCs w:val="24"/>
        </w:rPr>
        <w:br/>
        <w:t xml:space="preserve">      Treat me nice. </w:t>
      </w:r>
      <w:r>
        <w:rPr>
          <w:color w:val="000000"/>
          <w:sz w:val="24"/>
          <w:szCs w:val="24"/>
        </w:rPr>
        <w:br/>
        <w:t xml:space="preserve">  I ain’t done a t’ing to shame,</w:t>
      </w:r>
      <w:r>
        <w:rPr>
          <w:color w:val="000000"/>
          <w:sz w:val="24"/>
          <w:szCs w:val="24"/>
        </w:rPr>
        <w:br/>
        <w:t xml:space="preserve">  Lovahs all ac’s jes’ de same;</w:t>
      </w:r>
      <w:r>
        <w:rPr>
          <w:color w:val="000000"/>
          <w:sz w:val="24"/>
          <w:szCs w:val="24"/>
        </w:rPr>
        <w:br/>
        <w:t xml:space="preserve">  Don’t you know we ain’t to blame? </w:t>
      </w:r>
      <w:r>
        <w:rPr>
          <w:color w:val="000000"/>
          <w:sz w:val="24"/>
          <w:szCs w:val="24"/>
        </w:rPr>
        <w:br/>
        <w:t xml:space="preserve">      Treat me nice!</w:t>
      </w:r>
    </w:p>
    <w:p>
      <w:pPr>
        <w:widowControl w:val="on"/>
        <w:pBdr/>
        <w:spacing w:before="240" w:after="240" w:line="240" w:lineRule="auto"/>
        <w:ind w:left="0" w:right="0"/>
        <w:jc w:val="left"/>
      </w:pPr>
      <w:r>
        <w:rPr>
          <w:color w:val="000000"/>
          <w:sz w:val="24"/>
          <w:szCs w:val="24"/>
        </w:rPr>
        <w:t xml:space="preserve">  Cose I know I ‘s talkin’ wild;</w:t>
      </w:r>
      <w:r>
        <w:rPr>
          <w:color w:val="000000"/>
          <w:sz w:val="24"/>
          <w:szCs w:val="24"/>
        </w:rPr>
        <w:br/>
        <w:t xml:space="preserve">      Treat me nice;</w:t>
      </w:r>
      <w:r>
        <w:rPr>
          <w:color w:val="000000"/>
          <w:sz w:val="24"/>
          <w:szCs w:val="24"/>
        </w:rPr>
        <w:br/>
        <w:t xml:space="preserve">  I cain’t talk no bettah, child,</w:t>
      </w:r>
      <w:r>
        <w:rPr>
          <w:color w:val="000000"/>
          <w:sz w:val="24"/>
          <w:szCs w:val="24"/>
        </w:rPr>
        <w:br/>
        <w:t xml:space="preserve">      Treat me nice;</w:t>
      </w:r>
      <w:r>
        <w:rPr>
          <w:color w:val="000000"/>
          <w:sz w:val="24"/>
          <w:szCs w:val="24"/>
        </w:rPr>
        <w:br/>
        <w:t xml:space="preserve">  Whut a pusson gwine to do,</w:t>
      </w:r>
      <w:r>
        <w:rPr>
          <w:color w:val="000000"/>
          <w:sz w:val="24"/>
          <w:szCs w:val="24"/>
        </w:rPr>
        <w:br/>
        <w:t xml:space="preserve">  Wen he come a-cou’tin’ you</w:t>
      </w:r>
      <w:r>
        <w:rPr>
          <w:color w:val="000000"/>
          <w:sz w:val="24"/>
          <w:szCs w:val="24"/>
        </w:rPr>
        <w:br/>
        <w:t xml:space="preserve">  All a-trimblin’ thoo and thoo? </w:t>
      </w:r>
      <w:r>
        <w:rPr>
          <w:color w:val="000000"/>
          <w:sz w:val="24"/>
          <w:szCs w:val="24"/>
        </w:rPr>
        <w:br/>
        <w:t xml:space="preserve">      Please be nice.</w:t>
      </w:r>
    </w:p>
    <w:p>
      <w:pPr>
        <w:widowControl w:val="on"/>
        <w:pBdr/>
        <w:spacing w:before="240" w:after="240" w:line="240" w:lineRule="auto"/>
        <w:ind w:left="0" w:right="0"/>
        <w:jc w:val="left"/>
      </w:pPr>
      <w:r>
        <w:rPr>
          <w:color w:val="000000"/>
          <w:sz w:val="24"/>
          <w:szCs w:val="24"/>
        </w:rPr>
        <w:t xml:space="preserve">  Reckon I mus’ go de paf</w:t>
      </w:r>
      <w:r>
        <w:rPr>
          <w:color w:val="000000"/>
          <w:sz w:val="24"/>
          <w:szCs w:val="24"/>
        </w:rPr>
        <w:br/>
        <w:t xml:space="preserve">      Othahs do: </w:t>
      </w:r>
      <w:r>
        <w:rPr>
          <w:color w:val="000000"/>
          <w:sz w:val="24"/>
          <w:szCs w:val="24"/>
        </w:rPr>
        <w:br/>
        <w:t xml:space="preserve">  Lovahs lingah, ladies laff;</w:t>
      </w:r>
      <w:r>
        <w:rPr>
          <w:color w:val="000000"/>
          <w:sz w:val="24"/>
          <w:szCs w:val="24"/>
        </w:rPr>
        <w:br/>
        <w:t xml:space="preserve">      Mebbe you</w:t>
      </w:r>
      <w:r>
        <w:rPr>
          <w:color w:val="000000"/>
          <w:sz w:val="24"/>
          <w:szCs w:val="24"/>
        </w:rPr>
        <w:br/>
        <w:t xml:space="preserve">  Do’ mean all the things you say,</w:t>
      </w:r>
      <w:r>
        <w:rPr>
          <w:color w:val="000000"/>
          <w:sz w:val="24"/>
          <w:szCs w:val="24"/>
        </w:rPr>
        <w:br/>
        <w:t xml:space="preserve">  An’ pu’haps some latah day</w:t>
      </w:r>
      <w:r>
        <w:rPr>
          <w:color w:val="000000"/>
          <w:sz w:val="24"/>
          <w:szCs w:val="24"/>
        </w:rPr>
        <w:br/>
        <w:t xml:space="preserve">  W’en I baig you ha’d, you may</w:t>
      </w:r>
      <w:r>
        <w:rPr>
          <w:color w:val="000000"/>
          <w:sz w:val="24"/>
          <w:szCs w:val="24"/>
        </w:rPr>
        <w:br/>
        <w:t xml:space="preserve">      Treat me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THE DOVE</w:t>
      </w:r>
    </w:p>
    <w:p>
      <w:pPr>
        <w:widowControl w:val="on"/>
        <w:pBdr/>
        <w:spacing w:before="240" w:after="240" w:line="240" w:lineRule="auto"/>
        <w:ind w:left="0" w:right="0"/>
        <w:jc w:val="left"/>
      </w:pPr>
      <w:r>
        <w:rPr>
          <w:color w:val="000000"/>
          <w:sz w:val="24"/>
          <w:szCs w:val="24"/>
        </w:rPr>
        <w:t xml:space="preserve">  Out of the sunshine and out of the heat,</w:t>
      </w:r>
      <w:r>
        <w:rPr>
          <w:color w:val="000000"/>
          <w:sz w:val="24"/>
          <w:szCs w:val="24"/>
        </w:rPr>
        <w:br/>
        <w:t xml:space="preserve">  Out of the dust of the grimy street,</w:t>
      </w:r>
      <w:r>
        <w:rPr>
          <w:color w:val="000000"/>
          <w:sz w:val="24"/>
          <w:szCs w:val="24"/>
        </w:rPr>
        <w:br/>
        <w:t xml:space="preserve">  A song fluttered down in the form of a dove,</w:t>
      </w:r>
      <w:r>
        <w:rPr>
          <w:color w:val="000000"/>
          <w:sz w:val="24"/>
          <w:szCs w:val="24"/>
        </w:rPr>
        <w:br/>
        <w:t xml:space="preserve">  And it bore me a message, the one word—­Love!</w:t>
      </w:r>
    </w:p>
    <w:p>
      <w:pPr>
        <w:widowControl w:val="on"/>
        <w:pBdr/>
        <w:spacing w:before="240" w:after="240" w:line="240" w:lineRule="auto"/>
        <w:ind w:left="0" w:right="0"/>
        <w:jc w:val="left"/>
      </w:pPr>
      <w:r>
        <w:rPr>
          <w:color w:val="000000"/>
          <w:sz w:val="24"/>
          <w:szCs w:val="24"/>
        </w:rPr>
        <w:t xml:space="preserve">  Ah, I was toiling, and oh, I was sad: </w:t>
      </w:r>
      <w:r>
        <w:rPr>
          <w:color w:val="000000"/>
          <w:sz w:val="24"/>
          <w:szCs w:val="24"/>
        </w:rPr>
        <w:br/>
        <w:t xml:space="preserve">  I had forgotten the way to be glad. </w:t>
      </w:r>
      <w:r>
        <w:rPr>
          <w:color w:val="000000"/>
          <w:sz w:val="24"/>
          <w:szCs w:val="24"/>
        </w:rPr>
        <w:br/>
        <w:t xml:space="preserve">  Now, smiles for my sadness and for my toil, rest</w:t>
      </w:r>
      <w:r>
        <w:rPr>
          <w:color w:val="000000"/>
          <w:sz w:val="24"/>
          <w:szCs w:val="24"/>
        </w:rPr>
        <w:br/>
        <w:t xml:space="preserve">  Since the dove fluttered down to its home in my breast!</w:t>
      </w:r>
    </w:p>
    <w:p>
      <w:pPr>
        <w:widowControl w:val="on"/>
        <w:pBdr/>
        <w:spacing w:before="240" w:after="240" w:line="240" w:lineRule="auto"/>
        <w:ind w:left="0" w:right="0"/>
        <w:jc w:val="left"/>
      </w:pPr>
      <w:r>
        <w:rPr>
          <w:b/>
          <w:color w:val="000000"/>
          <w:sz w:val="24"/>
          <w:szCs w:val="24"/>
        </w:rPr>
        <w:t xml:space="preserve">A WARM DAY IN WINTER</w:t>
      </w:r>
    </w:p>
    <w:p>
      <w:pPr>
        <w:widowControl w:val="on"/>
        <w:pBdr/>
        <w:spacing w:before="240" w:after="240" w:line="240" w:lineRule="auto"/>
        <w:ind w:left="0" w:right="0"/>
        <w:jc w:val="left"/>
      </w:pPr>
      <w:r>
        <w:rPr>
          <w:color w:val="000000"/>
          <w:sz w:val="24"/>
          <w:szCs w:val="24"/>
        </w:rPr>
        <w:t xml:space="preserve">  “Sunshine on de medders,</w:t>
      </w:r>
      <w:r>
        <w:rPr>
          <w:color w:val="000000"/>
          <w:sz w:val="24"/>
          <w:szCs w:val="24"/>
        </w:rPr>
        <w:br/>
        <w:t xml:space="preserve">    Greenness on de way;</w:t>
      </w:r>
      <w:r>
        <w:rPr>
          <w:color w:val="000000"/>
          <w:sz w:val="24"/>
          <w:szCs w:val="24"/>
        </w:rPr>
        <w:br/>
        <w:t xml:space="preserve">  Dat ’s de blessed reason</w:t>
      </w:r>
      <w:r>
        <w:rPr>
          <w:color w:val="000000"/>
          <w:sz w:val="24"/>
          <w:szCs w:val="24"/>
        </w:rPr>
        <w:br/>
        <w:t xml:space="preserve">    I sing all de day.” </w:t>
      </w:r>
      <w:r>
        <w:rPr>
          <w:color w:val="000000"/>
          <w:sz w:val="24"/>
          <w:szCs w:val="24"/>
        </w:rPr>
        <w:br/>
        <w:t xml:space="preserve">  Look hyeah!  Whut you axin’? </w:t>
      </w:r>
      <w:r>
        <w:rPr>
          <w:color w:val="000000"/>
          <w:sz w:val="24"/>
          <w:szCs w:val="24"/>
        </w:rPr>
        <w:br/>
        <w:t xml:space="preserve">    Whut meks me so merry? </w:t>
      </w:r>
      <w:r>
        <w:rPr>
          <w:color w:val="000000"/>
          <w:sz w:val="24"/>
          <w:szCs w:val="24"/>
        </w:rPr>
        <w:br/>
        <w:t xml:space="preserve">  ‘Spect to see me sighin’</w:t>
      </w:r>
      <w:r>
        <w:rPr>
          <w:color w:val="000000"/>
          <w:sz w:val="24"/>
          <w:szCs w:val="24"/>
        </w:rPr>
        <w:br/>
        <w:t xml:space="preserve">    W’en hit’s wa’m in Febawary?</w:t>
      </w:r>
    </w:p>
    <w:p>
      <w:pPr>
        <w:widowControl w:val="on"/>
        <w:pBdr/>
        <w:spacing w:before="240" w:after="240" w:line="240" w:lineRule="auto"/>
        <w:ind w:left="0" w:right="0"/>
        <w:jc w:val="left"/>
      </w:pPr>
      <w:r>
        <w:rPr>
          <w:color w:val="000000"/>
          <w:sz w:val="24"/>
          <w:szCs w:val="24"/>
        </w:rPr>
        <w:t xml:space="preserve">  ‘Long de stake an’ rider</w:t>
      </w:r>
      <w:r>
        <w:rPr>
          <w:color w:val="000000"/>
          <w:sz w:val="24"/>
          <w:szCs w:val="24"/>
        </w:rPr>
        <w:br/>
        <w:t xml:space="preserve">    Seen a robin set;</w:t>
      </w:r>
      <w:r>
        <w:rPr>
          <w:color w:val="000000"/>
          <w:sz w:val="24"/>
          <w:szCs w:val="24"/>
        </w:rPr>
        <w:br/>
        <w:t xml:space="preserve">  W’y hit ‘mence a-thawin’,</w:t>
      </w:r>
      <w:r>
        <w:rPr>
          <w:color w:val="000000"/>
          <w:sz w:val="24"/>
          <w:szCs w:val="24"/>
        </w:rPr>
        <w:br/>
        <w:t xml:space="preserve">    Groun’ is monst’ous wet. </w:t>
      </w:r>
      <w:r>
        <w:rPr>
          <w:color w:val="000000"/>
          <w:sz w:val="24"/>
          <w:szCs w:val="24"/>
        </w:rPr>
        <w:br/>
        <w:t xml:space="preserve">  Den you stan’ dah wond’rin’,</w:t>
      </w:r>
      <w:r>
        <w:rPr>
          <w:color w:val="000000"/>
          <w:sz w:val="24"/>
          <w:szCs w:val="24"/>
        </w:rPr>
        <w:br/>
        <w:t xml:space="preserve">    Lookin’ skeert an’ stary;</w:t>
      </w:r>
      <w:r>
        <w:rPr>
          <w:color w:val="000000"/>
          <w:sz w:val="24"/>
          <w:szCs w:val="24"/>
        </w:rPr>
        <w:br/>
        <w:t xml:space="preserve">  I’s a right to caper</w:t>
      </w:r>
      <w:r>
        <w:rPr>
          <w:color w:val="000000"/>
          <w:sz w:val="24"/>
          <w:szCs w:val="24"/>
        </w:rPr>
        <w:br/>
        <w:t xml:space="preserve">    W’en hit’s wa’m in Febawary.</w:t>
      </w:r>
    </w:p>
    <w:p>
      <w:pPr>
        <w:widowControl w:val="on"/>
        <w:pBdr/>
        <w:spacing w:before="240" w:after="240" w:line="240" w:lineRule="auto"/>
        <w:ind w:left="0" w:right="0"/>
        <w:jc w:val="left"/>
      </w:pPr>
      <w:r>
        <w:rPr>
          <w:color w:val="000000"/>
          <w:sz w:val="24"/>
          <w:szCs w:val="24"/>
        </w:rPr>
        <w:t xml:space="preserve">  Missis gone a-drivin’,</w:t>
      </w:r>
      <w:r>
        <w:rPr>
          <w:color w:val="000000"/>
          <w:sz w:val="24"/>
          <w:szCs w:val="24"/>
        </w:rPr>
        <w:br/>
        <w:t xml:space="preserve">    Mastah gone to shoot;</w:t>
      </w:r>
      <w:r>
        <w:rPr>
          <w:color w:val="000000"/>
          <w:sz w:val="24"/>
          <w:szCs w:val="24"/>
        </w:rPr>
        <w:br/>
        <w:t xml:space="preserve">  Ev’ry da’ky lazin’</w:t>
      </w:r>
      <w:r>
        <w:rPr>
          <w:color w:val="000000"/>
          <w:sz w:val="24"/>
          <w:szCs w:val="24"/>
        </w:rPr>
        <w:br/>
        <w:t xml:space="preserve">    In de sun to boot. </w:t>
      </w:r>
      <w:r>
        <w:rPr>
          <w:color w:val="000000"/>
          <w:sz w:val="24"/>
          <w:szCs w:val="24"/>
        </w:rPr>
        <w:br/>
        <w:t xml:space="preserve">  Qua’tah ’s moughty pleasant,</w:t>
      </w:r>
      <w:r>
        <w:rPr>
          <w:color w:val="000000"/>
          <w:sz w:val="24"/>
          <w:szCs w:val="24"/>
        </w:rPr>
        <w:br/>
        <w:t xml:space="preserve">    Hangin’ ‘roun’ my Mary;</w:t>
      </w:r>
      <w:r>
        <w:rPr>
          <w:color w:val="000000"/>
          <w:sz w:val="24"/>
          <w:szCs w:val="24"/>
        </w:rPr>
        <w:br/>
        <w:t xml:space="preserve">  Cou’tin’ boun’ to prospah</w:t>
      </w:r>
      <w:r>
        <w:rPr>
          <w:color w:val="000000"/>
          <w:sz w:val="24"/>
          <w:szCs w:val="24"/>
        </w:rPr>
        <w:br/>
        <w:t xml:space="preserve">    W’en hit’s wa’m in Febawary.</w:t>
      </w:r>
    </w:p>
    <w:p>
      <w:pPr>
        <w:widowControl w:val="on"/>
        <w:pBdr/>
        <w:spacing w:before="240" w:after="240" w:line="240" w:lineRule="auto"/>
        <w:ind w:left="0" w:right="0"/>
        <w:jc w:val="left"/>
      </w:pPr>
      <w:r>
        <w:rPr>
          <w:color w:val="000000"/>
          <w:sz w:val="24"/>
          <w:szCs w:val="24"/>
        </w:rPr>
        <w:t xml:space="preserve">  Cidah look so pu’ty</w:t>
      </w:r>
      <w:r>
        <w:rPr>
          <w:color w:val="000000"/>
          <w:sz w:val="24"/>
          <w:szCs w:val="24"/>
        </w:rPr>
        <w:br/>
        <w:t xml:space="preserve">    Po’in’ f’om de jug—­</w:t>
      </w:r>
      <w:r>
        <w:rPr>
          <w:color w:val="000000"/>
          <w:sz w:val="24"/>
          <w:szCs w:val="24"/>
        </w:rPr>
        <w:br/>
        <w:t xml:space="preserve">  Don’ you see it’s happy? </w:t>
      </w:r>
      <w:r>
        <w:rPr>
          <w:color w:val="000000"/>
          <w:sz w:val="24"/>
          <w:szCs w:val="24"/>
        </w:rPr>
        <w:br/>
        <w:t xml:space="preserve">    Hyeah it laffin’—­glug? </w:t>
      </w:r>
      <w:r>
        <w:rPr>
          <w:color w:val="000000"/>
          <w:sz w:val="24"/>
          <w:szCs w:val="24"/>
        </w:rPr>
        <w:br/>
        <w:t xml:space="preserve">  Now’s de time fu’ people</w:t>
      </w:r>
      <w:r>
        <w:rPr>
          <w:color w:val="000000"/>
          <w:sz w:val="24"/>
          <w:szCs w:val="24"/>
        </w:rPr>
        <w:br/>
        <w:t xml:space="preserve">    Fu’ to try an’ bury</w:t>
      </w:r>
      <w:r>
        <w:rPr>
          <w:color w:val="000000"/>
          <w:sz w:val="24"/>
          <w:szCs w:val="24"/>
        </w:rPr>
        <w:br/>
        <w:t xml:space="preserve">  All dey grief an’ sorrer,</w:t>
      </w:r>
      <w:r>
        <w:rPr>
          <w:color w:val="000000"/>
          <w:sz w:val="24"/>
          <w:szCs w:val="24"/>
        </w:rPr>
        <w:br/>
        <w:t xml:space="preserve">    W’en hit’s wa’m in Febawary.</w:t>
      </w:r>
    </w:p>
    <w:p>
      <w:pPr>
        <w:keepNext w:val="on"/>
        <w:widowControl w:val="on"/>
        <w:pBdr/>
        <w:spacing w:before="299" w:after="299" w:line="240" w:lineRule="auto"/>
        <w:ind w:left="0" w:right="0"/>
        <w:jc w:val="left"/>
        <w:outlineLvl w:val="1"/>
      </w:pPr>
      <w:r>
        <w:rPr>
          <w:b/>
          <w:color w:val="000000"/>
          <w:sz w:val="36"/>
          <w:szCs w:val="36"/>
        </w:rPr>
        <w:t xml:space="preserve">SNOWIN’</w:t>
      </w:r>
    </w:p>
    <w:p>
      <w:pPr>
        <w:widowControl w:val="on"/>
        <w:pBdr/>
        <w:spacing w:before="240" w:after="240" w:line="240" w:lineRule="auto"/>
        <w:ind w:left="0" w:right="0"/>
        <w:jc w:val="left"/>
      </w:pPr>
      <w:r>
        <w:rPr>
          <w:color w:val="000000"/>
          <w:sz w:val="24"/>
          <w:szCs w:val="24"/>
        </w:rPr>
        <w:t xml:space="preserve">  Dey is snow upon de meddahs, dey is snow upon de hill,</w:t>
      </w:r>
      <w:r>
        <w:rPr>
          <w:color w:val="000000"/>
          <w:sz w:val="24"/>
          <w:szCs w:val="24"/>
        </w:rPr>
        <w:br/>
        <w:t xml:space="preserve">  An’ de little branch’s watahs is all glistenin’ an’ still;</w:t>
      </w:r>
      <w:r>
        <w:rPr>
          <w:color w:val="000000"/>
          <w:sz w:val="24"/>
          <w:szCs w:val="24"/>
        </w:rPr>
        <w:br/>
        <w:t xml:space="preserve">  De win’ goes roun’ de cabin lak a sperrit wan’erin’ ‘roun’. </w:t>
      </w:r>
      <w:r>
        <w:rPr>
          <w:color w:val="000000"/>
          <w:sz w:val="24"/>
          <w:szCs w:val="24"/>
        </w:rPr>
        <w:br/>
        <w:t xml:space="preserve">  An’ de chillen shakes an’ shivahs as dey listen to de soun’. </w:t>
      </w:r>
      <w:r>
        <w:rPr>
          <w:color w:val="000000"/>
          <w:sz w:val="24"/>
          <w:szCs w:val="24"/>
        </w:rPr>
        <w:br/>
        <w:t xml:space="preserve">  Dey is hick’ry in de fiahplace, whah de blaze is risin’ high,</w:t>
      </w:r>
      <w:r>
        <w:rPr>
          <w:color w:val="000000"/>
          <w:sz w:val="24"/>
          <w:szCs w:val="24"/>
        </w:rPr>
        <w:br/>
        <w:t xml:space="preserve">  But de heat it meks ain’t wa’min’ up de gray clouds in de sky. </w:t>
      </w:r>
      <w:r>
        <w:rPr>
          <w:color w:val="000000"/>
          <w:sz w:val="24"/>
          <w:szCs w:val="24"/>
        </w:rPr>
        <w:br/>
        <w:t xml:space="preserve">  Now an’ den I des peep outside, den I hurries to de do’,</w:t>
      </w:r>
      <w:r>
        <w:rPr>
          <w:color w:val="000000"/>
          <w:sz w:val="24"/>
          <w:szCs w:val="24"/>
        </w:rPr>
        <w:br/>
        <w:t xml:space="preserve">  Lawd a mussy on my body, how I wish it would n’t snow!</w:t>
      </w:r>
    </w:p>
    <w:p>
      <w:pPr>
        <w:widowControl w:val="on"/>
        <w:pBdr/>
        <w:spacing w:before="240" w:after="240" w:line="240" w:lineRule="auto"/>
        <w:ind w:left="0" w:right="0"/>
        <w:jc w:val="left"/>
      </w:pPr>
      <w:r>
        <w:rPr>
          <w:color w:val="000000"/>
          <w:sz w:val="24"/>
          <w:szCs w:val="24"/>
        </w:rPr>
        <w:t xml:space="preserve">  I kin stan’ de hottes’ summah, I kin stan’ de wettes’ fall,</w:t>
      </w:r>
      <w:r>
        <w:rPr>
          <w:color w:val="000000"/>
          <w:sz w:val="24"/>
          <w:szCs w:val="24"/>
        </w:rPr>
        <w:br/>
        <w:t xml:space="preserve">  I kin stan’ de chilly springtime in de ploughland, but dat’s all;</w:t>
      </w:r>
      <w:r>
        <w:rPr>
          <w:color w:val="000000"/>
          <w:sz w:val="24"/>
          <w:szCs w:val="24"/>
        </w:rPr>
        <w:br/>
        <w:t xml:space="preserve">  Fu’ de ve’y hottes’ fiah nevah tells my skin a t’ing,</w:t>
      </w:r>
      <w:r>
        <w:rPr>
          <w:color w:val="000000"/>
          <w:sz w:val="24"/>
          <w:szCs w:val="24"/>
        </w:rPr>
        <w:br/>
        <w:t xml:space="preserve">  W’en de snow commence a-flyin’, an’ de win’ begin to sing. </w:t>
      </w:r>
      <w:r>
        <w:rPr>
          <w:color w:val="000000"/>
          <w:sz w:val="24"/>
          <w:szCs w:val="24"/>
        </w:rPr>
        <w:br/>
        <w:t xml:space="preserve">  Dey is plenty wood erroun’ us, an’ I chop an’ tote it in,</w:t>
      </w:r>
      <w:r>
        <w:rPr>
          <w:color w:val="000000"/>
          <w:sz w:val="24"/>
          <w:szCs w:val="24"/>
        </w:rPr>
        <w:br/>
        <w:t xml:space="preserve">  But de t’oughts dat I ‘s a t’inkin’ while I ‘s wo’kin’ is a sin. </w:t>
      </w:r>
      <w:r>
        <w:rPr>
          <w:color w:val="000000"/>
          <w:sz w:val="24"/>
          <w:szCs w:val="24"/>
        </w:rPr>
        <w:br/>
        <w:t xml:space="preserve">  I kin keep f’om downright swahin’ all de time I ’s on de go,</w:t>
      </w:r>
      <w:r>
        <w:rPr>
          <w:color w:val="000000"/>
          <w:sz w:val="24"/>
          <w:szCs w:val="24"/>
        </w:rPr>
        <w:br/>
        <w:t xml:space="preserve">  But my hea’t is full o’ cuss-wo’ds w’en I’s trampin’ thoo de snow.</w:t>
      </w:r>
    </w:p>
    <w:p>
      <w:pPr>
        <w:widowControl w:val="on"/>
        <w:pBdr/>
        <w:spacing w:before="240" w:after="240" w:line="240" w:lineRule="auto"/>
        <w:ind w:left="0" w:right="0"/>
        <w:jc w:val="left"/>
      </w:pPr>
      <w:r>
        <w:rPr>
          <w:color w:val="000000"/>
          <w:sz w:val="24"/>
          <w:szCs w:val="24"/>
        </w:rPr>
        <w:t xml:space="preserve">  What you say, you Lishy Davis, dat you see a possum’s tracks? </w:t>
      </w:r>
      <w:r>
        <w:rPr>
          <w:color w:val="000000"/>
          <w:sz w:val="24"/>
          <w:szCs w:val="24"/>
        </w:rPr>
        <w:br/>
        <w:t xml:space="preserve">  Look hyeah, boy, you stop yo’ foolin’, bring ol’ Spot, an’ bring de ax. </w:t>
      </w:r>
      <w:r>
        <w:rPr>
          <w:color w:val="000000"/>
          <w:sz w:val="24"/>
          <w:szCs w:val="24"/>
        </w:rPr>
        <w:br/>
        <w:t xml:space="preserve">  Is I col’?  Go way, now, Mandy, what you t’ink I’s made of?—­sho,</w:t>
      </w:r>
      <w:r>
        <w:rPr>
          <w:color w:val="000000"/>
          <w:sz w:val="24"/>
          <w:szCs w:val="24"/>
        </w:rPr>
        <w:br/>
        <w:t xml:space="preserve">  W’y dis win’ is des ez gentle, an’ dis ain’t no kin’ o’ snow. </w:t>
      </w:r>
      <w:r>
        <w:rPr>
          <w:color w:val="000000"/>
          <w:sz w:val="24"/>
          <w:szCs w:val="24"/>
        </w:rPr>
        <w:br/>
        <w:t xml:space="preserve">  Dis hyeah weathah ’s des ez healthy ez de wa’mest summah days. </w:t>
      </w:r>
      <w:r>
        <w:rPr>
          <w:color w:val="000000"/>
          <w:sz w:val="24"/>
          <w:szCs w:val="24"/>
        </w:rPr>
        <w:br/>
        <w:t xml:space="preserve">  All you chillen step up lively, pile on wood an’ keep a blaze. </w:t>
      </w:r>
      <w:r>
        <w:rPr>
          <w:color w:val="000000"/>
          <w:sz w:val="24"/>
          <w:szCs w:val="24"/>
        </w:rPr>
        <w:br/>
        <w:t xml:space="preserve">  What’s de use o’ gittin’ skeery case dey ‘s snow upon de groun’? </w:t>
      </w:r>
      <w:r>
        <w:rPr>
          <w:color w:val="000000"/>
          <w:sz w:val="24"/>
          <w:szCs w:val="24"/>
        </w:rPr>
        <w:br/>
        <w:t xml:space="preserve">  Huh-uh, I ’s a reg’lar snowbird ef dey ’s any possum ‘roun’.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Go on, Spot, don’ be so foolish; don’ you see de signs o’ feet. </w:t>
      </w:r>
      <w:r>
        <w:rPr>
          <w:color w:val="000000"/>
          <w:sz w:val="24"/>
          <w:szCs w:val="24"/>
        </w:rPr>
        <w:br/>
        <w:t xml:space="preserve">  What you howlin’ fu?  Keep still, suh, cose de col’ is putty sweet;</w:t>
      </w:r>
      <w:r>
        <w:rPr>
          <w:color w:val="000000"/>
          <w:sz w:val="24"/>
          <w:szCs w:val="24"/>
        </w:rPr>
        <w:br/>
        <w:t xml:space="preserve">  But we goin’ out on bus’ness, an’ hit ‘s bus’ness o’ de kin’</w:t>
      </w:r>
      <w:r>
        <w:rPr>
          <w:color w:val="000000"/>
          <w:sz w:val="24"/>
          <w:szCs w:val="24"/>
        </w:rPr>
        <w:br/>
        <w:t xml:space="preserve">  Dat mus’ put a dog an’ dahky in a happy frame o’ min’. </w:t>
      </w:r>
      <w:r>
        <w:rPr>
          <w:color w:val="000000"/>
          <w:sz w:val="24"/>
          <w:szCs w:val="24"/>
        </w:rPr>
        <w:br/>
        <w:t xml:space="preserve">  Yes, you ‘s col’; I know it, Spotty, but you des stay close to me,</w:t>
      </w:r>
      <w:r>
        <w:rPr>
          <w:color w:val="000000"/>
          <w:sz w:val="24"/>
          <w:szCs w:val="24"/>
        </w:rPr>
        <w:br/>
        <w:t xml:space="preserve">  An’ I ’ll mek you hot ez cotton w’en we strikes de happy tree. </w:t>
      </w:r>
      <w:r>
        <w:rPr>
          <w:color w:val="000000"/>
          <w:sz w:val="24"/>
          <w:szCs w:val="24"/>
        </w:rPr>
        <w:br/>
        <w:t xml:space="preserve">  No, I don’ lak wintah weathah, an’ I ’d wush ’t uz allus June,</w:t>
      </w:r>
      <w:r>
        <w:rPr>
          <w:color w:val="000000"/>
          <w:sz w:val="24"/>
          <w:szCs w:val="24"/>
        </w:rPr>
        <w:br/>
        <w:t xml:space="preserve">  Ef it was n’t fu’ de trackin’ o’ de possum an’ de coon.</w:t>
      </w:r>
    </w:p>
    <w:p>
      <w:pPr>
        <w:widowControl w:val="on"/>
        <w:pBdr/>
        <w:spacing w:before="240" w:after="240" w:line="240" w:lineRule="auto"/>
        <w:ind w:left="0" w:right="0"/>
        <w:jc w:val="left"/>
      </w:pPr>
      <w:r>
        <w:rPr>
          <w:b/>
          <w:color w:val="000000"/>
          <w:sz w:val="24"/>
          <w:szCs w:val="24"/>
        </w:rPr>
        <w:t xml:space="preserve">KEEP A SONG UP ON DE WAY</w:t>
      </w:r>
    </w:p>
    <w:p>
      <w:pPr>
        <w:widowControl w:val="on"/>
        <w:pBdr/>
        <w:spacing w:before="240" w:after="240" w:line="240" w:lineRule="auto"/>
        <w:ind w:left="0" w:right="0"/>
        <w:jc w:val="left"/>
      </w:pPr>
      <w:r>
        <w:rPr>
          <w:color w:val="000000"/>
          <w:sz w:val="24"/>
          <w:szCs w:val="24"/>
        </w:rPr>
        <w:t xml:space="preserve">  Oh, de clouds is mighty heavy</w:t>
      </w:r>
      <w:r>
        <w:rPr>
          <w:color w:val="000000"/>
          <w:sz w:val="24"/>
          <w:szCs w:val="24"/>
        </w:rPr>
        <w:br/>
        <w:t xml:space="preserve">  An’ de rain is mighty thick;</w:t>
      </w:r>
      <w:r>
        <w:rPr>
          <w:color w:val="000000"/>
          <w:sz w:val="24"/>
          <w:szCs w:val="24"/>
        </w:rPr>
        <w:br/>
        <w:t xml:space="preserve">   Keep a song up on de way. </w:t>
      </w:r>
      <w:r>
        <w:rPr>
          <w:color w:val="000000"/>
          <w:sz w:val="24"/>
          <w:szCs w:val="24"/>
        </w:rPr>
        <w:br/>
        <w:t xml:space="preserve">  An’ de waters is a rumblin’</w:t>
      </w:r>
      <w:r>
        <w:rPr>
          <w:color w:val="000000"/>
          <w:sz w:val="24"/>
          <w:szCs w:val="24"/>
        </w:rPr>
        <w:br/>
        <w:t xml:space="preserve">  On de boulders in de crick,</w:t>
      </w:r>
      <w:r>
        <w:rPr>
          <w:color w:val="000000"/>
          <w:sz w:val="24"/>
          <w:szCs w:val="24"/>
        </w:rPr>
        <w:br/>
        <w:t xml:space="preserve">    Keep a song up on de way. </w:t>
      </w:r>
      <w:r>
        <w:rPr>
          <w:color w:val="000000"/>
          <w:sz w:val="24"/>
          <w:szCs w:val="24"/>
        </w:rPr>
        <w:br/>
        <w:t xml:space="preserve">  Fu’ a bird ercross de road</w:t>
      </w:r>
      <w:r>
        <w:rPr>
          <w:color w:val="000000"/>
          <w:sz w:val="24"/>
          <w:szCs w:val="24"/>
        </w:rPr>
        <w:br/>
        <w:t xml:space="preserve">  Is a-singin’ lak he knowed</w:t>
      </w:r>
      <w:r>
        <w:rPr>
          <w:color w:val="000000"/>
          <w:sz w:val="24"/>
          <w:szCs w:val="24"/>
        </w:rPr>
        <w:br/>
        <w:t xml:space="preserve">  Dat we people did n’t daih</w:t>
      </w:r>
      <w:r>
        <w:rPr>
          <w:color w:val="000000"/>
          <w:sz w:val="24"/>
          <w:szCs w:val="24"/>
        </w:rPr>
        <w:br/>
        <w:t xml:space="preserve">  Fu’ to try de rainy aih</w:t>
      </w:r>
      <w:r>
        <w:rPr>
          <w:color w:val="000000"/>
          <w:sz w:val="24"/>
          <w:szCs w:val="24"/>
        </w:rPr>
        <w:br/>
        <w:t xml:space="preserve">    Wid a song up on de way.</w:t>
      </w:r>
    </w:p>
    <w:p>
      <w:pPr>
        <w:widowControl w:val="on"/>
        <w:pBdr/>
        <w:spacing w:before="240" w:after="240" w:line="240" w:lineRule="auto"/>
        <w:ind w:left="0" w:right="0"/>
        <w:jc w:val="left"/>
      </w:pPr>
      <w:r>
        <w:rPr>
          <w:color w:val="000000"/>
          <w:sz w:val="24"/>
          <w:szCs w:val="24"/>
        </w:rPr>
        <w:t xml:space="preserve">  What’s de use o’ gittin’ mopy,</w:t>
      </w:r>
      <w:r>
        <w:rPr>
          <w:color w:val="000000"/>
          <w:sz w:val="24"/>
          <w:szCs w:val="24"/>
        </w:rPr>
        <w:br/>
        <w:t xml:space="preserve">  Case de weather ain’ de bes’! </w:t>
      </w:r>
      <w:r>
        <w:rPr>
          <w:color w:val="000000"/>
          <w:sz w:val="24"/>
          <w:szCs w:val="24"/>
        </w:rPr>
        <w:br/>
        <w:t xml:space="preserve">    Keep a song up on de way. </w:t>
      </w:r>
      <w:r>
        <w:rPr>
          <w:color w:val="000000"/>
          <w:sz w:val="24"/>
          <w:szCs w:val="24"/>
        </w:rPr>
        <w:br/>
        <w:t xml:space="preserve">  W’en de rain is fallin’ ha’des’,</w:t>
      </w:r>
      <w:r>
        <w:rPr>
          <w:color w:val="000000"/>
          <w:sz w:val="24"/>
          <w:szCs w:val="24"/>
        </w:rPr>
        <w:br/>
        <w:t xml:space="preserve">  Dey ‘s de longes’ times to res’</w:t>
      </w:r>
      <w:r>
        <w:rPr>
          <w:color w:val="000000"/>
          <w:sz w:val="24"/>
          <w:szCs w:val="24"/>
        </w:rPr>
        <w:br/>
        <w:t xml:space="preserve">    Keep a song up on de way. </w:t>
      </w:r>
      <w:r>
        <w:rPr>
          <w:color w:val="000000"/>
          <w:sz w:val="24"/>
          <w:szCs w:val="24"/>
        </w:rPr>
        <w:br/>
        <w:t xml:space="preserve">  Dough de plough ‘s a-stan’in’ still</w:t>
      </w:r>
      <w:r>
        <w:rPr>
          <w:color w:val="000000"/>
          <w:sz w:val="24"/>
          <w:szCs w:val="24"/>
        </w:rPr>
        <w:br/>
        <w:t xml:space="preserve">  Dey ‘ll be watah fu’ de mill,</w:t>
      </w:r>
      <w:r>
        <w:rPr>
          <w:color w:val="000000"/>
          <w:sz w:val="24"/>
          <w:szCs w:val="24"/>
        </w:rPr>
        <w:br/>
        <w:t xml:space="preserve">  Rain mus’ come ez well ez sun</w:t>
      </w:r>
      <w:r>
        <w:rPr>
          <w:color w:val="000000"/>
          <w:sz w:val="24"/>
          <w:szCs w:val="24"/>
        </w:rPr>
        <w:br/>
        <w:t xml:space="preserve">  ‘Fo’ de weathah’s wo’k is done,</w:t>
      </w:r>
      <w:r>
        <w:rPr>
          <w:color w:val="000000"/>
          <w:sz w:val="24"/>
          <w:szCs w:val="24"/>
        </w:rPr>
        <w:br/>
        <w:t xml:space="preserve">    Keep a song up on de way.</w:t>
      </w:r>
    </w:p>
    <w:p>
      <w:pPr>
        <w:widowControl w:val="on"/>
        <w:pBdr/>
        <w:spacing w:before="240" w:after="240" w:line="240" w:lineRule="auto"/>
        <w:ind w:left="0" w:right="0"/>
        <w:jc w:val="left"/>
      </w:pPr>
      <w:r>
        <w:rPr>
          <w:color w:val="000000"/>
          <w:sz w:val="24"/>
          <w:szCs w:val="24"/>
        </w:rPr>
        <w:t xml:space="preserve">  W’y hit’s nice to hyeah de showahs</w:t>
      </w:r>
      <w:r>
        <w:rPr>
          <w:color w:val="000000"/>
          <w:sz w:val="24"/>
          <w:szCs w:val="24"/>
        </w:rPr>
        <w:br/>
        <w:t xml:space="preserve">  Fallin’ down ermong de trees: </w:t>
      </w:r>
      <w:r>
        <w:rPr>
          <w:color w:val="000000"/>
          <w:sz w:val="24"/>
          <w:szCs w:val="24"/>
        </w:rPr>
        <w:br/>
        <w:t xml:space="preserve">    Keep a song up on de way. </w:t>
      </w:r>
      <w:r>
        <w:rPr>
          <w:color w:val="000000"/>
          <w:sz w:val="24"/>
          <w:szCs w:val="24"/>
        </w:rPr>
        <w:br/>
        <w:t xml:space="preserve">  Ef de birds don’ bothah ’bout it,</w:t>
      </w:r>
      <w:r>
        <w:rPr>
          <w:color w:val="000000"/>
          <w:sz w:val="24"/>
          <w:szCs w:val="24"/>
        </w:rPr>
        <w:br/>
        <w:t xml:space="preserve">  But go singin’ lak dey please,</w:t>
      </w:r>
      <w:r>
        <w:rPr>
          <w:color w:val="000000"/>
          <w:sz w:val="24"/>
          <w:szCs w:val="24"/>
        </w:rPr>
        <w:br/>
        <w:t xml:space="preserve">    Keep a song up on de way. </w:t>
      </w:r>
      <w:r>
        <w:rPr>
          <w:color w:val="000000"/>
          <w:sz w:val="24"/>
          <w:szCs w:val="24"/>
        </w:rPr>
        <w:br/>
        <w:t xml:space="preserve">  You don’ s’pose I’s gwine to see</w:t>
      </w:r>
      <w:r>
        <w:rPr>
          <w:color w:val="000000"/>
          <w:sz w:val="24"/>
          <w:szCs w:val="24"/>
        </w:rPr>
        <w:br/>
        <w:t xml:space="preserve">  Dem ah fowls do mo’ dan me? </w:t>
      </w:r>
      <w:r>
        <w:rPr>
          <w:color w:val="000000"/>
          <w:sz w:val="24"/>
          <w:szCs w:val="24"/>
        </w:rPr>
        <w:br/>
        <w:t xml:space="preserve">  No, suh, I ’ll des chase dis frown,</w:t>
      </w:r>
      <w:r>
        <w:rPr>
          <w:color w:val="000000"/>
          <w:sz w:val="24"/>
          <w:szCs w:val="24"/>
        </w:rPr>
        <w:br/>
        <w:t xml:space="preserve">  An’ aldough de rain fall down,</w:t>
      </w:r>
      <w:r>
        <w:rPr>
          <w:color w:val="000000"/>
          <w:sz w:val="24"/>
          <w:szCs w:val="24"/>
        </w:rPr>
        <w:br/>
        <w:t xml:space="preserve">    Keep a song up on de way.</w:t>
      </w:r>
    </w:p>
    <w:p>
      <w:pPr>
        <w:keepNext w:val="on"/>
        <w:widowControl w:val="on"/>
        <w:pBdr/>
        <w:spacing w:before="299" w:after="299" w:line="240" w:lineRule="auto"/>
        <w:ind w:left="0" w:right="0"/>
        <w:jc w:val="left"/>
        <w:outlineLvl w:val="1"/>
      </w:pPr>
      <w:r>
        <w:rPr>
          <w:b/>
          <w:color w:val="000000"/>
          <w:sz w:val="36"/>
          <w:szCs w:val="36"/>
        </w:rPr>
        <w:t xml:space="preserve">THE TURNING OF THE BABIES IN THE BED</w:t>
      </w:r>
    </w:p>
    <w:p>
      <w:pPr>
        <w:widowControl w:val="on"/>
        <w:pBdr/>
        <w:spacing w:before="240" w:after="240" w:line="240" w:lineRule="auto"/>
        <w:ind w:left="0" w:right="0"/>
        <w:jc w:val="left"/>
      </w:pPr>
      <w:r>
        <w:rPr>
          <w:color w:val="000000"/>
          <w:sz w:val="24"/>
          <w:szCs w:val="24"/>
        </w:rPr>
        <w:t xml:space="preserve">  Woman’s sho’ a cur’ous critter, an’ dey ain’t no doubtin’ dat. </w:t>
      </w:r>
      <w:r>
        <w:rPr>
          <w:color w:val="000000"/>
          <w:sz w:val="24"/>
          <w:szCs w:val="24"/>
        </w:rPr>
        <w:br/>
        <w:t xml:space="preserve">  She’s a mess o’ funny capahs f’om huh slippahs to huh hat. </w:t>
      </w:r>
      <w:r>
        <w:rPr>
          <w:color w:val="000000"/>
          <w:sz w:val="24"/>
          <w:szCs w:val="24"/>
        </w:rPr>
        <w:br/>
        <w:t xml:space="preserve">  Ef you tries to un’erstan’ huh, an’ you fails, des’ up an’ say: </w:t>
      </w:r>
      <w:r>
        <w:rPr>
          <w:color w:val="000000"/>
          <w:sz w:val="24"/>
          <w:szCs w:val="24"/>
        </w:rPr>
        <w:br/>
        <w:t xml:space="preserve">  “D’ ain’t a bit o’ use to try to un’erstan’ a woman’s way.”</w:t>
      </w:r>
    </w:p>
    <w:p>
      <w:pPr>
        <w:widowControl w:val="on"/>
        <w:pBdr/>
        <w:spacing w:before="240" w:after="240" w:line="240" w:lineRule="auto"/>
        <w:ind w:left="0" w:right="0"/>
        <w:jc w:val="left"/>
      </w:pPr>
      <w:r>
        <w:rPr>
          <w:color w:val="000000"/>
          <w:sz w:val="24"/>
          <w:szCs w:val="24"/>
        </w:rPr>
        <w:t xml:space="preserve">  I don’ mean to be complainin’, but I ‘s jes’ a-settin’ down</w:t>
      </w:r>
      <w:r>
        <w:rPr>
          <w:color w:val="000000"/>
          <w:sz w:val="24"/>
          <w:szCs w:val="24"/>
        </w:rPr>
        <w:br/>
        <w:t xml:space="preserve">  Some o’ my own obserwations, w’en I cas’ my eye eroun’. </w:t>
      </w:r>
      <w:r>
        <w:rPr>
          <w:color w:val="000000"/>
          <w:sz w:val="24"/>
          <w:szCs w:val="24"/>
        </w:rPr>
        <w:br/>
        <w:t xml:space="preserve">  Ef you ax me fu’ to prove it, I ken do it mighty fine,</w:t>
      </w:r>
      <w:r>
        <w:rPr>
          <w:color w:val="000000"/>
          <w:sz w:val="24"/>
          <w:szCs w:val="24"/>
        </w:rPr>
        <w:br/>
        <w:t xml:space="preserve">  Fu’ dey ain’t no bettah ‘zample den dis ve’y wife o’ mine.</w:t>
      </w:r>
    </w:p>
    <w:p>
      <w:pPr>
        <w:widowControl w:val="on"/>
        <w:pBdr/>
        <w:spacing w:before="240" w:after="240" w:line="240" w:lineRule="auto"/>
        <w:ind w:left="0" w:right="0"/>
        <w:jc w:val="left"/>
      </w:pPr>
      <w:r>
        <w:rPr>
          <w:color w:val="000000"/>
          <w:sz w:val="24"/>
          <w:szCs w:val="24"/>
        </w:rPr>
        <w:t xml:space="preserve">  In de ve’y hea’t o’ midnight, w’en I ‘s sleepin’ good an’ soun’,</w:t>
      </w:r>
      <w:r>
        <w:rPr>
          <w:color w:val="000000"/>
          <w:sz w:val="24"/>
          <w:szCs w:val="24"/>
        </w:rPr>
        <w:br/>
        <w:t xml:space="preserve">  I kin hyeah a so’t o’ rustlin’ an’ somebody movin’ ‘roun’. </w:t>
      </w:r>
      <w:r>
        <w:rPr>
          <w:color w:val="000000"/>
          <w:sz w:val="24"/>
          <w:szCs w:val="24"/>
        </w:rPr>
        <w:br/>
        <w:t xml:space="preserve">  An’ I say, “Lize, whut you doin’?” But she frown an’ shek huh haid,</w:t>
      </w:r>
      <w:r>
        <w:rPr>
          <w:color w:val="000000"/>
          <w:sz w:val="24"/>
          <w:szCs w:val="24"/>
        </w:rPr>
        <w:br/>
        <w:t xml:space="preserve">  “Heish yo’ mouf, I’s only tu’nin’ of de chillun in de bed.</w:t>
      </w:r>
    </w:p>
    <w:p>
      <w:pPr>
        <w:widowControl w:val="on"/>
        <w:pBdr/>
        <w:spacing w:before="240" w:after="240" w:line="240" w:lineRule="auto"/>
        <w:ind w:left="0" w:right="0"/>
        <w:jc w:val="left"/>
      </w:pPr>
      <w:r>
        <w:rPr>
          <w:color w:val="000000"/>
          <w:sz w:val="24"/>
          <w:szCs w:val="24"/>
        </w:rPr>
        <w:t xml:space="preserve">  “Don’ you know a chile gits restless, layin’ all de night one way? </w:t>
      </w:r>
      <w:r>
        <w:rPr>
          <w:color w:val="000000"/>
          <w:sz w:val="24"/>
          <w:szCs w:val="24"/>
        </w:rPr>
        <w:br/>
        <w:t xml:space="preserve">  An’ you’ got to kind o’ ‘range him sev’al times befo’ de day? </w:t>
      </w:r>
      <w:r>
        <w:rPr>
          <w:color w:val="000000"/>
          <w:sz w:val="24"/>
          <w:szCs w:val="24"/>
        </w:rPr>
        <w:br/>
        <w:t xml:space="preserve">  So de little necks won’t worry, an’ de little backs won’t break;</w:t>
      </w:r>
      <w:r>
        <w:rPr>
          <w:color w:val="000000"/>
          <w:sz w:val="24"/>
          <w:szCs w:val="24"/>
        </w:rPr>
        <w:br/>
        <w:t xml:space="preserve">  Don’ you t’ink case chillun ‘s chillun dey hain’t got no pain an’ ache.”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So she shakes ’em, an’ she twists ’em, an’ she tu’ns ’em ‘roun’ erbout,</w:t>
      </w:r>
      <w:r>
        <w:rPr>
          <w:color w:val="000000"/>
          <w:sz w:val="24"/>
          <w:szCs w:val="24"/>
        </w:rPr>
        <w:br/>
        <w:t xml:space="preserve">  ‘Twell I don’ see how de chillun evah keeps f’om hollahin’ out. </w:t>
      </w:r>
      <w:r>
        <w:rPr>
          <w:color w:val="000000"/>
          <w:sz w:val="24"/>
          <w:szCs w:val="24"/>
        </w:rPr>
        <w:br/>
        <w:t xml:space="preserve">  Den she lif’s ’em up head down’ards, so’s dey won’t git livahgrown,</w:t>
      </w:r>
      <w:r>
        <w:rPr>
          <w:color w:val="000000"/>
          <w:sz w:val="24"/>
          <w:szCs w:val="24"/>
        </w:rPr>
        <w:br/>
        <w:t xml:space="preserve">  But dey snoozes des’ ez peaceful ez a liza’d on a stone.</w:t>
      </w:r>
    </w:p>
    <w:p>
      <w:pPr>
        <w:widowControl w:val="on"/>
        <w:pBdr/>
        <w:spacing w:before="240" w:after="240" w:line="240" w:lineRule="auto"/>
        <w:ind w:left="0" w:right="0"/>
        <w:jc w:val="left"/>
      </w:pPr>
      <w:r>
        <w:rPr>
          <w:color w:val="000000"/>
          <w:sz w:val="24"/>
          <w:szCs w:val="24"/>
        </w:rPr>
        <w:t xml:space="preserve">  W’en hit’s mos’ nigh time fu’ wakin’ on de dawn o’ jedgment day,</w:t>
      </w:r>
      <w:r>
        <w:rPr>
          <w:color w:val="000000"/>
          <w:sz w:val="24"/>
          <w:szCs w:val="24"/>
        </w:rPr>
        <w:br/>
        <w:t xml:space="preserve">  Seems lak I kin hyeah ol’ Gab’iel lay his trumpet down an’ say,</w:t>
      </w:r>
      <w:r>
        <w:rPr>
          <w:color w:val="000000"/>
          <w:sz w:val="24"/>
          <w:szCs w:val="24"/>
        </w:rPr>
        <w:br/>
        <w:t xml:space="preserve">  “Who dat walkin’ ‘roun’ so easy, down on earf ermong de dead?”—­</w:t>
      </w:r>
      <w:r>
        <w:rPr>
          <w:color w:val="000000"/>
          <w:sz w:val="24"/>
          <w:szCs w:val="24"/>
        </w:rPr>
        <w:br/>
        <w:t xml:space="preserve">  ‘T will be Lizy up a-tu’nin’ of de chillun in de bed.</w:t>
      </w:r>
    </w:p>
    <w:p>
      <w:pPr>
        <w:widowControl w:val="on"/>
        <w:pBdr/>
        <w:spacing w:before="240" w:after="240" w:line="240" w:lineRule="auto"/>
        <w:ind w:left="0" w:right="0"/>
        <w:jc w:val="left"/>
      </w:pPr>
      <w:r>
        <w:rPr>
          <w:b/>
          <w:color w:val="000000"/>
          <w:sz w:val="24"/>
          <w:szCs w:val="24"/>
        </w:rPr>
        <w:t xml:space="preserve">THE DANCE</w:t>
      </w:r>
    </w:p>
    <w:p>
      <w:pPr>
        <w:widowControl w:val="on"/>
        <w:pBdr/>
        <w:spacing w:before="240" w:after="240" w:line="240" w:lineRule="auto"/>
        <w:ind w:left="0" w:right="0"/>
        <w:jc w:val="left"/>
      </w:pPr>
      <w:r>
        <w:rPr>
          <w:color w:val="000000"/>
          <w:sz w:val="24"/>
          <w:szCs w:val="24"/>
        </w:rPr>
        <w:t xml:space="preserve">  Heel and toe, heel and toe,</w:t>
      </w:r>
      <w:r>
        <w:rPr>
          <w:color w:val="000000"/>
          <w:sz w:val="24"/>
          <w:szCs w:val="24"/>
        </w:rPr>
        <w:br/>
        <w:t xml:space="preserve">   That is the song we sing;</w:t>
      </w:r>
      <w:r>
        <w:rPr>
          <w:color w:val="000000"/>
          <w:sz w:val="24"/>
          <w:szCs w:val="24"/>
        </w:rPr>
        <w:br/>
        <w:t xml:space="preserve">  Turn to your partner and curtsey low,</w:t>
      </w:r>
      <w:r>
        <w:rPr>
          <w:color w:val="000000"/>
          <w:sz w:val="24"/>
          <w:szCs w:val="24"/>
        </w:rPr>
        <w:br/>
        <w:t xml:space="preserve">   Balance and forward and swing. </w:t>
      </w:r>
      <w:r>
        <w:rPr>
          <w:color w:val="000000"/>
          <w:sz w:val="24"/>
          <w:szCs w:val="24"/>
        </w:rPr>
        <w:br/>
        <w:t xml:space="preserve">  Corners are draughty and meadows are white,</w:t>
      </w:r>
      <w:r>
        <w:rPr>
          <w:color w:val="000000"/>
          <w:sz w:val="24"/>
          <w:szCs w:val="24"/>
        </w:rPr>
        <w:br/>
        <w:t xml:space="preserve">  This is the game for a winter’s night.</w:t>
      </w:r>
    </w:p>
    <w:p>
      <w:pPr>
        <w:widowControl w:val="on"/>
        <w:pBdr/>
        <w:spacing w:before="240" w:after="240" w:line="240" w:lineRule="auto"/>
        <w:ind w:left="0" w:right="0"/>
        <w:jc w:val="left"/>
      </w:pPr>
      <w:r>
        <w:rPr>
          <w:color w:val="000000"/>
          <w:sz w:val="24"/>
          <w:szCs w:val="24"/>
        </w:rPr>
        <w:t xml:space="preserve">  Hands around, hands around,</w:t>
      </w:r>
      <w:r>
        <w:rPr>
          <w:color w:val="000000"/>
          <w:sz w:val="24"/>
          <w:szCs w:val="24"/>
        </w:rPr>
        <w:br/>
        <w:t xml:space="preserve">    Trip it, and not too slow;</w:t>
      </w:r>
      <w:r>
        <w:rPr>
          <w:color w:val="000000"/>
          <w:sz w:val="24"/>
          <w:szCs w:val="24"/>
        </w:rPr>
        <w:br/>
        <w:t xml:space="preserve">  Clear is the fiddle and sweet its sound,</w:t>
      </w:r>
      <w:r>
        <w:rPr>
          <w:color w:val="000000"/>
          <w:sz w:val="24"/>
          <w:szCs w:val="24"/>
        </w:rPr>
        <w:br/>
        <w:t xml:space="preserve">    Keep the girls’ cheeks aglow. </w:t>
      </w:r>
      <w:r>
        <w:rPr>
          <w:color w:val="000000"/>
          <w:sz w:val="24"/>
          <w:szCs w:val="24"/>
        </w:rPr>
        <w:br/>
        <w:t xml:space="preserve">  Still let your movements be dainty and light,</w:t>
      </w:r>
      <w:r>
        <w:rPr>
          <w:color w:val="000000"/>
          <w:sz w:val="24"/>
          <w:szCs w:val="24"/>
        </w:rPr>
        <w:br/>
        <w:t xml:space="preserve">  This is the game for a winter’s night.</w:t>
      </w:r>
    </w:p>
    <w:p>
      <w:pPr>
        <w:widowControl w:val="on"/>
        <w:pBdr/>
        <w:spacing w:before="240" w:after="240" w:line="240" w:lineRule="auto"/>
        <w:ind w:left="0" w:right="0"/>
        <w:jc w:val="left"/>
      </w:pPr>
      <w:r>
        <w:rPr>
          <w:color w:val="000000"/>
          <w:sz w:val="24"/>
          <w:szCs w:val="24"/>
        </w:rPr>
        <w:t xml:space="preserve">  Back to back, back to back,</w:t>
      </w:r>
      <w:r>
        <w:rPr>
          <w:color w:val="000000"/>
          <w:sz w:val="24"/>
          <w:szCs w:val="24"/>
        </w:rPr>
        <w:br/>
        <w:t xml:space="preserve">    Turn to your place again;</w:t>
      </w:r>
      <w:r>
        <w:rPr>
          <w:color w:val="000000"/>
          <w:sz w:val="24"/>
          <w:szCs w:val="24"/>
        </w:rPr>
        <w:br/>
        <w:t xml:space="preserve">  Never let lightness nor nimbleness lack,</w:t>
      </w:r>
      <w:r>
        <w:rPr>
          <w:color w:val="000000"/>
          <w:sz w:val="24"/>
          <w:szCs w:val="24"/>
        </w:rPr>
        <w:br/>
        <w:t xml:space="preserve">    Either in maidens or men. </w:t>
      </w:r>
      <w:r>
        <w:rPr>
          <w:color w:val="000000"/>
          <w:sz w:val="24"/>
          <w:szCs w:val="24"/>
        </w:rPr>
        <w:br/>
        <w:t xml:space="preserve">  Time hasteth ever, beware of its flight,</w:t>
      </w:r>
      <w:r>
        <w:rPr>
          <w:color w:val="000000"/>
          <w:sz w:val="24"/>
          <w:szCs w:val="24"/>
        </w:rPr>
        <w:br/>
        <w:t xml:space="preserve">  Oh, what a game for a winter’s night!</w:t>
      </w:r>
    </w:p>
    <w:p>
      <w:pPr>
        <w:widowControl w:val="on"/>
        <w:pBdr/>
        <w:spacing w:before="240" w:after="240" w:line="240" w:lineRule="auto"/>
        <w:ind w:left="0" w:right="0"/>
        <w:jc w:val="left"/>
      </w:pPr>
      <w:r>
        <w:rPr>
          <w:color w:val="000000"/>
          <w:sz w:val="24"/>
          <w:szCs w:val="24"/>
        </w:rPr>
        <w:t xml:space="preserve">  Slower now, slower now,</w:t>
      </w:r>
      <w:r>
        <w:rPr>
          <w:color w:val="000000"/>
          <w:sz w:val="24"/>
          <w:szCs w:val="24"/>
        </w:rPr>
        <w:br/>
        <w:t xml:space="preserve">    Softer the music sighs;</w:t>
      </w:r>
      <w:r>
        <w:rPr>
          <w:color w:val="000000"/>
          <w:sz w:val="24"/>
          <w:szCs w:val="24"/>
        </w:rPr>
        <w:br/>
        <w:t xml:space="preserve">  Look, there are beads on your partner’s brow</w:t>
      </w:r>
      <w:r>
        <w:rPr>
          <w:color w:val="000000"/>
          <w:sz w:val="24"/>
          <w:szCs w:val="24"/>
        </w:rPr>
        <w:br/>
        <w:t xml:space="preserve">    Though there be light in her eyes. </w:t>
      </w:r>
      <w:r>
        <w:rPr>
          <w:color w:val="000000"/>
          <w:sz w:val="24"/>
          <w:szCs w:val="24"/>
        </w:rPr>
        <w:br/>
        <w:t xml:space="preserve">  Lead her away and her grace requite,</w:t>
      </w:r>
      <w:r>
        <w:rPr>
          <w:color w:val="000000"/>
          <w:sz w:val="24"/>
          <w:szCs w:val="24"/>
        </w:rPr>
        <w:br/>
        <w:t xml:space="preserve">  So goes the game on a winter’s night.</w:t>
      </w:r>
    </w:p>
    <w:p>
      <w:pPr>
        <w:keepNext w:val="on"/>
        <w:widowControl w:val="on"/>
        <w:pBdr/>
        <w:spacing w:before="299" w:after="299" w:line="240" w:lineRule="auto"/>
        <w:ind w:left="0" w:right="0"/>
        <w:jc w:val="left"/>
        <w:outlineLvl w:val="1"/>
      </w:pPr>
      <w:r>
        <w:rPr>
          <w:b/>
          <w:color w:val="000000"/>
          <w:sz w:val="36"/>
          <w:szCs w:val="36"/>
        </w:rPr>
        <w:t xml:space="preserve">SOLILOQUY OF A TURKEY</w:t>
      </w:r>
    </w:p>
    <w:p>
      <w:pPr>
        <w:widowControl w:val="on"/>
        <w:pBdr/>
        <w:spacing w:before="240" w:after="240" w:line="240" w:lineRule="auto"/>
        <w:ind w:left="0" w:right="0"/>
        <w:jc w:val="left"/>
      </w:pPr>
      <w:r>
        <w:rPr>
          <w:color w:val="000000"/>
          <w:sz w:val="24"/>
          <w:szCs w:val="24"/>
        </w:rPr>
        <w:t xml:space="preserve">  Dey ‘s a so’t o’ threatenin’ feelin’ in de blowin’ of de breeze,</w:t>
      </w:r>
      <w:r>
        <w:rPr>
          <w:color w:val="000000"/>
          <w:sz w:val="24"/>
          <w:szCs w:val="24"/>
        </w:rPr>
        <w:br/>
        <w:t xml:space="preserve">    An’ I ‘s feelin’ kin’ o’ squeamish in de night;</w:t>
      </w:r>
      <w:r>
        <w:rPr>
          <w:color w:val="000000"/>
          <w:sz w:val="24"/>
          <w:szCs w:val="24"/>
        </w:rPr>
        <w:br/>
        <w:t xml:space="preserve">  I ‘s a-walkin’ ‘roun’ a-lookin’ at de diffunt style o’ trees,</w:t>
      </w:r>
      <w:r>
        <w:rPr>
          <w:color w:val="000000"/>
          <w:sz w:val="24"/>
          <w:szCs w:val="24"/>
        </w:rPr>
        <w:br/>
        <w:t xml:space="preserve">    An’ a-measurin’ dey thickness an’ dey height. </w:t>
      </w:r>
      <w:r>
        <w:rPr>
          <w:color w:val="000000"/>
          <w:sz w:val="24"/>
          <w:szCs w:val="24"/>
        </w:rPr>
        <w:br/>
        <w:t xml:space="preserve">  Fu’ dey ’s somep’n mighty ’spicious in de looks de da’kies give,</w:t>
      </w:r>
      <w:r>
        <w:rPr>
          <w:color w:val="000000"/>
          <w:sz w:val="24"/>
          <w:szCs w:val="24"/>
        </w:rPr>
        <w:br/>
        <w:t xml:space="preserve">    Ez dey pass me an’ my fambly on de groun,’</w:t>
      </w:r>
      <w:r>
        <w:rPr>
          <w:color w:val="000000"/>
          <w:sz w:val="24"/>
          <w:szCs w:val="24"/>
        </w:rPr>
        <w:br/>
        <w:t xml:space="preserve">  So it ‘curs to me dat lakly, ef I caihs to try an’ live,</w:t>
      </w:r>
      <w:r>
        <w:rPr>
          <w:color w:val="000000"/>
          <w:sz w:val="24"/>
          <w:szCs w:val="24"/>
        </w:rPr>
        <w:br/>
        <w:t xml:space="preserve">    It concehns me fu’ to ‘mence to look erroun’.</w:t>
      </w:r>
    </w:p>
    <w:p>
      <w:pPr>
        <w:widowControl w:val="on"/>
        <w:pBdr/>
        <w:spacing w:before="240" w:after="240" w:line="240" w:lineRule="auto"/>
        <w:ind w:left="0" w:right="0"/>
        <w:jc w:val="left"/>
      </w:pPr>
      <w:r>
        <w:rPr>
          <w:color w:val="000000"/>
          <w:sz w:val="24"/>
          <w:szCs w:val="24"/>
        </w:rPr>
        <w:t xml:space="preserve">  Dey’s a cu’ious kin’ o’ shivah runnin’ up an’ down my back,</w:t>
      </w:r>
      <w:r>
        <w:rPr>
          <w:color w:val="000000"/>
          <w:sz w:val="24"/>
          <w:szCs w:val="24"/>
        </w:rPr>
        <w:br/>
        <w:t xml:space="preserve">    An’ I feel my feddahs rufflin’ all de day,</w:t>
      </w:r>
      <w:r>
        <w:rPr>
          <w:color w:val="000000"/>
          <w:sz w:val="24"/>
          <w:szCs w:val="24"/>
        </w:rPr>
        <w:br/>
        <w:t xml:space="preserve">  An’ my laigs commence to trimble evah blessid step I mek;</w:t>
      </w:r>
      <w:r>
        <w:rPr>
          <w:color w:val="000000"/>
          <w:sz w:val="24"/>
          <w:szCs w:val="24"/>
        </w:rPr>
        <w:br/>
        <w:t xml:space="preserve">    W’en I sees a ax, I tu’ns my head away. </w:t>
      </w:r>
      <w:r>
        <w:rPr>
          <w:color w:val="000000"/>
          <w:sz w:val="24"/>
          <w:szCs w:val="24"/>
        </w:rPr>
        <w:br/>
        <w:t xml:space="preserve">  Folks is go’gin’ me wid goodies, an’ dey ‘s treatin’ me wid caih,</w:t>
      </w:r>
      <w:r>
        <w:rPr>
          <w:color w:val="000000"/>
          <w:sz w:val="24"/>
          <w:szCs w:val="24"/>
        </w:rPr>
        <w:br/>
        <w:t xml:space="preserve">    An’ I ’s fat in spite of all dat I kin do. </w:t>
      </w:r>
      <w:r>
        <w:rPr>
          <w:color w:val="000000"/>
          <w:sz w:val="24"/>
          <w:szCs w:val="24"/>
        </w:rPr>
        <w:br/>
        <w:t xml:space="preserve">  I ‘s mistrus’ful of de kin’ness dat’s erroun’ me evahwhaih,</w:t>
      </w:r>
      <w:r>
        <w:rPr>
          <w:color w:val="000000"/>
          <w:sz w:val="24"/>
          <w:szCs w:val="24"/>
        </w:rPr>
        <w:br/>
        <w:t xml:space="preserve">    Fu’ it ‘s jes’ too good, an’ frequent, to be true.</w:t>
      </w:r>
    </w:p>
    <w:p>
      <w:pPr>
        <w:widowControl w:val="on"/>
        <w:pBdr/>
        <w:spacing w:before="240" w:after="240" w:line="240" w:lineRule="auto"/>
        <w:ind w:left="0" w:right="0"/>
        <w:jc w:val="left"/>
      </w:pPr>
      <w:r>
        <w:rPr>
          <w:color w:val="000000"/>
          <w:sz w:val="24"/>
          <w:szCs w:val="24"/>
        </w:rPr>
        <w:t xml:space="preserve">  Snow ‘s a-fallin’ on de medders, all erroun’ me now is white,</w:t>
      </w:r>
      <w:r>
        <w:rPr>
          <w:color w:val="000000"/>
          <w:sz w:val="24"/>
          <w:szCs w:val="24"/>
        </w:rPr>
        <w:br/>
        <w:t xml:space="preserve">    But I ‘s still kep’ on a-roostin’ on de fence;</w:t>
      </w:r>
      <w:r>
        <w:rPr>
          <w:color w:val="000000"/>
          <w:sz w:val="24"/>
          <w:szCs w:val="24"/>
        </w:rPr>
        <w:br/>
        <w:t xml:space="preserve">  Isham comes an’ feels my breas’bone, an’ he hefted me las’ night,</w:t>
      </w:r>
      <w:r>
        <w:rPr>
          <w:color w:val="000000"/>
          <w:sz w:val="24"/>
          <w:szCs w:val="24"/>
        </w:rPr>
        <w:br/>
        <w:t xml:space="preserve">    An’ he ‘s gone erroun’ a-grinnin’ evah sence. </w:t>
      </w:r>
      <w:r>
        <w:rPr>
          <w:color w:val="000000"/>
          <w:sz w:val="24"/>
          <w:szCs w:val="24"/>
        </w:rPr>
        <w:br/>
        <w:t xml:space="preserve">  ’T ain’t de snow dat meks me shivah; ‘t ain’t de col’ dat meks me</w:t>
      </w:r>
      <w:r>
        <w:rPr>
          <w:color w:val="000000"/>
          <w:sz w:val="24"/>
          <w:szCs w:val="24"/>
        </w:rPr>
        <w:br/>
        <w:t xml:space="preserve">       shake;</w:t>
      </w:r>
      <w:r>
        <w:rPr>
          <w:color w:val="000000"/>
          <w:sz w:val="24"/>
          <w:szCs w:val="24"/>
        </w:rPr>
        <w:br/>
        <w:t xml:space="preserve">    ’T ain’t de wintah-time itse’f dat’s ‘fectin’ me;</w:t>
      </w:r>
      <w:r>
        <w:rPr>
          <w:color w:val="000000"/>
          <w:sz w:val="24"/>
          <w:szCs w:val="24"/>
        </w:rPr>
        <w:br/>
        <w:t xml:space="preserve">  But I t’ink de time is comin’, an’ I ’d bettah mek a break,</w:t>
      </w:r>
      <w:r>
        <w:rPr>
          <w:color w:val="000000"/>
          <w:sz w:val="24"/>
          <w:szCs w:val="24"/>
        </w:rPr>
        <w:br/>
        <w:t xml:space="preserve">    Fu’ to set wid Mistah Possum in his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Wen you hyeah de da’kies singin’, an’ de quahtahs all is gay,</w:t>
      </w:r>
      <w:r>
        <w:rPr>
          <w:color w:val="000000"/>
          <w:sz w:val="24"/>
          <w:szCs w:val="24"/>
        </w:rPr>
        <w:br/>
        <w:t xml:space="preserve">    ‘T ain’t de time fu’ birds lak me to be ‘erroun’;</w:t>
      </w:r>
      <w:r>
        <w:rPr>
          <w:color w:val="000000"/>
          <w:sz w:val="24"/>
          <w:szCs w:val="24"/>
        </w:rPr>
        <w:br/>
        <w:t xml:space="preserve">  Wen de hick’ry chip is flyin’, an’ de log ’s been ca’ied erway,</w:t>
      </w:r>
      <w:r>
        <w:rPr>
          <w:color w:val="000000"/>
          <w:sz w:val="24"/>
          <w:szCs w:val="24"/>
        </w:rPr>
        <w:br/>
        <w:t xml:space="preserve">    Den hit’s dang’ous to be roostin’ nigh he groun’.</w:t>
      </w:r>
    </w:p>
    <w:p>
      <w:pPr>
        <w:widowControl w:val="on"/>
        <w:pBdr/>
        <w:spacing w:before="240" w:after="240" w:line="240" w:lineRule="auto"/>
        <w:ind w:left="0" w:right="0"/>
        <w:jc w:val="left"/>
      </w:pPr>
      <w:r>
        <w:rPr>
          <w:color w:val="000000"/>
          <w:sz w:val="24"/>
          <w:szCs w:val="24"/>
        </w:rPr>
        <w:t xml:space="preserve">  Grin on, Isham!  Sing on, da’kies!  But I flop my wings an’ go</w:t>
      </w:r>
      <w:r>
        <w:rPr>
          <w:color w:val="000000"/>
          <w:sz w:val="24"/>
          <w:szCs w:val="24"/>
        </w:rPr>
        <w:br/>
        <w:t xml:space="preserve">    Fu’ de sheltah of de ve’y highest tree,</w:t>
      </w:r>
      <w:r>
        <w:rPr>
          <w:color w:val="000000"/>
          <w:sz w:val="24"/>
          <w:szCs w:val="24"/>
        </w:rPr>
        <w:br/>
        <w:t xml:space="preserve">  Fu’ dey ‘s too much close ertention—­an’ dey’s too much fallin’ snow—­</w:t>
      </w:r>
      <w:r>
        <w:rPr>
          <w:color w:val="000000"/>
          <w:sz w:val="24"/>
          <w:szCs w:val="24"/>
        </w:rPr>
        <w:br/>
        <w:t xml:space="preserve">    An’ it’s too nigh Chris’mus mo’nin’ now fu’ me.</w:t>
      </w:r>
    </w:p>
    <w:p>
      <w:pPr>
        <w:widowControl w:val="on"/>
        <w:pBdr/>
        <w:spacing w:before="240" w:after="240" w:line="240" w:lineRule="auto"/>
        <w:ind w:left="0" w:right="0"/>
        <w:jc w:val="left"/>
      </w:pPr>
      <w:r>
        <w:rPr>
          <w:b/>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  Wen I git up in de mo’nin’ an’ de clouds is big an’ black,</w:t>
      </w:r>
      <w:r>
        <w:rPr>
          <w:color w:val="000000"/>
          <w:sz w:val="24"/>
          <w:szCs w:val="24"/>
        </w:rPr>
        <w:br/>
        <w:t xml:space="preserve">  Dey’s a kin’ o’ wa’nin’ shivah goes a-scootin’ down my back;</w:t>
      </w:r>
      <w:r>
        <w:rPr>
          <w:color w:val="000000"/>
          <w:sz w:val="24"/>
          <w:szCs w:val="24"/>
        </w:rPr>
        <w:br/>
        <w:t xml:space="preserve">  Den I says to my ol’ ooman ez I watches down de lane,</w:t>
      </w:r>
      <w:r>
        <w:rPr>
          <w:color w:val="000000"/>
          <w:sz w:val="24"/>
          <w:szCs w:val="24"/>
        </w:rPr>
        <w:br/>
        <w:t xml:space="preserve">  “Don’t you so’t o’ reckon, Lizy, dat we gwine to have some rain?”</w:t>
      </w:r>
    </w:p>
    <w:p>
      <w:pPr>
        <w:widowControl w:val="on"/>
        <w:pBdr/>
        <w:spacing w:before="240" w:after="240" w:line="240" w:lineRule="auto"/>
        <w:ind w:left="0" w:right="0"/>
        <w:jc w:val="left"/>
      </w:pPr>
      <w:r>
        <w:rPr>
          <w:color w:val="000000"/>
          <w:sz w:val="24"/>
          <w:szCs w:val="24"/>
        </w:rPr>
        <w:t xml:space="preserve">  “Go on, man,” my Lizy answah, “you cain’t fool me, not a bit,</w:t>
      </w:r>
      <w:r>
        <w:rPr>
          <w:color w:val="000000"/>
          <w:sz w:val="24"/>
          <w:szCs w:val="24"/>
        </w:rPr>
        <w:br/>
        <w:t xml:space="preserve">  I don’t see no rain a-comin’, ef you’s wishin’ fu’ it, quit;</w:t>
      </w:r>
      <w:r>
        <w:rPr>
          <w:color w:val="000000"/>
          <w:sz w:val="24"/>
          <w:szCs w:val="24"/>
        </w:rPr>
        <w:br/>
        <w:t xml:space="preserve">  Case de mo’ you t’ink erbout it, an de mo’ you pray an’ wish,</w:t>
      </w:r>
      <w:r>
        <w:rPr>
          <w:color w:val="000000"/>
          <w:sz w:val="24"/>
          <w:szCs w:val="24"/>
        </w:rPr>
        <w:br/>
        <w:t xml:space="preserve">  W’y de rain stay ’way de longah, spechul ef you wants to fish.”</w:t>
      </w:r>
    </w:p>
    <w:p>
      <w:pPr>
        <w:widowControl w:val="on"/>
        <w:pBdr/>
        <w:spacing w:before="240" w:after="240" w:line="240" w:lineRule="auto"/>
        <w:ind w:left="0" w:right="0"/>
        <w:jc w:val="left"/>
      </w:pPr>
      <w:r>
        <w:rPr>
          <w:color w:val="000000"/>
          <w:sz w:val="24"/>
          <w:szCs w:val="24"/>
        </w:rPr>
        <w:t xml:space="preserve">  But I see huh pat de skillet, an’ I see huh cas’ huh eye</w:t>
      </w:r>
      <w:r>
        <w:rPr>
          <w:color w:val="000000"/>
          <w:sz w:val="24"/>
          <w:szCs w:val="24"/>
        </w:rPr>
        <w:br/>
        <w:t xml:space="preserve">  Wid a kin’ o’ anxious motion to’ds de da’kness in de sky;</w:t>
      </w:r>
      <w:r>
        <w:rPr>
          <w:color w:val="000000"/>
          <w:sz w:val="24"/>
          <w:szCs w:val="24"/>
        </w:rPr>
        <w:br/>
        <w:t xml:space="preserve">  An’ I knows whut she ‘s a-t’inkin’, dough she tries so ha’d to hide. </w:t>
      </w:r>
      <w:r>
        <w:rPr>
          <w:color w:val="000000"/>
          <w:sz w:val="24"/>
          <w:szCs w:val="24"/>
        </w:rPr>
        <w:br/>
        <w:t xml:space="preserve">  She ‘s a-sayin’, “Would n’t catfish now tas’e monst’ous bully, fried?”</w:t>
      </w:r>
    </w:p>
    <w:p>
      <w:pPr>
        <w:widowControl w:val="on"/>
        <w:pBdr/>
        <w:spacing w:before="240" w:after="240" w:line="240" w:lineRule="auto"/>
        <w:ind w:left="0" w:right="0"/>
        <w:jc w:val="left"/>
      </w:pPr>
      <w:r>
        <w:rPr>
          <w:color w:val="000000"/>
          <w:sz w:val="24"/>
          <w:szCs w:val="24"/>
        </w:rPr>
        <w:t xml:space="preserve">  Den de clouds git black an’ blackah, an’ de thundah ’mence to roll,</w:t>
      </w:r>
      <w:r>
        <w:rPr>
          <w:color w:val="000000"/>
          <w:sz w:val="24"/>
          <w:szCs w:val="24"/>
        </w:rPr>
        <w:br/>
        <w:t xml:space="preserve">  An’ de rain, it ‘mence a-fallin’.  Oh, I’s happy, bless my soul! </w:t>
      </w:r>
      <w:r>
        <w:rPr>
          <w:color w:val="000000"/>
          <w:sz w:val="24"/>
          <w:szCs w:val="24"/>
        </w:rPr>
        <w:br/>
        <w:t xml:space="preserve">  Ez I look at dat ol’ skillet, an’ I ’magine I kin see</w:t>
      </w:r>
      <w:r>
        <w:rPr>
          <w:color w:val="000000"/>
          <w:sz w:val="24"/>
          <w:szCs w:val="24"/>
        </w:rPr>
        <w:br/>
        <w:t xml:space="preserve">  Jes’ a slew o’ new-ketched catfish sizzlin’ daih fu’ huh an’ me.</w:t>
      </w:r>
    </w:p>
    <w:p>
      <w:pPr>
        <w:widowControl w:val="on"/>
        <w:pBdr/>
        <w:spacing w:before="240" w:after="240" w:line="240" w:lineRule="auto"/>
        <w:ind w:left="0" w:right="0"/>
        <w:jc w:val="left"/>
      </w:pPr>
      <w:r>
        <w:rPr>
          <w:color w:val="000000"/>
          <w:sz w:val="24"/>
          <w:szCs w:val="24"/>
        </w:rPr>
        <w:t xml:space="preserve">  ‘T ain’t no use to go a-ploughin’, fu’ de groun’ ’ll be too wet,</w:t>
      </w:r>
      <w:r>
        <w:rPr>
          <w:color w:val="000000"/>
          <w:sz w:val="24"/>
          <w:szCs w:val="24"/>
        </w:rPr>
        <w:br/>
        <w:t xml:space="preserve">  So I puts out fu’ de big house at a moughty pace, you bet,</w:t>
      </w:r>
      <w:r>
        <w:rPr>
          <w:color w:val="000000"/>
          <w:sz w:val="24"/>
          <w:szCs w:val="24"/>
        </w:rPr>
        <w:br/>
        <w:t xml:space="preserve">  An’ ol’ mastah say, “Well, Lishy, ef you t’ink hit ’s gwine to rain,</w:t>
      </w:r>
      <w:r>
        <w:rPr>
          <w:color w:val="000000"/>
          <w:sz w:val="24"/>
          <w:szCs w:val="24"/>
        </w:rPr>
        <w:br/>
        <w:t xml:space="preserve">  Go on fishin’, hit ‘s de weathah, an’ I ’low we cain’t complain.”</w:t>
      </w:r>
    </w:p>
    <w:p>
      <w:pPr>
        <w:widowControl w:val="on"/>
        <w:pBdr/>
        <w:spacing w:before="240" w:after="240" w:line="240" w:lineRule="auto"/>
        <w:ind w:left="0" w:right="0"/>
        <w:jc w:val="left"/>
      </w:pPr>
      <w:r>
        <w:rPr>
          <w:color w:val="000000"/>
          <w:sz w:val="24"/>
          <w:szCs w:val="24"/>
        </w:rPr>
        <w:t xml:space="preserve">  Talk erbout a dahky walkin’ wid his haid up in de aih! </w:t>
      </w:r>
      <w:r>
        <w:rPr>
          <w:color w:val="000000"/>
          <w:sz w:val="24"/>
          <w:szCs w:val="24"/>
        </w:rPr>
        <w:br/>
        <w:t xml:space="preserve">  Have to feel mine evah minute to be sho’ I got it daih;</w:t>
      </w:r>
      <w:r>
        <w:rPr>
          <w:color w:val="000000"/>
          <w:sz w:val="24"/>
          <w:szCs w:val="24"/>
        </w:rPr>
        <w:br/>
        <w:t xml:space="preserve">  En’ de win’ is cuttin’ capahs an’ a-lashin’ thoo de trees,</w:t>
      </w:r>
      <w:r>
        <w:rPr>
          <w:color w:val="000000"/>
          <w:sz w:val="24"/>
          <w:szCs w:val="24"/>
        </w:rPr>
        <w:br/>
        <w:t xml:space="preserve">  But de rain keeps on a-singin’ blessed songs, lak “Tek yo’ ease.”</w:t>
      </w:r>
    </w:p>
    <w:p>
      <w:pPr>
        <w:widowControl w:val="on"/>
        <w:pBdr/>
        <w:spacing w:before="240" w:after="240" w:line="240" w:lineRule="auto"/>
        <w:ind w:left="0" w:right="0"/>
        <w:jc w:val="left"/>
      </w:pPr>
      <w:r>
        <w:rPr>
          <w:color w:val="000000"/>
          <w:sz w:val="24"/>
          <w:szCs w:val="24"/>
        </w:rPr>
        <w:t xml:space="preserve">  Wid my pole erpon my shouldah an’ my wo’m can in my han’,</w:t>
      </w:r>
      <w:r>
        <w:rPr>
          <w:color w:val="000000"/>
          <w:sz w:val="24"/>
          <w:szCs w:val="24"/>
        </w:rPr>
        <w:br/>
        <w:t xml:space="preserve">  I kin feel de fish a-waitin’ w’en I strikes de rivah’s san’;</w:t>
      </w:r>
      <w:r>
        <w:rPr>
          <w:color w:val="000000"/>
          <w:sz w:val="24"/>
          <w:szCs w:val="24"/>
        </w:rPr>
        <w:br/>
        <w:t xml:space="preserve">  Nevah min’, you ho’ny scoun’els, need n’ swim erroun’ an’ grin,</w:t>
      </w:r>
      <w:r>
        <w:rPr>
          <w:color w:val="000000"/>
          <w:sz w:val="24"/>
          <w:szCs w:val="24"/>
        </w:rPr>
        <w:br/>
        <w:t xml:space="preserve">  I ‘ll be grinnin’ in a minute w’en I ’mence to haul you in.</w:t>
      </w:r>
    </w:p>
    <w:p>
      <w:pPr>
        <w:widowControl w:val="on"/>
        <w:pBdr/>
        <w:spacing w:before="240" w:after="240" w:line="240" w:lineRule="auto"/>
        <w:ind w:left="0" w:right="0"/>
        <w:jc w:val="left"/>
      </w:pPr>
      <w:r>
        <w:rPr>
          <w:color w:val="000000"/>
          <w:sz w:val="24"/>
          <w:szCs w:val="24"/>
        </w:rPr>
        <w:t xml:space="preserve">  W’en de fish begin to nibble, an’ de co’k begin to jump,</w:t>
      </w:r>
      <w:r>
        <w:rPr>
          <w:color w:val="000000"/>
          <w:sz w:val="24"/>
          <w:szCs w:val="24"/>
        </w:rPr>
        <w:br/>
        <w:t xml:space="preserve">  I ’s erfeahed dat dey ‘ll quit bitin’, case dey hyeah my hea’t go “thump,”</w:t>
      </w:r>
      <w:r>
        <w:rPr>
          <w:color w:val="000000"/>
          <w:sz w:val="24"/>
          <w:szCs w:val="24"/>
        </w:rPr>
        <w:br/>
        <w:t xml:space="preserve">  ‘Twell de co’k go way down undah, an’ I raise a awful shout,</w:t>
      </w:r>
      <w:r>
        <w:rPr>
          <w:color w:val="000000"/>
          <w:sz w:val="24"/>
          <w:szCs w:val="24"/>
        </w:rPr>
        <w:br/>
        <w:t xml:space="preserve">  Ez a big ol’ yallah belly comes a gallivantin’ out.</w:t>
      </w:r>
    </w:p>
    <w:p>
      <w:pPr>
        <w:widowControl w:val="on"/>
        <w:pBdr/>
        <w:spacing w:before="240" w:after="240" w:line="240" w:lineRule="auto"/>
        <w:ind w:left="0" w:right="0"/>
        <w:jc w:val="left"/>
      </w:pPr>
      <w:r>
        <w:rPr>
          <w:color w:val="000000"/>
          <w:sz w:val="24"/>
          <w:szCs w:val="24"/>
        </w:rPr>
        <w:t xml:space="preserve">  Need n’t wriggle, Mistah Catfish, case I got you jes’ de same,</w:t>
      </w:r>
      <w:r>
        <w:rPr>
          <w:color w:val="000000"/>
          <w:sz w:val="24"/>
          <w:szCs w:val="24"/>
        </w:rPr>
        <w:br/>
        <w:t xml:space="preserve">  You been eatin’, I ‘ll be eatin’, an’ we needah ain’t to blame. </w:t>
      </w:r>
      <w:r>
        <w:rPr>
          <w:color w:val="000000"/>
          <w:sz w:val="24"/>
          <w:szCs w:val="24"/>
        </w:rPr>
        <w:br/>
        <w:t xml:space="preserve">  But you need n’t feel so lonesome fu’ I ‘s th’owin’ out to see</w:t>
      </w:r>
      <w:r>
        <w:rPr>
          <w:color w:val="000000"/>
          <w:sz w:val="24"/>
          <w:szCs w:val="24"/>
        </w:rPr>
        <w:br/>
        <w:t xml:space="preserve">  Ef dey ain’t some of yo’ comrades fu’ to keep you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Spo’t, dis fishin’! now you talkin’, w’y dey ain’t no kin’ to beat;</w:t>
      </w:r>
      <w:r>
        <w:rPr>
          <w:color w:val="000000"/>
          <w:sz w:val="24"/>
          <w:szCs w:val="24"/>
        </w:rPr>
        <w:br/>
        <w:t xml:space="preserve">  I don’ keer ef I is soakin’, laigs, an’ back, an’ naik, an’ feet,</w:t>
      </w:r>
      <w:r>
        <w:rPr>
          <w:color w:val="000000"/>
          <w:sz w:val="24"/>
          <w:szCs w:val="24"/>
        </w:rPr>
        <w:br/>
        <w:t xml:space="preserve">  It ’s de spo’t I ‘s lookin’ aftah.  Hit ‘s de pleasure an’ de fun,</w:t>
      </w:r>
      <w:r>
        <w:rPr>
          <w:color w:val="000000"/>
          <w:sz w:val="24"/>
          <w:szCs w:val="24"/>
        </w:rPr>
        <w:br/>
        <w:t xml:space="preserve">  Dough I knows dat Lizy ‘s waitin’ wid de skillet w’en I’s done.</w:t>
      </w:r>
    </w:p>
    <w:p>
      <w:pPr>
        <w:keepNext w:val="on"/>
        <w:widowControl w:val="on"/>
        <w:pBdr/>
        <w:spacing w:before="299" w:after="299" w:line="240" w:lineRule="auto"/>
        <w:ind w:left="0" w:right="0"/>
        <w:jc w:val="left"/>
        <w:outlineLvl w:val="1"/>
      </w:pPr>
      <w:r>
        <w:rPr>
          <w:b/>
          <w:color w:val="000000"/>
          <w:sz w:val="36"/>
          <w:szCs w:val="36"/>
        </w:rPr>
        <w:t xml:space="preserve">A PLANTATION PORTRAIT</w:t>
      </w:r>
    </w:p>
    <w:p>
      <w:pPr>
        <w:widowControl w:val="on"/>
        <w:pBdr/>
        <w:spacing w:before="240" w:after="240" w:line="240" w:lineRule="auto"/>
        <w:ind w:left="0" w:right="0"/>
        <w:jc w:val="left"/>
      </w:pPr>
      <w:r>
        <w:rPr>
          <w:color w:val="000000"/>
          <w:sz w:val="24"/>
          <w:szCs w:val="24"/>
        </w:rPr>
        <w:t xml:space="preserve">  Hain’t you see my Mandy Lou,</w:t>
      </w:r>
      <w:r>
        <w:rPr>
          <w:color w:val="000000"/>
          <w:sz w:val="24"/>
          <w:szCs w:val="24"/>
        </w:rPr>
        <w:br/>
        <w:t xml:space="preserve">    Is it true? </w:t>
      </w:r>
      <w:r>
        <w:rPr>
          <w:color w:val="000000"/>
          <w:sz w:val="24"/>
          <w:szCs w:val="24"/>
        </w:rPr>
        <w:br/>
        <w:t xml:space="preserve">  Whaih you been f’om day to day,</w:t>
      </w:r>
      <w:r>
        <w:rPr>
          <w:color w:val="000000"/>
          <w:sz w:val="24"/>
          <w:szCs w:val="24"/>
        </w:rPr>
        <w:br/>
        <w:t xml:space="preserve">    Whaih, I say? </w:t>
      </w:r>
      <w:r>
        <w:rPr>
          <w:color w:val="000000"/>
          <w:sz w:val="24"/>
          <w:szCs w:val="24"/>
        </w:rPr>
        <w:br/>
        <w:t xml:space="preserve">  Dat you say you nevah seen</w:t>
      </w:r>
      <w:r>
        <w:rPr>
          <w:color w:val="000000"/>
          <w:sz w:val="24"/>
          <w:szCs w:val="24"/>
        </w:rPr>
        <w:br/>
        <w:t xml:space="preserve">    Dis hyeah queen</w:t>
      </w:r>
      <w:r>
        <w:rPr>
          <w:color w:val="000000"/>
          <w:sz w:val="24"/>
          <w:szCs w:val="24"/>
        </w:rPr>
        <w:br/>
        <w:t xml:space="preserve">  Walkin’ roun’ f’om fiel’ to street</w:t>
      </w:r>
      <w:r>
        <w:rPr>
          <w:color w:val="000000"/>
          <w:sz w:val="24"/>
          <w:szCs w:val="24"/>
        </w:rPr>
        <w:br/>
        <w:t xml:space="preserve">    Smilin’ sweet?</w:t>
      </w:r>
    </w:p>
    <w:p>
      <w:pPr>
        <w:widowControl w:val="on"/>
        <w:pBdr/>
        <w:spacing w:before="240" w:after="240" w:line="240" w:lineRule="auto"/>
        <w:ind w:left="0" w:right="0"/>
        <w:jc w:val="left"/>
      </w:pPr>
      <w:r>
        <w:rPr>
          <w:color w:val="000000"/>
          <w:sz w:val="24"/>
          <w:szCs w:val="24"/>
        </w:rPr>
        <w:t xml:space="preserve">  Slendah ez a saplin’ tree;</w:t>
      </w:r>
      <w:r>
        <w:rPr>
          <w:color w:val="000000"/>
          <w:sz w:val="24"/>
          <w:szCs w:val="24"/>
        </w:rPr>
        <w:br/>
        <w:t xml:space="preserve">    Seems to me</w:t>
      </w:r>
      <w:r>
        <w:rPr>
          <w:color w:val="000000"/>
          <w:sz w:val="24"/>
          <w:szCs w:val="24"/>
        </w:rPr>
        <w:br/>
        <w:t xml:space="preserve">  Wen de win’ blow f’om de bay</w:t>
      </w:r>
      <w:r>
        <w:rPr>
          <w:color w:val="000000"/>
          <w:sz w:val="24"/>
          <w:szCs w:val="24"/>
        </w:rPr>
        <w:br/>
        <w:t xml:space="preserve">    She jes’ sway</w:t>
      </w:r>
      <w:r>
        <w:rPr>
          <w:color w:val="000000"/>
          <w:sz w:val="24"/>
          <w:szCs w:val="24"/>
        </w:rPr>
        <w:br/>
        <w:t xml:space="preserve">  Lak de reg’lar saplin’ do</w:t>
      </w:r>
      <w:r>
        <w:rPr>
          <w:color w:val="000000"/>
          <w:sz w:val="24"/>
          <w:szCs w:val="24"/>
        </w:rPr>
        <w:br/>
        <w:t xml:space="preserve">    Ef hit’s grew</w:t>
      </w:r>
      <w:r>
        <w:rPr>
          <w:color w:val="000000"/>
          <w:sz w:val="24"/>
          <w:szCs w:val="24"/>
        </w:rPr>
        <w:br/>
        <w:t xml:space="preserve">  Straight an’ graceful, ’dout a limb,</w:t>
      </w:r>
      <w:r>
        <w:rPr>
          <w:color w:val="000000"/>
          <w:sz w:val="24"/>
          <w:szCs w:val="24"/>
        </w:rPr>
        <w:br/>
        <w:t xml:space="preserve">    Sweet an’ slim.</w:t>
      </w:r>
    </w:p>
    <w:p>
      <w:pPr>
        <w:widowControl w:val="on"/>
        <w:pBdr/>
        <w:spacing w:before="240" w:after="240" w:line="240" w:lineRule="auto"/>
        <w:ind w:left="0" w:right="0"/>
        <w:jc w:val="left"/>
      </w:pPr>
      <w:r>
        <w:rPr>
          <w:color w:val="000000"/>
          <w:sz w:val="24"/>
          <w:szCs w:val="24"/>
        </w:rPr>
        <w:t xml:space="preserve">  Browner den de frush’s wing,</w:t>
      </w:r>
      <w:r>
        <w:rPr>
          <w:color w:val="000000"/>
          <w:sz w:val="24"/>
          <w:szCs w:val="24"/>
        </w:rPr>
        <w:br/>
        <w:t xml:space="preserve">    An’ she sing</w:t>
      </w:r>
      <w:r>
        <w:rPr>
          <w:color w:val="000000"/>
          <w:sz w:val="24"/>
          <w:szCs w:val="24"/>
        </w:rPr>
        <w:br/>
        <w:t xml:space="preserve">  Lak he mek his wa’ble ring</w:t>
      </w:r>
      <w:r>
        <w:rPr>
          <w:color w:val="000000"/>
          <w:sz w:val="24"/>
          <w:szCs w:val="24"/>
        </w:rPr>
        <w:br/>
        <w:t xml:space="preserve">    In de spring;</w:t>
      </w:r>
      <w:r>
        <w:rPr>
          <w:color w:val="000000"/>
          <w:sz w:val="24"/>
          <w:szCs w:val="24"/>
        </w:rPr>
        <w:br/>
        <w:t xml:space="preserve">  But she sholy beat de frush,</w:t>
      </w:r>
      <w:r>
        <w:rPr>
          <w:color w:val="000000"/>
          <w:sz w:val="24"/>
          <w:szCs w:val="24"/>
        </w:rPr>
        <w:br/>
        <w:t xml:space="preserve">    Hyeah me, hush: </w:t>
      </w:r>
      <w:r>
        <w:rPr>
          <w:color w:val="000000"/>
          <w:sz w:val="24"/>
          <w:szCs w:val="24"/>
        </w:rPr>
        <w:br/>
        <w:t xml:space="preserve">  Wen she sing, huh teef kin show</w:t>
      </w:r>
      <w:r>
        <w:rPr>
          <w:color w:val="000000"/>
          <w:sz w:val="24"/>
          <w:szCs w:val="24"/>
        </w:rPr>
        <w:br/>
        <w:t xml:space="preserve">    White ez snow.</w:t>
      </w:r>
    </w:p>
    <w:p>
      <w:pPr>
        <w:widowControl w:val="on"/>
        <w:pBdr/>
        <w:spacing w:before="240" w:after="240" w:line="240" w:lineRule="auto"/>
        <w:ind w:left="0" w:right="0"/>
        <w:jc w:val="left"/>
      </w:pPr>
      <w:r>
        <w:rPr>
          <w:color w:val="000000"/>
          <w:sz w:val="24"/>
          <w:szCs w:val="24"/>
        </w:rPr>
        <w:t xml:space="preserve">  Eyes ez big an’ roun’ an’ bright</w:t>
      </w:r>
      <w:r>
        <w:rPr>
          <w:color w:val="000000"/>
          <w:sz w:val="24"/>
          <w:szCs w:val="24"/>
        </w:rPr>
        <w:br/>
        <w:t xml:space="preserve">    Ez de light</w:t>
      </w:r>
      <w:r>
        <w:rPr>
          <w:color w:val="000000"/>
          <w:sz w:val="24"/>
          <w:szCs w:val="24"/>
        </w:rPr>
        <w:br/>
        <w:t xml:space="preserve">  Whut de moon gives in de prime</w:t>
      </w:r>
      <w:r>
        <w:rPr>
          <w:color w:val="000000"/>
          <w:sz w:val="24"/>
          <w:szCs w:val="24"/>
        </w:rPr>
        <w:br/>
        <w:t xml:space="preserve">    Harvest time. </w:t>
      </w:r>
      <w:r>
        <w:rPr>
          <w:color w:val="000000"/>
          <w:sz w:val="24"/>
          <w:szCs w:val="24"/>
        </w:rPr>
        <w:br/>
        <w:t xml:space="preserve">  An’ huh haih a woolly skein,</w:t>
      </w:r>
      <w:r>
        <w:rPr>
          <w:color w:val="000000"/>
          <w:sz w:val="24"/>
          <w:szCs w:val="24"/>
        </w:rPr>
        <w:br/>
        <w:t xml:space="preserve">    Black an’ plain. </w:t>
      </w:r>
      <w:r>
        <w:rPr>
          <w:color w:val="000000"/>
          <w:sz w:val="24"/>
          <w:szCs w:val="24"/>
        </w:rPr>
        <w:br/>
        <w:t xml:space="preserve">  Hol’s you wid a natchul twis’</w:t>
      </w:r>
      <w:r>
        <w:rPr>
          <w:color w:val="000000"/>
          <w:sz w:val="24"/>
          <w:szCs w:val="24"/>
        </w:rPr>
        <w:br/>
        <w:t xml:space="preserve">    Close to bliss.</w:t>
      </w:r>
    </w:p>
    <w:p>
      <w:pPr>
        <w:widowControl w:val="on"/>
        <w:pBdr/>
        <w:spacing w:before="240" w:after="240" w:line="240" w:lineRule="auto"/>
        <w:ind w:left="0" w:right="0"/>
        <w:jc w:val="left"/>
      </w:pPr>
      <w:r>
        <w:rPr>
          <w:color w:val="000000"/>
          <w:sz w:val="24"/>
          <w:szCs w:val="24"/>
        </w:rPr>
        <w:t xml:space="preserve">  Tendah han’s dat mek yo’ own</w:t>
      </w:r>
      <w:r>
        <w:rPr>
          <w:color w:val="000000"/>
          <w:sz w:val="24"/>
          <w:szCs w:val="24"/>
        </w:rPr>
        <w:br/>
        <w:t xml:space="preserve">    Feel lak stone;</w:t>
      </w:r>
      <w:r>
        <w:rPr>
          <w:color w:val="000000"/>
          <w:sz w:val="24"/>
          <w:szCs w:val="24"/>
        </w:rPr>
        <w:br/>
        <w:t xml:space="preserve">  Easy steppin’, blessid feet,</w:t>
      </w:r>
      <w:r>
        <w:rPr>
          <w:color w:val="000000"/>
          <w:sz w:val="24"/>
          <w:szCs w:val="24"/>
        </w:rPr>
        <w:br/>
        <w:t xml:space="preserve">    Small an’ sweet. </w:t>
      </w:r>
      <w:r>
        <w:rPr>
          <w:color w:val="000000"/>
          <w:sz w:val="24"/>
          <w:szCs w:val="24"/>
        </w:rPr>
        <w:br/>
        <w:t xml:space="preserve">  Hain’t you seen my Mandy Lou,</w:t>
      </w:r>
      <w:r>
        <w:rPr>
          <w:color w:val="000000"/>
          <w:sz w:val="24"/>
          <w:szCs w:val="24"/>
        </w:rPr>
        <w:br/>
        <w:t xml:space="preserve">    Is it true? </w:t>
      </w:r>
      <w:r>
        <w:rPr>
          <w:color w:val="000000"/>
          <w:sz w:val="24"/>
          <w:szCs w:val="24"/>
        </w:rPr>
        <w:br/>
        <w:t xml:space="preserve">  Look at huh befo’ she’s gone,</w:t>
      </w:r>
      <w:r>
        <w:rPr>
          <w:color w:val="000000"/>
          <w:sz w:val="24"/>
          <w:szCs w:val="24"/>
        </w:rPr>
        <w:br/>
        <w:t xml:space="preserve">    Den pass on!</w:t>
      </w:r>
    </w:p>
    <w:p>
      <w:pPr>
        <w:widowControl w:val="on"/>
        <w:pBdr/>
        <w:spacing w:before="240" w:after="240" w:line="240" w:lineRule="auto"/>
        <w:ind w:left="0" w:right="0"/>
        <w:jc w:val="left"/>
      </w:pPr>
      <w:r>
        <w:rPr>
          <w:b/>
          <w:color w:val="000000"/>
          <w:sz w:val="24"/>
          <w:szCs w:val="24"/>
        </w:rPr>
        <w:t xml:space="preserve">A LITTLE CHRISTMAS BASKET</w:t>
      </w:r>
    </w:p>
    <w:p>
      <w:pPr>
        <w:widowControl w:val="on"/>
        <w:pBdr/>
        <w:spacing w:before="240" w:after="240" w:line="240" w:lineRule="auto"/>
        <w:ind w:left="0" w:right="0"/>
        <w:jc w:val="left"/>
      </w:pPr>
      <w:r>
        <w:rPr>
          <w:color w:val="000000"/>
          <w:sz w:val="24"/>
          <w:szCs w:val="24"/>
        </w:rPr>
        <w:t xml:space="preserve">  De win’ is hollahin’ “Daih you” to de shuttahs an’ de fiah,</w:t>
      </w:r>
      <w:r>
        <w:rPr>
          <w:color w:val="000000"/>
          <w:sz w:val="24"/>
          <w:szCs w:val="24"/>
        </w:rPr>
        <w:br/>
        <w:t xml:space="preserve">    De snow’s a-sayin’ “Got you” to de groun’,</w:t>
      </w:r>
      <w:r>
        <w:rPr>
          <w:color w:val="000000"/>
          <w:sz w:val="24"/>
          <w:szCs w:val="24"/>
        </w:rPr>
        <w:br/>
        <w:t xml:space="preserve">  Fu’ de wintah weathah ‘s come widout a-askin’ ouah desiah,</w:t>
      </w:r>
      <w:r>
        <w:rPr>
          <w:color w:val="000000"/>
          <w:sz w:val="24"/>
          <w:szCs w:val="24"/>
        </w:rPr>
        <w:br/>
        <w:t xml:space="preserve">    An’ he ‘s laughin’ in his sleeve at whut he foun’;</w:t>
      </w:r>
      <w:r>
        <w:rPr>
          <w:color w:val="000000"/>
          <w:sz w:val="24"/>
          <w:szCs w:val="24"/>
        </w:rPr>
        <w:br/>
        <w:t xml:space="preserve">  Fu’ dey ain’t nobody ready wid dey fuel er dey food,</w:t>
      </w:r>
      <w:r>
        <w:rPr>
          <w:color w:val="000000"/>
          <w:sz w:val="24"/>
          <w:szCs w:val="24"/>
        </w:rPr>
        <w:br/>
        <w:t xml:space="preserve">    An’ de money bag look timid lak, fu’ sho’,</w:t>
      </w:r>
      <w:r>
        <w:rPr>
          <w:color w:val="000000"/>
          <w:sz w:val="24"/>
          <w:szCs w:val="24"/>
        </w:rPr>
        <w:br/>
        <w:t xml:space="preserve">  So we want ouah Chrismus sermon, but we ’d lak it ef you could</w:t>
      </w:r>
      <w:r>
        <w:rPr>
          <w:color w:val="000000"/>
          <w:sz w:val="24"/>
          <w:szCs w:val="24"/>
        </w:rPr>
        <w:br/>
        <w:t xml:space="preserve">    Leave a little Chrismus basket at de do’.</w:t>
      </w:r>
    </w:p>
    <w:p>
      <w:pPr>
        <w:widowControl w:val="on"/>
        <w:pBdr/>
        <w:spacing w:before="240" w:after="240" w:line="240" w:lineRule="auto"/>
        <w:ind w:left="0" w:right="0"/>
        <w:jc w:val="left"/>
      </w:pPr>
      <w:r>
        <w:rPr>
          <w:color w:val="000000"/>
          <w:sz w:val="24"/>
          <w:szCs w:val="24"/>
        </w:rPr>
        <w:t xml:space="preserve">  Wha ‘s de use o’ tellin’ chillen ’bout a Santy er a Nick,</w:t>
      </w:r>
      <w:r>
        <w:rPr>
          <w:color w:val="000000"/>
          <w:sz w:val="24"/>
          <w:szCs w:val="24"/>
        </w:rPr>
        <w:br/>
        <w:t xml:space="preserve">    An’ de sto’ies dat a body allus tol’? </w:t>
      </w:r>
      <w:r>
        <w:rPr>
          <w:color w:val="000000"/>
          <w:sz w:val="24"/>
          <w:szCs w:val="24"/>
        </w:rPr>
        <w:br/>
        <w:t xml:space="preserve">  When de harf is gray wid ashes an’ you has n’t got a stick</w:t>
      </w:r>
      <w:r>
        <w:rPr>
          <w:color w:val="000000"/>
          <w:sz w:val="24"/>
          <w:szCs w:val="24"/>
        </w:rPr>
        <w:br/>
        <w:t xml:space="preserve">    Fu’ to warm dem when dey little toes is col’? </w:t>
      </w:r>
      <w:r>
        <w:rPr>
          <w:color w:val="000000"/>
          <w:sz w:val="24"/>
          <w:szCs w:val="24"/>
        </w:rPr>
        <w:br/>
        <w:t xml:space="preserve">  Wha ‘s de use o’ preachin’ ’ligion to a man dat’s sta’ved to def,</w:t>
      </w:r>
      <w:r>
        <w:rPr>
          <w:color w:val="000000"/>
          <w:sz w:val="24"/>
          <w:szCs w:val="24"/>
        </w:rPr>
        <w:br/>
        <w:t xml:space="preserve">    An’ a-tellin’ him de Mastah will pu’vide? </w:t>
      </w:r>
      <w:r>
        <w:rPr>
          <w:color w:val="000000"/>
          <w:sz w:val="24"/>
          <w:szCs w:val="24"/>
        </w:rPr>
        <w:br/>
        <w:t xml:space="preserve">  Ef you want to tech his feelin’s, save yo’ sermons an’ yo’ bref,</w:t>
      </w:r>
      <w:r>
        <w:rPr>
          <w:color w:val="000000"/>
          <w:sz w:val="24"/>
          <w:szCs w:val="24"/>
        </w:rPr>
        <w:br/>
        <w:t xml:space="preserve">    Tek a little Chrismus basket by yo’ side.</w:t>
      </w:r>
    </w:p>
    <w:p>
      <w:pPr>
        <w:widowControl w:val="on"/>
        <w:pBdr/>
        <w:spacing w:before="240" w:after="240" w:line="240" w:lineRule="auto"/>
        <w:ind w:left="0" w:right="0"/>
        <w:jc w:val="left"/>
      </w:pPr>
      <w:r>
        <w:rPr>
          <w:color w:val="000000"/>
          <w:sz w:val="24"/>
          <w:szCs w:val="24"/>
        </w:rPr>
        <w:t xml:space="preserve">  ‘T ain’t de time to open Bibles an’ to lock yo’ cellah do’,</w:t>
      </w:r>
      <w:r>
        <w:rPr>
          <w:color w:val="000000"/>
          <w:sz w:val="24"/>
          <w:szCs w:val="24"/>
        </w:rPr>
        <w:br/>
        <w:t xml:space="preserve">    ‘T ain’t de time to talk o’ bein’ good to men;</w:t>
      </w:r>
      <w:r>
        <w:rPr>
          <w:color w:val="000000"/>
          <w:sz w:val="24"/>
          <w:szCs w:val="24"/>
        </w:rPr>
        <w:br/>
        <w:t xml:space="preserve">  Ef you want to preach a sermon ez you nevah preached befo’,</w:t>
      </w:r>
      <w:r>
        <w:rPr>
          <w:color w:val="000000"/>
          <w:sz w:val="24"/>
          <w:szCs w:val="24"/>
        </w:rPr>
        <w:br/>
        <w:t xml:space="preserve">    Preach dat sermon wid a shoat er wid er hen;</w:t>
      </w:r>
      <w:r>
        <w:rPr>
          <w:color w:val="000000"/>
          <w:sz w:val="24"/>
          <w:szCs w:val="24"/>
        </w:rPr>
        <w:br/>
        <w:t xml:space="preserve">  Bein’ good is heap sight bettah den a-dallyin’ wid sin,</w:t>
      </w:r>
      <w:r>
        <w:rPr>
          <w:color w:val="000000"/>
          <w:sz w:val="24"/>
          <w:szCs w:val="24"/>
        </w:rPr>
        <w:br/>
        <w:t xml:space="preserve">    An’ dey ain’t nobody roun’ dat knows it mo’,</w:t>
      </w:r>
      <w:r>
        <w:rPr>
          <w:color w:val="000000"/>
          <w:sz w:val="24"/>
          <w:szCs w:val="24"/>
        </w:rPr>
        <w:br/>
        <w:t xml:space="preserve">  But I t’ink dat ’ligion ‘s sweeter w’en it kind o’ mixes in</w:t>
      </w:r>
      <w:r>
        <w:rPr>
          <w:color w:val="000000"/>
          <w:sz w:val="24"/>
          <w:szCs w:val="24"/>
        </w:rPr>
        <w:br/>
        <w:t xml:space="preserve">    Wid a little Chrismus basket at de do’.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THE VALSE</w:t>
      </w:r>
    </w:p>
    <w:p>
      <w:pPr>
        <w:widowControl w:val="on"/>
        <w:pBdr/>
        <w:spacing w:before="240" w:after="240" w:line="240" w:lineRule="auto"/>
        <w:ind w:left="0" w:right="0"/>
        <w:jc w:val="left"/>
      </w:pPr>
      <w:r>
        <w:rPr>
          <w:color w:val="000000"/>
          <w:sz w:val="24"/>
          <w:szCs w:val="24"/>
        </w:rPr>
        <w:t xml:space="preserve">  When to sweet music my lady is dancing</w:t>
      </w:r>
      <w:r>
        <w:rPr>
          <w:color w:val="000000"/>
          <w:sz w:val="24"/>
          <w:szCs w:val="24"/>
        </w:rPr>
        <w:br/>
        <w:t xml:space="preserve">    My heart to mild frenzy her beauty inspires. </w:t>
      </w:r>
      <w:r>
        <w:rPr>
          <w:color w:val="000000"/>
          <w:sz w:val="24"/>
          <w:szCs w:val="24"/>
        </w:rPr>
        <w:br/>
        <w:t xml:space="preserve">  Into my face are her brown eyes a-glancing,</w:t>
      </w:r>
      <w:r>
        <w:rPr>
          <w:color w:val="000000"/>
          <w:sz w:val="24"/>
          <w:szCs w:val="24"/>
        </w:rPr>
        <w:br/>
        <w:t xml:space="preserve">    And swift my whole frame thrills with tremulous fires. </w:t>
      </w:r>
      <w:r>
        <w:rPr>
          <w:color w:val="000000"/>
          <w:sz w:val="24"/>
          <w:szCs w:val="24"/>
        </w:rPr>
        <w:br/>
        <w:t xml:space="preserve">  Dance, lady, dance, for the moments are fleeting,</w:t>
      </w:r>
      <w:r>
        <w:rPr>
          <w:color w:val="000000"/>
          <w:sz w:val="24"/>
          <w:szCs w:val="24"/>
        </w:rPr>
        <w:br/>
        <w:t xml:space="preserve">    Pause not to place yon refractory curl;</w:t>
      </w:r>
      <w:r>
        <w:rPr>
          <w:color w:val="000000"/>
          <w:sz w:val="24"/>
          <w:szCs w:val="24"/>
        </w:rPr>
        <w:br/>
        <w:t xml:space="preserve">  Life is for love and the night is for sweeting;</w:t>
      </w:r>
      <w:r>
        <w:rPr>
          <w:color w:val="000000"/>
          <w:sz w:val="24"/>
          <w:szCs w:val="24"/>
        </w:rPr>
        <w:br/>
        <w:t xml:space="preserve">    Dreamily, joyously, circle and whirl.</w:t>
      </w:r>
    </w:p>
    <w:p>
      <w:pPr>
        <w:widowControl w:val="on"/>
        <w:pBdr/>
        <w:spacing w:before="240" w:after="240" w:line="240" w:lineRule="auto"/>
        <w:ind w:left="0" w:right="0"/>
        <w:jc w:val="left"/>
      </w:pPr>
      <w:r>
        <w:rPr>
          <w:color w:val="000000"/>
          <w:sz w:val="24"/>
          <w:szCs w:val="24"/>
        </w:rPr>
        <w:t xml:space="preserve">  Oh, how those viols are throbbing and pleading;</w:t>
      </w:r>
      <w:r>
        <w:rPr>
          <w:color w:val="000000"/>
          <w:sz w:val="24"/>
          <w:szCs w:val="24"/>
        </w:rPr>
        <w:br/>
        <w:t xml:space="preserve">    A prayer is scarce needed in sound of their strain. </w:t>
      </w:r>
      <w:r>
        <w:rPr>
          <w:color w:val="000000"/>
          <w:sz w:val="24"/>
          <w:szCs w:val="24"/>
        </w:rPr>
        <w:br/>
        <w:t xml:space="preserve">  Surely and lightly as round you are speeding,</w:t>
      </w:r>
      <w:r>
        <w:rPr>
          <w:color w:val="000000"/>
          <w:sz w:val="24"/>
          <w:szCs w:val="24"/>
        </w:rPr>
        <w:br/>
        <w:t xml:space="preserve">    You turn to confusion my heart and my brain. </w:t>
      </w:r>
      <w:r>
        <w:rPr>
          <w:color w:val="000000"/>
          <w:sz w:val="24"/>
          <w:szCs w:val="24"/>
        </w:rPr>
        <w:br/>
        <w:t xml:space="preserve">  Dance, lady, dance to the viol’s soft calling,</w:t>
      </w:r>
      <w:r>
        <w:rPr>
          <w:color w:val="000000"/>
          <w:sz w:val="24"/>
          <w:szCs w:val="24"/>
        </w:rPr>
        <w:br/>
        <w:t xml:space="preserve">    Skip it and trip it as light as the air;</w:t>
      </w:r>
      <w:r>
        <w:rPr>
          <w:color w:val="000000"/>
          <w:sz w:val="24"/>
          <w:szCs w:val="24"/>
        </w:rPr>
        <w:br/>
        <w:t xml:space="preserve">  Dance, for the moments like rose leaves are falling,</w:t>
      </w:r>
      <w:r>
        <w:rPr>
          <w:color w:val="000000"/>
          <w:sz w:val="24"/>
          <w:szCs w:val="24"/>
        </w:rPr>
        <w:br/>
        <w:t xml:space="preserve">    Strikes, now, the clock from its place on the stair.</w:t>
      </w:r>
    </w:p>
    <w:p>
      <w:pPr>
        <w:widowControl w:val="on"/>
        <w:pBdr/>
        <w:spacing w:before="240" w:after="240" w:line="240" w:lineRule="auto"/>
        <w:ind w:left="0" w:right="0"/>
        <w:jc w:val="left"/>
      </w:pPr>
      <w:r>
        <w:rPr>
          <w:color w:val="000000"/>
          <w:sz w:val="24"/>
          <w:szCs w:val="24"/>
        </w:rPr>
        <w:t xml:space="preserve">  Now sinks the melody lower and lower,</w:t>
      </w:r>
      <w:r>
        <w:rPr>
          <w:color w:val="000000"/>
          <w:sz w:val="24"/>
          <w:szCs w:val="24"/>
        </w:rPr>
        <w:br/>
        <w:t xml:space="preserve">    The weary musicians scarce seeming to play. </w:t>
      </w:r>
      <w:r>
        <w:rPr>
          <w:color w:val="000000"/>
          <w:sz w:val="24"/>
          <w:szCs w:val="24"/>
        </w:rPr>
        <w:br/>
        <w:t xml:space="preserve">  Ah, love, your steps now are slower and slower,</w:t>
      </w:r>
      <w:r>
        <w:rPr>
          <w:color w:val="000000"/>
          <w:sz w:val="24"/>
          <w:szCs w:val="24"/>
        </w:rPr>
        <w:br/>
        <w:t xml:space="preserve">    The smile on your face is more sad and less gay. </w:t>
      </w:r>
      <w:r>
        <w:rPr>
          <w:color w:val="000000"/>
          <w:sz w:val="24"/>
          <w:szCs w:val="24"/>
        </w:rPr>
        <w:br/>
        <w:t xml:space="preserve">  Dance, lady, dance to the brink of our parting,</w:t>
      </w:r>
      <w:r>
        <w:rPr>
          <w:color w:val="000000"/>
          <w:sz w:val="24"/>
          <w:szCs w:val="24"/>
        </w:rPr>
        <w:br/>
        <w:t xml:space="preserve">    My heart and your step must not fail to be light. </w:t>
      </w:r>
      <w:r>
        <w:rPr>
          <w:color w:val="000000"/>
          <w:sz w:val="24"/>
          <w:szCs w:val="24"/>
        </w:rPr>
        <w:br/>
        <w:t xml:space="preserve">  Dance!  Just a turn—­tho’ the tear-drop be starting. </w:t>
      </w:r>
      <w:r>
        <w:rPr>
          <w:color w:val="000000"/>
          <w:sz w:val="24"/>
          <w:szCs w:val="24"/>
        </w:rPr>
        <w:br/>
        <w:t xml:space="preserve">    Ah—­now it is done—­so—­my lady, good-night!</w:t>
      </w:r>
    </w:p>
    <w:p>
      <w:pPr>
        <w:widowControl w:val="on"/>
        <w:pBdr/>
        <w:spacing w:before="240" w:after="240" w:line="240" w:lineRule="auto"/>
        <w:ind w:left="0" w:right="0"/>
        <w:jc w:val="left"/>
      </w:pPr>
      <w:r>
        <w:rPr>
          <w:b/>
          <w:color w:val="000000"/>
          <w:sz w:val="24"/>
          <w:szCs w:val="24"/>
        </w:rPr>
        <w:t xml:space="preserve">REPONSE</w:t>
      </w:r>
    </w:p>
    <w:p>
      <w:pPr>
        <w:widowControl w:val="on"/>
        <w:pBdr/>
        <w:spacing w:before="240" w:after="240" w:line="240" w:lineRule="auto"/>
        <w:ind w:left="0" w:right="0"/>
        <w:jc w:val="left"/>
      </w:pPr>
      <w:r>
        <w:rPr>
          <w:color w:val="000000"/>
          <w:sz w:val="24"/>
          <w:szCs w:val="24"/>
        </w:rPr>
        <w:t xml:space="preserve">  When Phyllis sighs and from her eyes</w:t>
      </w:r>
      <w:r>
        <w:rPr>
          <w:color w:val="000000"/>
          <w:sz w:val="24"/>
          <w:szCs w:val="24"/>
        </w:rPr>
        <w:br/>
        <w:t xml:space="preserve">  The light dies out; my soul replies</w:t>
      </w:r>
      <w:r>
        <w:rPr>
          <w:color w:val="000000"/>
          <w:sz w:val="24"/>
          <w:szCs w:val="24"/>
        </w:rPr>
        <w:br/>
        <w:t xml:space="preserve">  With misery of deep-drawn breath,</w:t>
      </w:r>
      <w:r>
        <w:rPr>
          <w:color w:val="000000"/>
          <w:sz w:val="24"/>
          <w:szCs w:val="24"/>
        </w:rPr>
        <w:br/>
        <w:t xml:space="preserve">  E’en as it were at war with death.</w:t>
      </w:r>
    </w:p>
    <w:p>
      <w:pPr>
        <w:widowControl w:val="on"/>
        <w:pBdr/>
        <w:spacing w:before="240" w:after="240" w:line="240" w:lineRule="auto"/>
        <w:ind w:left="0" w:right="0"/>
        <w:jc w:val="left"/>
      </w:pPr>
      <w:r>
        <w:rPr>
          <w:color w:val="000000"/>
          <w:sz w:val="24"/>
          <w:szCs w:val="24"/>
        </w:rPr>
        <w:t xml:space="preserve">  When Phyllis smiles, her glance beguiles</w:t>
      </w:r>
      <w:r>
        <w:rPr>
          <w:color w:val="000000"/>
          <w:sz w:val="24"/>
          <w:szCs w:val="24"/>
        </w:rPr>
        <w:br/>
        <w:t xml:space="preserve">  My heart through love-lit woodland aisles,</w:t>
      </w:r>
      <w:r>
        <w:rPr>
          <w:color w:val="000000"/>
          <w:sz w:val="24"/>
          <w:szCs w:val="24"/>
        </w:rPr>
        <w:br/>
        <w:t xml:space="preserve">  And through the silence high and clear,</w:t>
      </w:r>
      <w:r>
        <w:rPr>
          <w:color w:val="000000"/>
          <w:sz w:val="24"/>
          <w:szCs w:val="24"/>
        </w:rPr>
        <w:br/>
        <w:t xml:space="preserve">  A wooing warbler’s song I hear.</w:t>
      </w:r>
    </w:p>
    <w:p>
      <w:pPr>
        <w:widowControl w:val="on"/>
        <w:pBdr/>
        <w:spacing w:before="240" w:after="240" w:line="240" w:lineRule="auto"/>
        <w:ind w:left="0" w:right="0"/>
        <w:jc w:val="left"/>
      </w:pPr>
      <w:r>
        <w:rPr>
          <w:color w:val="000000"/>
          <w:sz w:val="24"/>
          <w:szCs w:val="24"/>
        </w:rPr>
        <w:t xml:space="preserve">  But if she frown, despair comes down,</w:t>
      </w:r>
      <w:r>
        <w:rPr>
          <w:color w:val="000000"/>
          <w:sz w:val="24"/>
          <w:szCs w:val="24"/>
        </w:rPr>
        <w:br/>
        <w:t xml:space="preserve">  I put me on my sack-cloth gown;</w:t>
      </w:r>
      <w:r>
        <w:rPr>
          <w:color w:val="000000"/>
          <w:sz w:val="24"/>
          <w:szCs w:val="24"/>
        </w:rPr>
        <w:br/>
        <w:t xml:space="preserve">  So frown not, Phyllis, lest I die,</w:t>
      </w:r>
      <w:r>
        <w:rPr>
          <w:color w:val="000000"/>
          <w:sz w:val="24"/>
          <w:szCs w:val="24"/>
        </w:rPr>
        <w:br/>
        <w:t xml:space="preserve">  But look on me with smile or sigh.</w:t>
      </w:r>
    </w:p>
    <w:p>
      <w:pPr>
        <w:keepNext w:val="on"/>
        <w:widowControl w:val="on"/>
        <w:pBdr/>
        <w:spacing w:before="299" w:after="299" w:line="240" w:lineRule="auto"/>
        <w:ind w:left="0" w:right="0"/>
        <w:jc w:val="left"/>
        <w:outlineLvl w:val="1"/>
      </w:pPr>
      <w:r>
        <w:rPr>
          <w:b/>
          <w:color w:val="000000"/>
          <w:sz w:val="36"/>
          <w:szCs w:val="36"/>
        </w:rPr>
        <w:t xml:space="preserve">MY SWEET BROWN GAL</w:t>
      </w:r>
    </w:p>
    <w:p>
      <w:pPr>
        <w:widowControl w:val="on"/>
        <w:pBdr/>
        <w:spacing w:before="240" w:after="240" w:line="240" w:lineRule="auto"/>
        <w:ind w:left="0" w:right="0"/>
        <w:jc w:val="left"/>
      </w:pPr>
      <w:r>
        <w:rPr>
          <w:color w:val="000000"/>
          <w:sz w:val="24"/>
          <w:szCs w:val="24"/>
        </w:rPr>
        <w:t xml:space="preserve">  W’en de clouds is hangin’ heavy in de sky,</w:t>
      </w:r>
      <w:r>
        <w:rPr>
          <w:color w:val="000000"/>
          <w:sz w:val="24"/>
          <w:szCs w:val="24"/>
        </w:rPr>
        <w:br/>
        <w:t xml:space="preserve">  An’ de win’s ‘s a-taihin’ moughty vig’rous by,</w:t>
      </w:r>
      <w:r>
        <w:rPr>
          <w:color w:val="000000"/>
          <w:sz w:val="24"/>
          <w:szCs w:val="24"/>
        </w:rPr>
        <w:br/>
        <w:t xml:space="preserve">  I don’ go a-sighin’ all erlong de way;</w:t>
      </w:r>
      <w:r>
        <w:rPr>
          <w:color w:val="000000"/>
          <w:sz w:val="24"/>
          <w:szCs w:val="24"/>
        </w:rPr>
        <w:br/>
        <w:t xml:space="preserve">  I des’ wo’k a-waitin’ fu’ de close o’ day.</w:t>
      </w:r>
    </w:p>
    <w:p>
      <w:pPr>
        <w:widowControl w:val="on"/>
        <w:pBdr/>
        <w:spacing w:before="240" w:after="240" w:line="240" w:lineRule="auto"/>
        <w:ind w:left="0" w:right="0"/>
        <w:jc w:val="left"/>
      </w:pPr>
      <w:r>
        <w:rPr>
          <w:color w:val="000000"/>
          <w:sz w:val="24"/>
          <w:szCs w:val="24"/>
        </w:rPr>
        <w:t xml:space="preserve">  Case I knows w’en evenin’ draps huh shadders down,</w:t>
      </w:r>
      <w:r>
        <w:rPr>
          <w:color w:val="000000"/>
          <w:sz w:val="24"/>
          <w:szCs w:val="24"/>
        </w:rPr>
        <w:br/>
        <w:t xml:space="preserve">  I won’ care a smidgeon fu’ de weathah’s frown;</w:t>
      </w:r>
      <w:r>
        <w:rPr>
          <w:color w:val="000000"/>
          <w:sz w:val="24"/>
          <w:szCs w:val="24"/>
        </w:rPr>
        <w:br/>
        <w:t xml:space="preserve">  Let de rain go splashin’, let de thundah raih,</w:t>
      </w:r>
      <w:r>
        <w:rPr>
          <w:color w:val="000000"/>
          <w:sz w:val="24"/>
          <w:szCs w:val="24"/>
        </w:rPr>
        <w:br/>
        <w:t xml:space="preserve">  Dey ‘s a happy sheltah, an’ I ‘s goin’ daih.</w:t>
      </w:r>
    </w:p>
    <w:p>
      <w:pPr>
        <w:widowControl w:val="on"/>
        <w:pBdr/>
        <w:spacing w:before="240" w:after="240" w:line="240" w:lineRule="auto"/>
        <w:ind w:left="0" w:right="0"/>
        <w:jc w:val="left"/>
      </w:pPr>
      <w:r>
        <w:rPr>
          <w:color w:val="000000"/>
          <w:sz w:val="24"/>
          <w:szCs w:val="24"/>
        </w:rPr>
        <w:t xml:space="preserve">  Down in my ol’ cabin wa’m ez mammy’s toas’,</w:t>
      </w:r>
      <w:r>
        <w:rPr>
          <w:color w:val="000000"/>
          <w:sz w:val="24"/>
          <w:szCs w:val="24"/>
        </w:rPr>
        <w:br/>
        <w:t xml:space="preserve">  ‘Taters in de fiah layin’ daih to roas’;</w:t>
      </w:r>
      <w:r>
        <w:rPr>
          <w:color w:val="000000"/>
          <w:sz w:val="24"/>
          <w:szCs w:val="24"/>
        </w:rPr>
        <w:br/>
        <w:t xml:space="preserve">  No one daih to cross me, got no talkin’ pal,</w:t>
      </w:r>
      <w:r>
        <w:rPr>
          <w:color w:val="000000"/>
          <w:sz w:val="24"/>
          <w:szCs w:val="24"/>
        </w:rPr>
        <w:br/>
        <w:t xml:space="preserve">  But I ‘s got de comp’ny o’ my sweet brown gal.</w:t>
      </w:r>
    </w:p>
    <w:p>
      <w:pPr>
        <w:widowControl w:val="on"/>
        <w:pBdr/>
        <w:spacing w:before="240" w:after="240" w:line="240" w:lineRule="auto"/>
        <w:ind w:left="0" w:right="0"/>
        <w:jc w:val="left"/>
      </w:pPr>
      <w:r>
        <w:rPr>
          <w:color w:val="000000"/>
          <w:sz w:val="24"/>
          <w:szCs w:val="24"/>
        </w:rPr>
        <w:t xml:space="preserve">  So I spen’s my evenin’ listenin’ to huh sing,</w:t>
      </w:r>
      <w:r>
        <w:rPr>
          <w:color w:val="000000"/>
          <w:sz w:val="24"/>
          <w:szCs w:val="24"/>
        </w:rPr>
        <w:br/>
        <w:t xml:space="preserve">  Lak a blessid angel; how huh voice do ring! </w:t>
      </w:r>
      <w:r>
        <w:rPr>
          <w:color w:val="000000"/>
          <w:sz w:val="24"/>
          <w:szCs w:val="24"/>
        </w:rPr>
        <w:br/>
        <w:t xml:space="preserve">  Sweetah den a bluebird flutterin’ erroun’,</w:t>
      </w:r>
      <w:r>
        <w:rPr>
          <w:color w:val="000000"/>
          <w:sz w:val="24"/>
          <w:szCs w:val="24"/>
        </w:rPr>
        <w:br/>
        <w:t xml:space="preserve">  W’en he sees de steamin’ o’ de new ploughed groun’.</w:t>
      </w:r>
    </w:p>
    <w:p>
      <w:pPr>
        <w:widowControl w:val="on"/>
        <w:pBdr/>
        <w:spacing w:before="240" w:after="240" w:line="240" w:lineRule="auto"/>
        <w:ind w:left="0" w:right="0"/>
        <w:jc w:val="left"/>
      </w:pPr>
      <w:r>
        <w:rPr>
          <w:color w:val="000000"/>
          <w:sz w:val="24"/>
          <w:szCs w:val="24"/>
        </w:rPr>
        <w:t xml:space="preserve">  Den I hugs huh closah, closah to my breas’. </w:t>
      </w:r>
      <w:r>
        <w:rPr>
          <w:color w:val="000000"/>
          <w:sz w:val="24"/>
          <w:szCs w:val="24"/>
        </w:rPr>
        <w:br/>
        <w:t xml:space="preserve">  Need n’t sing, my da’lin’, tek you’ hones’ res’. </w:t>
      </w:r>
      <w:r>
        <w:rPr>
          <w:color w:val="000000"/>
          <w:sz w:val="24"/>
          <w:szCs w:val="24"/>
        </w:rPr>
        <w:br/>
        <w:t xml:space="preserve">  Does I mean Malindy, Mandy, Lize er Sal? </w:t>
      </w:r>
      <w:r>
        <w:rPr>
          <w:color w:val="000000"/>
          <w:sz w:val="24"/>
          <w:szCs w:val="24"/>
        </w:rPr>
        <w:br/>
        <w:t xml:space="preserve">  No, I means my fiddle-dat’s my sweet brown gal!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b/>
          <w:color w:val="000000"/>
          <w:sz w:val="24"/>
          <w:szCs w:val="24"/>
        </w:rPr>
        <w:t xml:space="preserve">SPRING FEVER</w:t>
      </w:r>
    </w:p>
    <w:p>
      <w:pPr>
        <w:widowControl w:val="on"/>
        <w:pBdr/>
        <w:spacing w:before="240" w:after="240" w:line="240" w:lineRule="auto"/>
        <w:ind w:left="0" w:right="0"/>
        <w:jc w:val="left"/>
      </w:pPr>
      <w:r>
        <w:rPr>
          <w:color w:val="000000"/>
          <w:sz w:val="24"/>
          <w:szCs w:val="24"/>
        </w:rPr>
        <w:t xml:space="preserve">  Grass commence a-comin’</w:t>
      </w:r>
      <w:r>
        <w:rPr>
          <w:color w:val="000000"/>
          <w:sz w:val="24"/>
          <w:szCs w:val="24"/>
        </w:rPr>
        <w:br/>
        <w:t xml:space="preserve">    Thoo de thawin’ groun’,</w:t>
      </w:r>
      <w:r>
        <w:rPr>
          <w:color w:val="000000"/>
          <w:sz w:val="24"/>
          <w:szCs w:val="24"/>
        </w:rPr>
        <w:br/>
        <w:t xml:space="preserve">  Evah bird dat whistles</w:t>
      </w:r>
      <w:r>
        <w:rPr>
          <w:color w:val="000000"/>
          <w:sz w:val="24"/>
          <w:szCs w:val="24"/>
        </w:rPr>
        <w:br/>
        <w:t xml:space="preserve">    Keepin’ noise erroun’;</w:t>
      </w:r>
      <w:r>
        <w:rPr>
          <w:color w:val="000000"/>
          <w:sz w:val="24"/>
          <w:szCs w:val="24"/>
        </w:rPr>
        <w:br/>
        <w:t xml:space="preserve">  Cain’t sleep in de mo’nin’,</w:t>
      </w:r>
      <w:r>
        <w:rPr>
          <w:color w:val="000000"/>
          <w:sz w:val="24"/>
          <w:szCs w:val="24"/>
        </w:rPr>
        <w:br/>
        <w:t xml:space="preserve">    Case befo’ it ’s light</w:t>
      </w:r>
      <w:r>
        <w:rPr>
          <w:color w:val="000000"/>
          <w:sz w:val="24"/>
          <w:szCs w:val="24"/>
        </w:rPr>
        <w:br/>
        <w:t xml:space="preserve">  Bluebird an’ de robin,</w:t>
      </w:r>
      <w:r>
        <w:rPr>
          <w:color w:val="000000"/>
          <w:sz w:val="24"/>
          <w:szCs w:val="24"/>
        </w:rPr>
        <w:br/>
        <w:t xml:space="preserve">    Done begun to fight.</w:t>
      </w:r>
    </w:p>
    <w:p>
      <w:pPr>
        <w:widowControl w:val="on"/>
        <w:pBdr/>
        <w:spacing w:before="240" w:after="240" w:line="240" w:lineRule="auto"/>
        <w:ind w:left="0" w:right="0"/>
        <w:jc w:val="left"/>
      </w:pPr>
      <w:r>
        <w:rPr>
          <w:color w:val="000000"/>
          <w:sz w:val="24"/>
          <w:szCs w:val="24"/>
        </w:rPr>
        <w:t xml:space="preserve">  Bluebird sass de robin,</w:t>
      </w:r>
      <w:r>
        <w:rPr>
          <w:color w:val="000000"/>
          <w:sz w:val="24"/>
          <w:szCs w:val="24"/>
        </w:rPr>
        <w:br/>
        <w:t xml:space="preserve">    Robin sass him back,</w:t>
      </w:r>
      <w:r>
        <w:rPr>
          <w:color w:val="000000"/>
          <w:sz w:val="24"/>
          <w:szCs w:val="24"/>
        </w:rPr>
        <w:br/>
        <w:t xml:space="preserve">  Den de bluebird scol’ him</w:t>
      </w:r>
      <w:r>
        <w:rPr>
          <w:color w:val="000000"/>
          <w:sz w:val="24"/>
          <w:szCs w:val="24"/>
        </w:rPr>
        <w:br/>
        <w:t xml:space="preserve">    ’Twell his face is black. </w:t>
      </w:r>
      <w:r>
        <w:rPr>
          <w:color w:val="000000"/>
          <w:sz w:val="24"/>
          <w:szCs w:val="24"/>
        </w:rPr>
        <w:br/>
        <w:t xml:space="preserve">  Would n’ min’ de quoilin’</w:t>
      </w:r>
      <w:r>
        <w:rPr>
          <w:color w:val="000000"/>
          <w:sz w:val="24"/>
          <w:szCs w:val="24"/>
        </w:rPr>
        <w:br/>
        <w:t xml:space="preserve">    All de mo’nin’ long,</w:t>
      </w:r>
      <w:r>
        <w:rPr>
          <w:color w:val="000000"/>
          <w:sz w:val="24"/>
          <w:szCs w:val="24"/>
        </w:rPr>
        <w:br/>
        <w:t xml:space="preserve">  ’Cept it wakes me early,</w:t>
      </w:r>
      <w:r>
        <w:rPr>
          <w:color w:val="000000"/>
          <w:sz w:val="24"/>
          <w:szCs w:val="24"/>
        </w:rPr>
        <w:br/>
        <w:t xml:space="preserve">    Case hit ’s done in song.</w:t>
      </w:r>
    </w:p>
    <w:p>
      <w:pPr>
        <w:widowControl w:val="on"/>
        <w:pBdr/>
        <w:spacing w:before="240" w:after="240" w:line="240" w:lineRule="auto"/>
        <w:ind w:left="0" w:right="0"/>
        <w:jc w:val="left"/>
      </w:pPr>
      <w:r>
        <w:rPr>
          <w:color w:val="000000"/>
          <w:sz w:val="24"/>
          <w:szCs w:val="24"/>
        </w:rPr>
        <w:t xml:space="preserve">  Anybody wo’kin’</w:t>
      </w:r>
      <w:r>
        <w:rPr>
          <w:color w:val="000000"/>
          <w:sz w:val="24"/>
          <w:szCs w:val="24"/>
        </w:rPr>
        <w:br/>
        <w:t xml:space="preserve">    Wants to sleep ez late</w:t>
      </w:r>
      <w:r>
        <w:rPr>
          <w:color w:val="000000"/>
          <w:sz w:val="24"/>
          <w:szCs w:val="24"/>
        </w:rPr>
        <w:br/>
        <w:t xml:space="preserve">  Ez de folks ’ll ’low him,</w:t>
      </w:r>
      <w:r>
        <w:rPr>
          <w:color w:val="000000"/>
          <w:sz w:val="24"/>
          <w:szCs w:val="24"/>
        </w:rPr>
        <w:br/>
        <w:t xml:space="preserve">    An’ I wish to state</w:t>
      </w:r>
      <w:r>
        <w:rPr>
          <w:color w:val="000000"/>
          <w:sz w:val="24"/>
          <w:szCs w:val="24"/>
        </w:rPr>
        <w:br/>
        <w:t xml:space="preserve">  (Co’se dis ain’t to scattah,</w:t>
      </w:r>
      <w:r>
        <w:rPr>
          <w:color w:val="000000"/>
          <w:sz w:val="24"/>
          <w:szCs w:val="24"/>
        </w:rPr>
        <w:br/>
        <w:t xml:space="preserve">    But ‘twix’ me an’ you),</w:t>
      </w:r>
      <w:r>
        <w:rPr>
          <w:color w:val="000000"/>
          <w:sz w:val="24"/>
          <w:szCs w:val="24"/>
        </w:rPr>
        <w:br/>
        <w:t xml:space="preserve">  I could stan’ de bedclothes,</w:t>
      </w:r>
      <w:r>
        <w:rPr>
          <w:color w:val="000000"/>
          <w:sz w:val="24"/>
          <w:szCs w:val="24"/>
        </w:rPr>
        <w:br/>
        <w:t xml:space="preserve">    Kin’ o’ latah, too.</w:t>
      </w:r>
    </w:p>
    <w:p>
      <w:pPr>
        <w:widowControl w:val="on"/>
        <w:pBdr/>
        <w:spacing w:before="240" w:after="240" w:line="240" w:lineRule="auto"/>
        <w:ind w:left="0" w:right="0"/>
        <w:jc w:val="left"/>
      </w:pPr>
      <w:r>
        <w:rPr>
          <w:color w:val="000000"/>
          <w:sz w:val="24"/>
          <w:szCs w:val="24"/>
        </w:rPr>
        <w:t xml:space="preserve">  ‘T ain’t my natchul feelin’,</w:t>
      </w:r>
      <w:r>
        <w:rPr>
          <w:color w:val="000000"/>
          <w:sz w:val="24"/>
          <w:szCs w:val="24"/>
        </w:rPr>
        <w:br/>
        <w:t xml:space="preserve">    Dis hyeah mopin’ spell. </w:t>
      </w:r>
      <w:r>
        <w:rPr>
          <w:color w:val="000000"/>
          <w:sz w:val="24"/>
          <w:szCs w:val="24"/>
        </w:rPr>
        <w:br/>
        <w:t xml:space="preserve">  I stan’s early risin’</w:t>
      </w:r>
      <w:r>
        <w:rPr>
          <w:color w:val="000000"/>
          <w:sz w:val="24"/>
          <w:szCs w:val="24"/>
        </w:rPr>
        <w:br/>
        <w:t xml:space="preserve">    Mos’ly moughty well;</w:t>
      </w:r>
      <w:r>
        <w:rPr>
          <w:color w:val="000000"/>
          <w:sz w:val="24"/>
          <w:szCs w:val="24"/>
        </w:rPr>
        <w:br/>
        <w:t xml:space="preserve">  But de ve’y minute,</w:t>
      </w:r>
      <w:r>
        <w:rPr>
          <w:color w:val="000000"/>
          <w:sz w:val="24"/>
          <w:szCs w:val="24"/>
        </w:rPr>
        <w:br/>
        <w:t xml:space="preserve">    I feel Ap’il’s heat,</w:t>
      </w:r>
      <w:r>
        <w:rPr>
          <w:color w:val="000000"/>
          <w:sz w:val="24"/>
          <w:szCs w:val="24"/>
        </w:rPr>
        <w:br/>
        <w:t xml:space="preserve">  Bless yo’ soul, de bedclothes</w:t>
      </w:r>
      <w:r>
        <w:rPr>
          <w:color w:val="000000"/>
          <w:sz w:val="24"/>
          <w:szCs w:val="24"/>
        </w:rPr>
        <w:br/>
        <w:t xml:space="preserve">    Nevah seemed so sweet.</w:t>
      </w:r>
    </w:p>
    <w:p>
      <w:pPr>
        <w:widowControl w:val="on"/>
        <w:pBdr/>
        <w:spacing w:before="240" w:after="240" w:line="240" w:lineRule="auto"/>
        <w:ind w:left="0" w:right="0"/>
        <w:jc w:val="left"/>
      </w:pPr>
      <w:r>
        <w:rPr>
          <w:color w:val="000000"/>
          <w:sz w:val="24"/>
          <w:szCs w:val="24"/>
        </w:rPr>
        <w:t xml:space="preserve">  Mastah, he’s a-scol’in’,</w:t>
      </w:r>
      <w:r>
        <w:rPr>
          <w:color w:val="000000"/>
          <w:sz w:val="24"/>
          <w:szCs w:val="24"/>
        </w:rPr>
        <w:br/>
        <w:t xml:space="preserve">    Case de han’s is slow,</w:t>
      </w:r>
      <w:r>
        <w:rPr>
          <w:color w:val="000000"/>
          <w:sz w:val="24"/>
          <w:szCs w:val="24"/>
        </w:rPr>
        <w:br/>
        <w:t xml:space="preserve">  All de hosses balkin’,</w:t>
      </w:r>
      <w:r>
        <w:rPr>
          <w:color w:val="000000"/>
          <w:sz w:val="24"/>
          <w:szCs w:val="24"/>
        </w:rPr>
        <w:br/>
        <w:t xml:space="preserve">    Jes’ cain’t mek ’em go. </w:t>
      </w:r>
      <w:r>
        <w:rPr>
          <w:color w:val="000000"/>
          <w:sz w:val="24"/>
          <w:szCs w:val="24"/>
        </w:rPr>
        <w:br/>
        <w:t xml:space="preserve">  Don’ know whut’s de mattah,</w:t>
      </w:r>
      <w:r>
        <w:rPr>
          <w:color w:val="000000"/>
          <w:sz w:val="24"/>
          <w:szCs w:val="24"/>
        </w:rPr>
        <w:br/>
        <w:t xml:space="preserve">    Hit’s a funny t’ing,</w:t>
      </w:r>
      <w:r>
        <w:rPr>
          <w:color w:val="000000"/>
          <w:sz w:val="24"/>
          <w:szCs w:val="24"/>
        </w:rPr>
        <w:br/>
        <w:t xml:space="preserve">  Less’n hit ’s de fevah</w:t>
      </w:r>
      <w:r>
        <w:rPr>
          <w:color w:val="000000"/>
          <w:sz w:val="24"/>
          <w:szCs w:val="24"/>
        </w:rPr>
        <w:br/>
        <w:t xml:space="preserve">    Dat you gits in spring.</w:t>
      </w:r>
    </w:p>
    <w:p>
      <w:pPr>
        <w:keepNext w:val="on"/>
        <w:widowControl w:val="on"/>
        <w:pBdr/>
        <w:spacing w:before="299" w:after="299" w:line="240" w:lineRule="auto"/>
        <w:ind w:left="0" w:right="0"/>
        <w:jc w:val="left"/>
        <w:outlineLvl w:val="1"/>
      </w:pPr>
      <w:r>
        <w:rPr>
          <w:b/>
          <w:color w:val="000000"/>
          <w:sz w:val="36"/>
          <w:szCs w:val="36"/>
        </w:rPr>
        <w:t xml:space="preserve">THE VISITOR</w:t>
      </w:r>
    </w:p>
    <w:p>
      <w:pPr>
        <w:widowControl w:val="on"/>
        <w:pBdr/>
        <w:spacing w:before="240" w:after="240" w:line="240" w:lineRule="auto"/>
        <w:ind w:left="0" w:right="0"/>
        <w:jc w:val="left"/>
      </w:pPr>
      <w:r>
        <w:rPr>
          <w:color w:val="000000"/>
          <w:sz w:val="24"/>
          <w:szCs w:val="24"/>
        </w:rPr>
        <w:t xml:space="preserve">  Little lady at de do’,</w:t>
      </w:r>
      <w:r>
        <w:rPr>
          <w:color w:val="000000"/>
          <w:sz w:val="24"/>
          <w:szCs w:val="24"/>
        </w:rPr>
        <w:br/>
        <w:t xml:space="preserve">    W’y you stan’ dey knockin’? </w:t>
      </w:r>
      <w:r>
        <w:rPr>
          <w:color w:val="000000"/>
          <w:sz w:val="24"/>
          <w:szCs w:val="24"/>
        </w:rPr>
        <w:br/>
        <w:t xml:space="preserve">  Nevah seen you ac’ befo’</w:t>
      </w:r>
      <w:r>
        <w:rPr>
          <w:color w:val="000000"/>
          <w:sz w:val="24"/>
          <w:szCs w:val="24"/>
        </w:rPr>
        <w:br/>
        <w:t xml:space="preserve">    In er way so shockin’. </w:t>
      </w:r>
      <w:r>
        <w:rPr>
          <w:color w:val="000000"/>
          <w:sz w:val="24"/>
          <w:szCs w:val="24"/>
        </w:rPr>
        <w:br/>
        <w:t xml:space="preserve">      Don’ you know de sin it is</w:t>
      </w:r>
      <w:r>
        <w:rPr>
          <w:color w:val="000000"/>
          <w:sz w:val="24"/>
          <w:szCs w:val="24"/>
        </w:rPr>
        <w:br/>
        <w:t xml:space="preserve">      Fu’ to git my temper riz</w:t>
      </w:r>
      <w:r>
        <w:rPr>
          <w:color w:val="000000"/>
          <w:sz w:val="24"/>
          <w:szCs w:val="24"/>
        </w:rPr>
        <w:br/>
        <w:t xml:space="preserve">      Wen I ’s got de rheumatiz</w:t>
      </w:r>
      <w:r>
        <w:rPr>
          <w:color w:val="000000"/>
          <w:sz w:val="24"/>
          <w:szCs w:val="24"/>
        </w:rPr>
        <w:br/>
        <w:t xml:space="preserve">    An’ my jints is lockin’?</w:t>
      </w:r>
    </w:p>
    <w:p>
      <w:pPr>
        <w:widowControl w:val="on"/>
        <w:pBdr/>
        <w:spacing w:before="240" w:after="240" w:line="240" w:lineRule="auto"/>
        <w:ind w:left="0" w:right="0"/>
        <w:jc w:val="left"/>
      </w:pPr>
      <w:r>
        <w:rPr>
          <w:color w:val="000000"/>
          <w:sz w:val="24"/>
          <w:szCs w:val="24"/>
        </w:rPr>
        <w:t xml:space="preserve">  No, ol’ Miss ain’t sont you down,</w:t>
      </w:r>
      <w:r>
        <w:rPr>
          <w:color w:val="000000"/>
          <w:sz w:val="24"/>
          <w:szCs w:val="24"/>
        </w:rPr>
        <w:br/>
        <w:t xml:space="preserve">    Don’ you tell no story;</w:t>
      </w:r>
      <w:r>
        <w:rPr>
          <w:color w:val="000000"/>
          <w:sz w:val="24"/>
          <w:szCs w:val="24"/>
        </w:rPr>
        <w:br/>
        <w:t xml:space="preserve">  I been seed you hangin’ ‘roun’</w:t>
      </w:r>
      <w:r>
        <w:rPr>
          <w:color w:val="000000"/>
          <w:sz w:val="24"/>
          <w:szCs w:val="24"/>
        </w:rPr>
        <w:br/>
        <w:t xml:space="preserve">    Dis hyeah te’itory. </w:t>
      </w:r>
      <w:r>
        <w:rPr>
          <w:color w:val="000000"/>
          <w:sz w:val="24"/>
          <w:szCs w:val="24"/>
        </w:rPr>
        <w:br/>
        <w:t xml:space="preserve">      You des come fu’ me to tell</w:t>
      </w:r>
      <w:r>
        <w:rPr>
          <w:color w:val="000000"/>
          <w:sz w:val="24"/>
          <w:szCs w:val="24"/>
        </w:rPr>
        <w:br/>
        <w:t xml:space="preserve">      You a tale, an’ I ain’—­well—­</w:t>
      </w:r>
      <w:r>
        <w:rPr>
          <w:color w:val="000000"/>
          <w:sz w:val="24"/>
          <w:szCs w:val="24"/>
        </w:rPr>
        <w:br/>
        <w:t xml:space="preserve">      Look hyeah, what is dat I smell? </w:t>
      </w:r>
      <w:r>
        <w:rPr>
          <w:color w:val="000000"/>
          <w:sz w:val="24"/>
          <w:szCs w:val="24"/>
        </w:rPr>
        <w:br/>
        <w:t xml:space="preserve">    Steamin’ victuals?  Glory!</w:t>
      </w:r>
    </w:p>
    <w:p>
      <w:pPr>
        <w:widowControl w:val="on"/>
        <w:pBdr/>
        <w:spacing w:before="240" w:after="240" w:line="240" w:lineRule="auto"/>
        <w:ind w:left="0" w:right="0"/>
        <w:jc w:val="left"/>
      </w:pPr>
      <w:r>
        <w:rPr>
          <w:color w:val="000000"/>
          <w:sz w:val="24"/>
          <w:szCs w:val="24"/>
        </w:rPr>
        <w:t xml:space="preserve">  Come in, Missy, how you do? </w:t>
      </w:r>
      <w:r>
        <w:rPr>
          <w:color w:val="000000"/>
          <w:sz w:val="24"/>
          <w:szCs w:val="24"/>
        </w:rPr>
        <w:br/>
        <w:t xml:space="preserve">    Come up by de fiah,</w:t>
      </w:r>
      <w:r>
        <w:rPr>
          <w:color w:val="000000"/>
          <w:sz w:val="24"/>
          <w:szCs w:val="24"/>
        </w:rPr>
        <w:br/>
        <w:t xml:space="preserve">  I was jokin’, chile, wid you;</w:t>
      </w:r>
      <w:r>
        <w:rPr>
          <w:color w:val="000000"/>
          <w:sz w:val="24"/>
          <w:szCs w:val="24"/>
        </w:rPr>
        <w:br/>
        <w:t xml:space="preserve">    Bring dat basket nighah. </w:t>
      </w:r>
      <w:r>
        <w:rPr>
          <w:color w:val="000000"/>
          <w:sz w:val="24"/>
          <w:szCs w:val="24"/>
        </w:rPr>
        <w:br/>
        <w:t xml:space="preserve">      Huh uh, ain’t dat lak ol’ Miss,</w:t>
      </w:r>
      <w:r>
        <w:rPr>
          <w:color w:val="000000"/>
          <w:sz w:val="24"/>
          <w:szCs w:val="24"/>
        </w:rPr>
        <w:br/>
        <w:t xml:space="preserve">      Sen’in’ me a feas’ lak dis? </w:t>
      </w:r>
      <w:r>
        <w:rPr>
          <w:color w:val="000000"/>
          <w:sz w:val="24"/>
          <w:szCs w:val="24"/>
        </w:rPr>
        <w:br/>
        <w:t xml:space="preserve">      Rheumatiz cain’t stop my bliss,</w:t>
      </w:r>
      <w:r>
        <w:rPr>
          <w:color w:val="000000"/>
          <w:sz w:val="24"/>
          <w:szCs w:val="24"/>
        </w:rPr>
        <w:br/>
        <w:t xml:space="preserve">    Case I’s feelin’ spryah.</w:t>
      </w:r>
    </w:p>
    <w:p>
      <w:pPr>
        <w:widowControl w:val="on"/>
        <w:pBdr/>
        <w:spacing w:before="240" w:after="240" w:line="240" w:lineRule="auto"/>
        <w:ind w:left="0" w:right="0"/>
        <w:jc w:val="left"/>
      </w:pPr>
      <w:r>
        <w:rPr>
          <w:color w:val="000000"/>
          <w:sz w:val="24"/>
          <w:szCs w:val="24"/>
        </w:rPr>
        <w:t xml:space="preserve">  Chicken meat an’ gravy, too,</w:t>
      </w:r>
      <w:r>
        <w:rPr>
          <w:color w:val="000000"/>
          <w:sz w:val="24"/>
          <w:szCs w:val="24"/>
        </w:rPr>
        <w:br/>
        <w:t xml:space="preserve">    Hot an’ still a-heatin’;</w:t>
      </w:r>
      <w:r>
        <w:rPr>
          <w:color w:val="000000"/>
          <w:sz w:val="24"/>
          <w:szCs w:val="24"/>
        </w:rPr>
        <w:br/>
        <w:t xml:space="preserve">  Good ol’ sweet pertater stew;</w:t>
      </w:r>
      <w:r>
        <w:rPr>
          <w:color w:val="000000"/>
          <w:sz w:val="24"/>
          <w:szCs w:val="24"/>
        </w:rPr>
        <w:br/>
        <w:t xml:space="preserve">    Missy b’lieves in treatin’. </w:t>
      </w:r>
      <w:r>
        <w:rPr>
          <w:color w:val="000000"/>
          <w:sz w:val="24"/>
          <w:szCs w:val="24"/>
        </w:rPr>
        <w:br/>
        <w:t xml:space="preserve">      Des set down, you blessed chile,</w:t>
      </w:r>
      <w:r>
        <w:rPr>
          <w:color w:val="000000"/>
          <w:sz w:val="24"/>
          <w:szCs w:val="24"/>
        </w:rPr>
        <w:br/>
        <w:t xml:space="preserve">      Daddy got to t’ink a while,</w:t>
      </w:r>
      <w:r>
        <w:rPr>
          <w:color w:val="000000"/>
          <w:sz w:val="24"/>
          <w:szCs w:val="24"/>
        </w:rPr>
        <w:br/>
        <w:t xml:space="preserve">      Den a story mek you smile</w:t>
      </w:r>
      <w:r>
        <w:rPr>
          <w:color w:val="000000"/>
          <w:sz w:val="24"/>
          <w:szCs w:val="24"/>
        </w:rPr>
        <w:br/>
        <w:t xml:space="preserve">    Wen he git thoo eatin’.</w:t>
      </w:r>
    </w:p>
    <w:p>
      <w:pPr>
        <w:widowControl w:val="on"/>
        <w:pBdr/>
        <w:spacing w:before="240" w:after="240" w:line="240" w:lineRule="auto"/>
        <w:ind w:left="0" w:right="0"/>
        <w:jc w:val="left"/>
      </w:pPr>
      <w:r>
        <w:rPr>
          <w:b/>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Wintah, summah, snow er shine,</w:t>
      </w:r>
      <w:r>
        <w:rPr>
          <w:color w:val="000000"/>
          <w:sz w:val="24"/>
          <w:szCs w:val="24"/>
        </w:rPr>
        <w:br/>
        <w:t xml:space="preserve">    Hit’s all de same to me,</w:t>
      </w:r>
      <w:r>
        <w:rPr>
          <w:color w:val="000000"/>
          <w:sz w:val="24"/>
          <w:szCs w:val="24"/>
        </w:rPr>
        <w:br/>
        <w:t xml:space="preserve">  Ef only I kin call you mine,</w:t>
      </w:r>
      <w:r>
        <w:rPr>
          <w:color w:val="000000"/>
          <w:sz w:val="24"/>
          <w:szCs w:val="24"/>
        </w:rPr>
        <w:br/>
        <w:t xml:space="preserve">    An’ keep you by my knee.</w:t>
      </w:r>
    </w:p>
    <w:p>
      <w:pPr>
        <w:widowControl w:val="on"/>
        <w:pBdr/>
        <w:spacing w:before="240" w:after="240" w:line="240" w:lineRule="auto"/>
        <w:ind w:left="0" w:right="0"/>
        <w:jc w:val="left"/>
      </w:pPr>
      <w:r>
        <w:rPr>
          <w:color w:val="000000"/>
          <w:sz w:val="24"/>
          <w:szCs w:val="24"/>
        </w:rPr>
        <w:t xml:space="preserve">  Ha’dship, frolic, grief er caih,</w:t>
      </w:r>
      <w:r>
        <w:rPr>
          <w:color w:val="000000"/>
          <w:sz w:val="24"/>
          <w:szCs w:val="24"/>
        </w:rPr>
        <w:br/>
        <w:t xml:space="preserve">    Content by night an’ day,</w:t>
      </w:r>
      <w:r>
        <w:rPr>
          <w:color w:val="000000"/>
          <w:sz w:val="24"/>
          <w:szCs w:val="24"/>
        </w:rPr>
        <w:br/>
        <w:t xml:space="preserve">  Ef only I kin see you whaih</w:t>
      </w:r>
      <w:r>
        <w:rPr>
          <w:color w:val="000000"/>
          <w:sz w:val="24"/>
          <w:szCs w:val="24"/>
        </w:rPr>
        <w:br/>
        <w:t xml:space="preserve">    You wait beside de way.</w:t>
      </w:r>
    </w:p>
    <w:p>
      <w:pPr>
        <w:widowControl w:val="on"/>
        <w:pBdr/>
        <w:spacing w:before="240" w:after="240" w:line="240" w:lineRule="auto"/>
        <w:ind w:left="0" w:right="0"/>
        <w:jc w:val="left"/>
      </w:pPr>
      <w:r>
        <w:rPr>
          <w:color w:val="000000"/>
          <w:sz w:val="24"/>
          <w:szCs w:val="24"/>
        </w:rPr>
        <w:t xml:space="preserve">  Livin’, dyin’, smiles er teahs,</w:t>
      </w:r>
      <w:r>
        <w:rPr>
          <w:color w:val="000000"/>
          <w:sz w:val="24"/>
          <w:szCs w:val="24"/>
        </w:rPr>
        <w:br/>
        <w:t xml:space="preserve">    My soul will still be free,</w:t>
      </w:r>
      <w:r>
        <w:rPr>
          <w:color w:val="000000"/>
          <w:sz w:val="24"/>
          <w:szCs w:val="24"/>
        </w:rPr>
        <w:br/>
        <w:t xml:space="preserve">  Ef only thoo de comin’ yeahs</w:t>
      </w:r>
      <w:r>
        <w:rPr>
          <w:color w:val="000000"/>
          <w:sz w:val="24"/>
          <w:szCs w:val="24"/>
        </w:rPr>
        <w:br/>
        <w:t xml:space="preserve">    You walk de worl’ wid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Bird-song, breeze-wail, chune er moan,</w:t>
      </w:r>
      <w:r>
        <w:rPr>
          <w:color w:val="000000"/>
          <w:sz w:val="24"/>
          <w:szCs w:val="24"/>
        </w:rPr>
        <w:br/>
        <w:t xml:space="preserve">    What puny t’ings dey ’ll be,</w:t>
      </w:r>
      <w:r>
        <w:rPr>
          <w:color w:val="000000"/>
          <w:sz w:val="24"/>
          <w:szCs w:val="24"/>
        </w:rPr>
        <w:br/>
        <w:t xml:space="preserve">  Ef w’en I ‘s seemin’ all erlone,</w:t>
      </w:r>
      <w:r>
        <w:rPr>
          <w:color w:val="000000"/>
          <w:sz w:val="24"/>
          <w:szCs w:val="24"/>
        </w:rPr>
        <w:br/>
        <w:t xml:space="preserve">    I knows yo’ hea’t ’s wid me.</w:t>
      </w:r>
    </w:p>
    <w:p>
      <w:pPr>
        <w:keepNext w:val="on"/>
        <w:widowControl w:val="on"/>
        <w:pBdr/>
        <w:spacing w:before="299" w:after="299" w:line="240" w:lineRule="auto"/>
        <w:ind w:left="0" w:right="0"/>
        <w:jc w:val="left"/>
        <w:outlineLvl w:val="1"/>
      </w:pPr>
      <w:r>
        <w:rPr>
          <w:b/>
          <w:color w:val="000000"/>
          <w:sz w:val="36"/>
          <w:szCs w:val="36"/>
        </w:rPr>
        <w:t xml:space="preserve">THE COLORED BAND</w:t>
      </w:r>
    </w:p>
    <w:p>
      <w:pPr>
        <w:widowControl w:val="on"/>
        <w:pBdr/>
        <w:spacing w:before="240" w:after="240" w:line="240" w:lineRule="auto"/>
        <w:ind w:left="0" w:right="0"/>
        <w:jc w:val="left"/>
      </w:pPr>
      <w:r>
        <w:rPr>
          <w:color w:val="000000"/>
          <w:sz w:val="24"/>
          <w:szCs w:val="24"/>
        </w:rPr>
        <w:t xml:space="preserve">  Wen de colo’ed ban’ comes ma’chin’ down de street,</w:t>
      </w:r>
      <w:r>
        <w:rPr>
          <w:color w:val="000000"/>
          <w:sz w:val="24"/>
          <w:szCs w:val="24"/>
        </w:rPr>
        <w:br/>
        <w:t xml:space="preserve">  Don’t you people stan’ daih starin’; lif yo’ feet! </w:t>
      </w:r>
      <w:r>
        <w:rPr>
          <w:color w:val="000000"/>
          <w:sz w:val="24"/>
          <w:szCs w:val="24"/>
        </w:rPr>
        <w:br/>
        <w:t xml:space="preserve">    Ain’t dey playin’?  Hip, hooray! </w:t>
      </w:r>
      <w:r>
        <w:rPr>
          <w:color w:val="000000"/>
          <w:sz w:val="24"/>
          <w:szCs w:val="24"/>
        </w:rPr>
        <w:br/>
        <w:t xml:space="preserve">    Stir yo’ stumps an’ cleah de way,</w:t>
      </w:r>
      <w:r>
        <w:rPr>
          <w:color w:val="000000"/>
          <w:sz w:val="24"/>
          <w:szCs w:val="24"/>
        </w:rPr>
        <w:br/>
        <w:t xml:space="preserve">  Fu’ de music dat dey mekin’ can’t be beat.</w:t>
      </w:r>
    </w:p>
    <w:p>
      <w:pPr>
        <w:widowControl w:val="on"/>
        <w:pBdr/>
        <w:spacing w:before="240" w:after="240" w:line="240" w:lineRule="auto"/>
        <w:ind w:left="0" w:right="0"/>
        <w:jc w:val="left"/>
      </w:pPr>
      <w:r>
        <w:rPr>
          <w:color w:val="000000"/>
          <w:sz w:val="24"/>
          <w:szCs w:val="24"/>
        </w:rPr>
        <w:t xml:space="preserve">  Oh, de major man’s a-swingin’ of his stick,</w:t>
      </w:r>
      <w:r>
        <w:rPr>
          <w:color w:val="000000"/>
          <w:sz w:val="24"/>
          <w:szCs w:val="24"/>
        </w:rPr>
        <w:br/>
        <w:t xml:space="preserve">  An’ de pickaninnies crowdin’ roun’ him thick;</w:t>
      </w:r>
      <w:r>
        <w:rPr>
          <w:color w:val="000000"/>
          <w:sz w:val="24"/>
          <w:szCs w:val="24"/>
        </w:rPr>
        <w:br/>
        <w:t xml:space="preserve">    In his go’geous uniform,</w:t>
      </w:r>
      <w:r>
        <w:rPr>
          <w:color w:val="000000"/>
          <w:sz w:val="24"/>
          <w:szCs w:val="24"/>
        </w:rPr>
        <w:br/>
        <w:t xml:space="preserve">    He ‘s de lightnin’ of de sto’m,</w:t>
      </w:r>
      <w:r>
        <w:rPr>
          <w:color w:val="000000"/>
          <w:sz w:val="24"/>
          <w:szCs w:val="24"/>
        </w:rPr>
        <w:br/>
        <w:t xml:space="preserve">  An’ de little clouds erroun’ look mighty slick.</w:t>
      </w:r>
    </w:p>
    <w:p>
      <w:pPr>
        <w:widowControl w:val="on"/>
        <w:pBdr/>
        <w:spacing w:before="240" w:after="240" w:line="240" w:lineRule="auto"/>
        <w:ind w:left="0" w:right="0"/>
        <w:jc w:val="left"/>
      </w:pPr>
      <w:r>
        <w:rPr>
          <w:color w:val="000000"/>
          <w:sz w:val="24"/>
          <w:szCs w:val="24"/>
        </w:rPr>
        <w:t xml:space="preserve">  You kin hyeah a fine perfo’mance w’en de white ban’s serenade,</w:t>
      </w:r>
      <w:r>
        <w:rPr>
          <w:color w:val="000000"/>
          <w:sz w:val="24"/>
          <w:szCs w:val="24"/>
        </w:rPr>
        <w:br/>
        <w:t xml:space="preserve">    An’ dey play dey high-toned music mighty sweet,</w:t>
      </w:r>
      <w:r>
        <w:rPr>
          <w:color w:val="000000"/>
          <w:sz w:val="24"/>
          <w:szCs w:val="24"/>
        </w:rPr>
        <w:br/>
        <w:t xml:space="preserve">  But hit ‘s Sousa played in ragtime, an’ hit ’s Rastus on Parade,</w:t>
      </w:r>
      <w:r>
        <w:rPr>
          <w:color w:val="000000"/>
          <w:sz w:val="24"/>
          <w:szCs w:val="24"/>
        </w:rPr>
        <w:br/>
        <w:t xml:space="preserve">    Wen de colo’ed ban’ comes ma’chin’ down de street.</w:t>
      </w:r>
    </w:p>
    <w:p>
      <w:pPr>
        <w:widowControl w:val="on"/>
        <w:pBdr/>
        <w:spacing w:before="240" w:after="240" w:line="240" w:lineRule="auto"/>
        <w:ind w:left="0" w:right="0"/>
        <w:jc w:val="left"/>
      </w:pPr>
      <w:r>
        <w:rPr>
          <w:color w:val="000000"/>
          <w:sz w:val="24"/>
          <w:szCs w:val="24"/>
        </w:rPr>
        <w:t xml:space="preserve">  Wen de colo’ed ban’ comes ma’chin’ down de street</w:t>
      </w:r>
      <w:r>
        <w:rPr>
          <w:color w:val="000000"/>
          <w:sz w:val="24"/>
          <w:szCs w:val="24"/>
        </w:rPr>
        <w:br/>
        <w:t xml:space="preserve">  You kin hyeah de ladies all erroun’ repeat: </w:t>
      </w:r>
      <w:r>
        <w:rPr>
          <w:color w:val="000000"/>
          <w:sz w:val="24"/>
          <w:szCs w:val="24"/>
        </w:rPr>
        <w:br/>
        <w:t xml:space="preserve">    “Ain’t dey handsome?  Ain’t dey gran’? </w:t>
      </w:r>
      <w:r>
        <w:rPr>
          <w:color w:val="000000"/>
          <w:sz w:val="24"/>
          <w:szCs w:val="24"/>
        </w:rPr>
        <w:br/>
        <w:t xml:space="preserve">    Ain’t dey splendid?  Goodness, lan’! </w:t>
      </w:r>
      <w:r>
        <w:rPr>
          <w:color w:val="000000"/>
          <w:sz w:val="24"/>
          <w:szCs w:val="24"/>
        </w:rPr>
        <w:br/>
        <w:t xml:space="preserve">  Wy dey’s pu’fect f’om dey fo’heads to dey feet!”</w:t>
      </w:r>
      <w:r>
        <w:rPr>
          <w:color w:val="000000"/>
          <w:sz w:val="24"/>
          <w:szCs w:val="24"/>
        </w:rPr>
        <w:br/>
        <w:t xml:space="preserve">  An’ sich steppin’ to de music down de line,</w:t>
      </w:r>
      <w:r>
        <w:rPr>
          <w:color w:val="000000"/>
          <w:sz w:val="24"/>
          <w:szCs w:val="24"/>
        </w:rPr>
        <w:br/>
        <w:t xml:space="preserve">  ’T ain’t de music by itself dat meks it fine,</w:t>
      </w:r>
      <w:r>
        <w:rPr>
          <w:color w:val="000000"/>
          <w:sz w:val="24"/>
          <w:szCs w:val="24"/>
        </w:rPr>
        <w:br/>
        <w:t xml:space="preserve">    Hit’s de walkin’, step by step,</w:t>
      </w:r>
      <w:r>
        <w:rPr>
          <w:color w:val="000000"/>
          <w:sz w:val="24"/>
          <w:szCs w:val="24"/>
        </w:rPr>
        <w:br/>
        <w:t xml:space="preserve">    An’ de keepin’ time wid “Hep,”</w:t>
      </w:r>
      <w:r>
        <w:rPr>
          <w:color w:val="000000"/>
          <w:sz w:val="24"/>
          <w:szCs w:val="24"/>
        </w:rPr>
        <w:br/>
        <w:t xml:space="preserve">  Dat it mek a common ditty soun’ divine.</w:t>
      </w:r>
    </w:p>
    <w:p>
      <w:pPr>
        <w:widowControl w:val="on"/>
        <w:pBdr/>
        <w:spacing w:before="240" w:after="240" w:line="240" w:lineRule="auto"/>
        <w:ind w:left="0" w:right="0"/>
        <w:jc w:val="left"/>
      </w:pPr>
      <w:r>
        <w:rPr>
          <w:color w:val="000000"/>
          <w:sz w:val="24"/>
          <w:szCs w:val="24"/>
        </w:rPr>
        <w:t xml:space="preserve">  Oh, de white ban’ play hits music, an’ hit ’s mighty good to hyeah,</w:t>
      </w:r>
      <w:r>
        <w:rPr>
          <w:color w:val="000000"/>
          <w:sz w:val="24"/>
          <w:szCs w:val="24"/>
        </w:rPr>
        <w:br/>
        <w:t xml:space="preserve">  An’ it sometimes leaves a ticklin’ in yo’ feet;</w:t>
      </w:r>
      <w:r>
        <w:rPr>
          <w:color w:val="000000"/>
          <w:sz w:val="24"/>
          <w:szCs w:val="24"/>
        </w:rPr>
        <w:br/>
        <w:t xml:space="preserve">  But de hea’t goes into bus’ness fu’ to he’p erlong de eah,</w:t>
      </w:r>
      <w:r>
        <w:rPr>
          <w:color w:val="000000"/>
          <w:sz w:val="24"/>
          <w:szCs w:val="24"/>
        </w:rPr>
        <w:br/>
        <w:t xml:space="preserve">    Wen de colo’ed ban’ goes ma’chin’ down de street.</w:t>
      </w:r>
    </w:p>
    <w:p>
      <w:pPr>
        <w:widowControl w:val="on"/>
        <w:pBdr/>
        <w:spacing w:before="240" w:after="240" w:line="240" w:lineRule="auto"/>
        <w:ind w:left="0" w:right="0"/>
        <w:jc w:val="left"/>
      </w:pPr>
      <w:r>
        <w:rPr>
          <w:b/>
          <w:color w:val="000000"/>
          <w:sz w:val="24"/>
          <w:szCs w:val="24"/>
        </w:rPr>
        <w:t xml:space="preserve">TO A VIOLET FOUND ON ALL SAINTS’ DAY</w:t>
      </w:r>
    </w:p>
    <w:p>
      <w:pPr>
        <w:widowControl w:val="on"/>
        <w:pBdr/>
        <w:spacing w:before="240" w:after="240" w:line="240" w:lineRule="auto"/>
        <w:ind w:left="0" w:right="0"/>
        <w:jc w:val="left"/>
      </w:pPr>
      <w:r>
        <w:rPr>
          <w:color w:val="000000"/>
          <w:sz w:val="24"/>
          <w:szCs w:val="24"/>
        </w:rPr>
        <w:t xml:space="preserve">  Belated wanderer of the ways of spring,</w:t>
      </w:r>
      <w:r>
        <w:rPr>
          <w:color w:val="000000"/>
          <w:sz w:val="24"/>
          <w:szCs w:val="24"/>
        </w:rPr>
        <w:br/>
        <w:t xml:space="preserve">    Lost in the chill of grim November rain,</w:t>
      </w:r>
      <w:r>
        <w:rPr>
          <w:color w:val="000000"/>
          <w:sz w:val="24"/>
          <w:szCs w:val="24"/>
        </w:rPr>
        <w:br/>
        <w:t xml:space="preserve">  Would I could read the message that you bring</w:t>
      </w:r>
      <w:r>
        <w:rPr>
          <w:color w:val="000000"/>
          <w:sz w:val="24"/>
          <w:szCs w:val="24"/>
        </w:rPr>
        <w:br/>
        <w:t xml:space="preserve">    And find in it the antidote for pain.</w:t>
      </w:r>
    </w:p>
    <w:p>
      <w:pPr>
        <w:widowControl w:val="on"/>
        <w:pBdr/>
        <w:spacing w:before="240" w:after="240" w:line="240" w:lineRule="auto"/>
        <w:ind w:left="0" w:right="0"/>
        <w:jc w:val="left"/>
      </w:pPr>
      <w:r>
        <w:rPr>
          <w:color w:val="000000"/>
          <w:sz w:val="24"/>
          <w:szCs w:val="24"/>
        </w:rPr>
        <w:t xml:space="preserve">  Does some sad spirit out beyond the day,</w:t>
      </w:r>
      <w:r>
        <w:rPr>
          <w:color w:val="000000"/>
          <w:sz w:val="24"/>
          <w:szCs w:val="24"/>
        </w:rPr>
        <w:br/>
        <w:t xml:space="preserve">    Far looking to the hours forever dead,</w:t>
      </w:r>
      <w:r>
        <w:rPr>
          <w:color w:val="000000"/>
          <w:sz w:val="24"/>
          <w:szCs w:val="24"/>
        </w:rPr>
        <w:br/>
        <w:t xml:space="preserve">  Send you a tender offering to lay</w:t>
      </w:r>
      <w:r>
        <w:rPr>
          <w:color w:val="000000"/>
          <w:sz w:val="24"/>
          <w:szCs w:val="24"/>
        </w:rPr>
        <w:br/>
        <w:t xml:space="preserve">    Upon the grave of us, the living dead?</w:t>
      </w:r>
    </w:p>
    <w:p>
      <w:pPr>
        <w:widowControl w:val="on"/>
        <w:pBdr/>
        <w:spacing w:before="240" w:after="240" w:line="240" w:lineRule="auto"/>
        <w:ind w:left="0" w:right="0"/>
        <w:jc w:val="left"/>
      </w:pPr>
      <w:r>
        <w:rPr>
          <w:color w:val="000000"/>
          <w:sz w:val="24"/>
          <w:szCs w:val="24"/>
        </w:rPr>
        <w:t xml:space="preserve">  Or does some brighter spirit, unforlorn,</w:t>
      </w:r>
      <w:r>
        <w:rPr>
          <w:color w:val="000000"/>
          <w:sz w:val="24"/>
          <w:szCs w:val="24"/>
        </w:rPr>
        <w:br/>
        <w:t xml:space="preserve">    Send you, my little sister of the wood,</w:t>
      </w:r>
      <w:r>
        <w:rPr>
          <w:color w:val="000000"/>
          <w:sz w:val="24"/>
          <w:szCs w:val="24"/>
        </w:rPr>
        <w:br/>
        <w:t xml:space="preserve">  To say to some one on a cloudful morn,</w:t>
      </w:r>
      <w:r>
        <w:rPr>
          <w:color w:val="000000"/>
          <w:sz w:val="24"/>
          <w:szCs w:val="24"/>
        </w:rPr>
        <w:br/>
        <w:t xml:space="preserve">    “Life lives through death, my brother, all is good?”</w:t>
      </w:r>
    </w:p>
    <w:p>
      <w:pPr>
        <w:widowControl w:val="on"/>
        <w:pBdr/>
        <w:spacing w:before="240" w:after="240" w:line="240" w:lineRule="auto"/>
        <w:ind w:left="0" w:right="0"/>
        <w:jc w:val="left"/>
      </w:pPr>
      <w:r>
        <w:rPr>
          <w:color w:val="000000"/>
          <w:sz w:val="24"/>
          <w:szCs w:val="24"/>
        </w:rPr>
        <w:t xml:space="preserve">  With meditative hearts the others go</w:t>
      </w:r>
      <w:r>
        <w:rPr>
          <w:color w:val="000000"/>
          <w:sz w:val="24"/>
          <w:szCs w:val="24"/>
        </w:rPr>
        <w:br/>
        <w:t xml:space="preserve">    The memory of their dead to dress anew. </w:t>
      </w:r>
      <w:r>
        <w:rPr>
          <w:color w:val="000000"/>
          <w:sz w:val="24"/>
          <w:szCs w:val="24"/>
        </w:rPr>
        <w:br/>
        <w:t xml:space="preserve">  But, sister mine, bide here that I may know,</w:t>
      </w:r>
      <w:r>
        <w:rPr>
          <w:color w:val="000000"/>
          <w:sz w:val="24"/>
          <w:szCs w:val="24"/>
        </w:rPr>
        <w:br/>
        <w:t xml:space="preserve">    Life grows, through death, as beautiful as you.</w:t>
      </w:r>
    </w:p>
    <w:p>
      <w:pPr>
        <w:keepNext w:val="on"/>
        <w:widowControl w:val="on"/>
        <w:pBdr/>
        <w:spacing w:before="299" w:after="299" w:line="240" w:lineRule="auto"/>
        <w:ind w:left="0" w:right="0"/>
        <w:jc w:val="left"/>
        <w:outlineLvl w:val="1"/>
      </w:pPr>
      <w:r>
        <w:rPr>
          <w:b/>
          <w:color w:val="000000"/>
          <w:sz w:val="36"/>
          <w:szCs w:val="36"/>
        </w:rPr>
        <w:t xml:space="preserve">INSPIRATION</w:t>
      </w:r>
    </w:p>
    <w:p>
      <w:pPr>
        <w:widowControl w:val="on"/>
        <w:pBdr/>
        <w:spacing w:before="240" w:after="240" w:line="240" w:lineRule="auto"/>
        <w:ind w:left="0" w:right="0"/>
        <w:jc w:val="left"/>
      </w:pPr>
      <w:r>
        <w:rPr>
          <w:color w:val="000000"/>
          <w:sz w:val="24"/>
          <w:szCs w:val="24"/>
        </w:rPr>
        <w:t xml:space="preserve">  At the golden gate of song</w:t>
      </w:r>
      <w:r>
        <w:rPr>
          <w:color w:val="000000"/>
          <w:sz w:val="24"/>
          <w:szCs w:val="24"/>
        </w:rPr>
        <w:br/>
        <w:t xml:space="preserve">  Stood I, knocking all day long,</w:t>
      </w:r>
      <w:r>
        <w:rPr>
          <w:color w:val="000000"/>
          <w:sz w:val="24"/>
          <w:szCs w:val="24"/>
        </w:rPr>
        <w:br/>
        <w:t xml:space="preserve">  But the Angel, calm and cold,</w:t>
      </w:r>
      <w:r>
        <w:rPr>
          <w:color w:val="000000"/>
          <w:sz w:val="24"/>
          <w:szCs w:val="24"/>
        </w:rPr>
        <w:br/>
        <w:t xml:space="preserve">  Still refused and bade me, “Hold.”</w:t>
      </w:r>
    </w:p>
    <w:p>
      <w:pPr>
        <w:widowControl w:val="on"/>
        <w:pBdr/>
        <w:spacing w:before="240" w:after="240" w:line="240" w:lineRule="auto"/>
        <w:ind w:left="0" w:right="0"/>
        <w:jc w:val="left"/>
      </w:pPr>
      <w:r>
        <w:rPr>
          <w:color w:val="000000"/>
          <w:sz w:val="24"/>
          <w:szCs w:val="24"/>
        </w:rPr>
        <w:t xml:space="preserve">  Then a breath of soft perfume,</w:t>
      </w:r>
      <w:r>
        <w:rPr>
          <w:color w:val="000000"/>
          <w:sz w:val="24"/>
          <w:szCs w:val="24"/>
        </w:rPr>
        <w:br/>
        <w:t xml:space="preserve">  Then a light within the gloom;</w:t>
      </w:r>
      <w:r>
        <w:rPr>
          <w:color w:val="000000"/>
          <w:sz w:val="24"/>
          <w:szCs w:val="24"/>
        </w:rPr>
        <w:br/>
        <w:t xml:space="preserve">  Thou, Love, camest to my side,</w:t>
      </w:r>
      <w:r>
        <w:rPr>
          <w:color w:val="000000"/>
          <w:sz w:val="24"/>
          <w:szCs w:val="24"/>
        </w:rPr>
        <w:br/>
        <w:t xml:space="preserve">  And the gates flew open wide.</w:t>
      </w:r>
    </w:p>
    <w:p>
      <w:pPr>
        <w:widowControl w:val="on"/>
        <w:pBdr/>
        <w:spacing w:before="240" w:after="240" w:line="240" w:lineRule="auto"/>
        <w:ind w:left="0" w:right="0"/>
        <w:jc w:val="left"/>
      </w:pPr>
      <w:r>
        <w:rPr>
          <w:color w:val="000000"/>
          <w:sz w:val="24"/>
          <w:szCs w:val="24"/>
        </w:rPr>
        <w:t xml:space="preserve">  Long I dwelt in this domain,</w:t>
      </w:r>
      <w:r>
        <w:rPr>
          <w:color w:val="000000"/>
          <w:sz w:val="24"/>
          <w:szCs w:val="24"/>
        </w:rPr>
        <w:br/>
        <w:t xml:space="preserve">  Knew no sorrow, grief, or pain;</w:t>
      </w:r>
      <w:r>
        <w:rPr>
          <w:color w:val="000000"/>
          <w:sz w:val="24"/>
          <w:szCs w:val="24"/>
        </w:rPr>
        <w:br/>
        <w:t xml:space="preserve">  Now you bid me forth and free,</w:t>
      </w:r>
      <w:r>
        <w:rPr>
          <w:color w:val="000000"/>
          <w:sz w:val="24"/>
          <w:szCs w:val="24"/>
        </w:rPr>
        <w:br/>
        <w:t xml:space="preserve">  Will you shut these gates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b/>
          <w:color w:val="000000"/>
          <w:sz w:val="24"/>
          <w:szCs w:val="24"/>
        </w:rPr>
        <w:t xml:space="preserve">MY LADY OF CASTLE GRAND</w:t>
      </w:r>
    </w:p>
    <w:p>
      <w:pPr>
        <w:widowControl w:val="on"/>
        <w:pBdr/>
        <w:spacing w:before="240" w:after="240" w:line="240" w:lineRule="auto"/>
        <w:ind w:left="0" w:right="0"/>
        <w:jc w:val="left"/>
      </w:pPr>
      <w:r>
        <w:rPr>
          <w:color w:val="000000"/>
          <w:sz w:val="24"/>
          <w:szCs w:val="24"/>
        </w:rPr>
        <w:t xml:space="preserve">  Gray is the palace where she dwells,</w:t>
      </w:r>
      <w:r>
        <w:rPr>
          <w:color w:val="000000"/>
          <w:sz w:val="24"/>
          <w:szCs w:val="24"/>
        </w:rPr>
        <w:br/>
        <w:t xml:space="preserve">    Grimly the poplars stand</w:t>
      </w:r>
      <w:r>
        <w:rPr>
          <w:color w:val="000000"/>
          <w:sz w:val="24"/>
          <w:szCs w:val="24"/>
        </w:rPr>
        <w:br/>
        <w:t xml:space="preserve">  There by the window where she sits,</w:t>
      </w:r>
      <w:r>
        <w:rPr>
          <w:color w:val="000000"/>
          <w:sz w:val="24"/>
          <w:szCs w:val="24"/>
        </w:rPr>
        <w:br/>
        <w:t xml:space="preserve">    My Lady of Castle Grand.</w:t>
      </w:r>
    </w:p>
    <w:p>
      <w:pPr>
        <w:widowControl w:val="on"/>
        <w:pBdr/>
        <w:spacing w:before="240" w:after="240" w:line="240" w:lineRule="auto"/>
        <w:ind w:left="0" w:right="0"/>
        <w:jc w:val="left"/>
      </w:pPr>
      <w:r>
        <w:rPr>
          <w:color w:val="000000"/>
          <w:sz w:val="24"/>
          <w:szCs w:val="24"/>
        </w:rPr>
        <w:t xml:space="preserve">  There does she bide the livelong day,</w:t>
      </w:r>
      <w:r>
        <w:rPr>
          <w:color w:val="000000"/>
          <w:sz w:val="24"/>
          <w:szCs w:val="24"/>
        </w:rPr>
        <w:br/>
        <w:t xml:space="preserve">    Grim as the poplars are,</w:t>
      </w:r>
      <w:r>
        <w:rPr>
          <w:color w:val="000000"/>
          <w:sz w:val="24"/>
          <w:szCs w:val="24"/>
        </w:rPr>
        <w:br/>
        <w:t xml:space="preserve">  Ever her gaze goes reaching out,</w:t>
      </w:r>
      <w:r>
        <w:rPr>
          <w:color w:val="000000"/>
          <w:sz w:val="24"/>
          <w:szCs w:val="24"/>
        </w:rPr>
        <w:br/>
        <w:t xml:space="preserve">    Steady, but vague and far.</w:t>
      </w:r>
    </w:p>
    <w:p>
      <w:pPr>
        <w:widowControl w:val="on"/>
        <w:pBdr/>
        <w:spacing w:before="240" w:after="240" w:line="240" w:lineRule="auto"/>
        <w:ind w:left="0" w:right="0"/>
        <w:jc w:val="left"/>
      </w:pPr>
      <w:r>
        <w:rPr>
          <w:color w:val="000000"/>
          <w:sz w:val="24"/>
          <w:szCs w:val="24"/>
        </w:rPr>
        <w:t xml:space="preserve">  Bright burn the fires in the castle hall,</w:t>
      </w:r>
      <w:r>
        <w:rPr>
          <w:color w:val="000000"/>
          <w:sz w:val="24"/>
          <w:szCs w:val="24"/>
        </w:rPr>
        <w:br/>
        <w:t xml:space="preserve">    Brightly the fire-dogs stand;</w:t>
      </w:r>
      <w:r>
        <w:rPr>
          <w:color w:val="000000"/>
          <w:sz w:val="24"/>
          <w:szCs w:val="24"/>
        </w:rPr>
        <w:br/>
        <w:t xml:space="preserve">  But cold is the body and cold the heart</w:t>
      </w:r>
      <w:r>
        <w:rPr>
          <w:color w:val="000000"/>
          <w:sz w:val="24"/>
          <w:szCs w:val="24"/>
        </w:rPr>
        <w:br/>
        <w:t xml:space="preserve">    Of my Lady of Castle Grand.</w:t>
      </w:r>
    </w:p>
    <w:p>
      <w:pPr>
        <w:widowControl w:val="on"/>
        <w:pBdr/>
        <w:spacing w:before="240" w:after="240" w:line="240" w:lineRule="auto"/>
        <w:ind w:left="0" w:right="0"/>
        <w:jc w:val="left"/>
      </w:pPr>
      <w:r>
        <w:rPr>
          <w:color w:val="000000"/>
          <w:sz w:val="24"/>
          <w:szCs w:val="24"/>
        </w:rPr>
        <w:t xml:space="preserve">  Blue are the veins in her lily-white hands,</w:t>
      </w:r>
      <w:r>
        <w:rPr>
          <w:color w:val="000000"/>
          <w:sz w:val="24"/>
          <w:szCs w:val="24"/>
        </w:rPr>
        <w:br/>
        <w:t xml:space="preserve">    Blue are the veins in her brow;</w:t>
      </w:r>
      <w:r>
        <w:rPr>
          <w:color w:val="000000"/>
          <w:sz w:val="24"/>
          <w:szCs w:val="24"/>
        </w:rPr>
        <w:br/>
        <w:t xml:space="preserve">  Thin is the line of her blue drawn lips,</w:t>
      </w:r>
      <w:r>
        <w:rPr>
          <w:color w:val="000000"/>
          <w:sz w:val="24"/>
          <w:szCs w:val="24"/>
        </w:rPr>
        <w:br/>
        <w:t xml:space="preserve">    Who would be haughty now?</w:t>
      </w:r>
    </w:p>
    <w:p>
      <w:pPr>
        <w:widowControl w:val="on"/>
        <w:pBdr/>
        <w:spacing w:before="240" w:after="240" w:line="240" w:lineRule="auto"/>
        <w:ind w:left="0" w:right="0"/>
        <w:jc w:val="left"/>
      </w:pPr>
      <w:r>
        <w:rPr>
          <w:color w:val="000000"/>
          <w:sz w:val="24"/>
          <w:szCs w:val="24"/>
        </w:rPr>
        <w:t xml:space="preserve">  Pale is the face at the window-pane,</w:t>
      </w:r>
      <w:r>
        <w:rPr>
          <w:color w:val="000000"/>
          <w:sz w:val="24"/>
          <w:szCs w:val="24"/>
        </w:rPr>
        <w:br/>
        <w:t xml:space="preserve">    Pale as the pearl on her breast,</w:t>
      </w:r>
      <w:r>
        <w:rPr>
          <w:color w:val="000000"/>
          <w:sz w:val="24"/>
          <w:szCs w:val="24"/>
        </w:rPr>
        <w:br/>
        <w:t xml:space="preserve">  “Roderick, love, wilt come again? </w:t>
      </w:r>
      <w:r>
        <w:rPr>
          <w:color w:val="000000"/>
          <w:sz w:val="24"/>
          <w:szCs w:val="24"/>
        </w:rPr>
        <w:br/>
        <w:t xml:space="preserve">    Fares he to east or west?”</w:t>
      </w:r>
    </w:p>
    <w:p>
      <w:pPr>
        <w:widowControl w:val="on"/>
        <w:pBdr/>
        <w:spacing w:before="240" w:after="240" w:line="240" w:lineRule="auto"/>
        <w:ind w:left="0" w:right="0"/>
        <w:jc w:val="left"/>
      </w:pPr>
      <w:r>
        <w:rPr>
          <w:color w:val="000000"/>
          <w:sz w:val="24"/>
          <w:szCs w:val="24"/>
        </w:rPr>
        <w:t xml:space="preserve">  The shepherd pipes to the shepherdess,</w:t>
      </w:r>
      <w:r>
        <w:rPr>
          <w:color w:val="000000"/>
          <w:sz w:val="24"/>
          <w:szCs w:val="24"/>
        </w:rPr>
        <w:br/>
        <w:t xml:space="preserve">    The bird to his mate in the tree,</w:t>
      </w:r>
      <w:r>
        <w:rPr>
          <w:color w:val="000000"/>
          <w:sz w:val="24"/>
          <w:szCs w:val="24"/>
        </w:rPr>
        <w:br/>
        <w:t xml:space="preserve">  And ever she sighs as she hears their song,</w:t>
      </w:r>
      <w:r>
        <w:rPr>
          <w:color w:val="000000"/>
          <w:sz w:val="24"/>
          <w:szCs w:val="24"/>
        </w:rPr>
        <w:br/>
        <w:t xml:space="preserve">    “Nobody sings for me.”</w:t>
      </w:r>
    </w:p>
    <w:p>
      <w:pPr>
        <w:widowControl w:val="on"/>
        <w:pBdr/>
        <w:spacing w:before="240" w:after="240" w:line="240" w:lineRule="auto"/>
        <w:ind w:left="0" w:right="0"/>
        <w:jc w:val="left"/>
      </w:pPr>
      <w:r>
        <w:rPr>
          <w:color w:val="000000"/>
          <w:sz w:val="24"/>
          <w:szCs w:val="24"/>
        </w:rPr>
        <w:t xml:space="preserve">  The scullery maids have swains enow</w:t>
      </w:r>
      <w:r>
        <w:rPr>
          <w:color w:val="000000"/>
          <w:sz w:val="24"/>
          <w:szCs w:val="24"/>
        </w:rPr>
        <w:br/>
        <w:t xml:space="preserve">    Who lead them the way of love,</w:t>
      </w:r>
      <w:r>
        <w:rPr>
          <w:color w:val="000000"/>
          <w:sz w:val="24"/>
          <w:szCs w:val="24"/>
        </w:rPr>
        <w:br/>
        <w:t xml:space="preserve">  But lonely and loveless their mistress sits</w:t>
      </w:r>
      <w:r>
        <w:rPr>
          <w:color w:val="000000"/>
          <w:sz w:val="24"/>
          <w:szCs w:val="24"/>
        </w:rPr>
        <w:br/>
        <w:t xml:space="preserve">    At her window up above.</w:t>
      </w:r>
    </w:p>
    <w:p>
      <w:pPr>
        <w:widowControl w:val="on"/>
        <w:pBdr/>
        <w:spacing w:before="240" w:after="240" w:line="240" w:lineRule="auto"/>
        <w:ind w:left="0" w:right="0"/>
        <w:jc w:val="left"/>
      </w:pPr>
      <w:r>
        <w:rPr>
          <w:color w:val="000000"/>
          <w:sz w:val="24"/>
          <w:szCs w:val="24"/>
        </w:rPr>
        <w:t xml:space="preserve">  Loveless and lonely she waits and waits,</w:t>
      </w:r>
      <w:r>
        <w:rPr>
          <w:color w:val="000000"/>
          <w:sz w:val="24"/>
          <w:szCs w:val="24"/>
        </w:rPr>
        <w:br/>
        <w:t xml:space="preserve">    The saddest in all the land;</w:t>
      </w:r>
      <w:r>
        <w:rPr>
          <w:color w:val="000000"/>
          <w:sz w:val="24"/>
          <w:szCs w:val="24"/>
        </w:rPr>
        <w:br/>
        <w:t xml:space="preserve">  Ah, cruel and lasting is love-blind pride,</w:t>
      </w:r>
      <w:r>
        <w:rPr>
          <w:color w:val="000000"/>
          <w:sz w:val="24"/>
          <w:szCs w:val="24"/>
        </w:rPr>
        <w:br/>
        <w:t xml:space="preserve">    My Lady of Castle Grand.</w:t>
      </w:r>
    </w:p>
    <w:p>
      <w:pPr>
        <w:keepNext w:val="on"/>
        <w:widowControl w:val="on"/>
        <w:pBdr/>
        <w:spacing w:before="299" w:after="299" w:line="240" w:lineRule="auto"/>
        <w:ind w:left="0" w:right="0"/>
        <w:jc w:val="left"/>
        <w:outlineLvl w:val="1"/>
      </w:pPr>
      <w:r>
        <w:rPr>
          <w:b/>
          <w:color w:val="000000"/>
          <w:sz w:val="36"/>
          <w:szCs w:val="36"/>
        </w:rPr>
        <w:t xml:space="preserve">DRIZZLE</w:t>
      </w:r>
    </w:p>
    <w:p>
      <w:pPr>
        <w:widowControl w:val="on"/>
        <w:pBdr/>
        <w:spacing w:before="240" w:after="240" w:line="240" w:lineRule="auto"/>
        <w:ind w:left="0" w:right="0"/>
        <w:jc w:val="left"/>
      </w:pPr>
      <w:r>
        <w:rPr>
          <w:color w:val="000000"/>
          <w:sz w:val="24"/>
          <w:szCs w:val="24"/>
        </w:rPr>
        <w:t xml:space="preserve">  Hit ‘s been drizzlin’ an’ been sprinklin’,</w:t>
      </w:r>
      <w:r>
        <w:rPr>
          <w:color w:val="000000"/>
          <w:sz w:val="24"/>
          <w:szCs w:val="24"/>
        </w:rPr>
        <w:br/>
        <w:t xml:space="preserve">    Kin’ o’ techy all day long. </w:t>
      </w:r>
      <w:r>
        <w:rPr>
          <w:color w:val="000000"/>
          <w:sz w:val="24"/>
          <w:szCs w:val="24"/>
        </w:rPr>
        <w:br/>
        <w:t xml:space="preserve">  I ain’t wet enough fu’ toddy,</w:t>
      </w:r>
      <w:r>
        <w:rPr>
          <w:color w:val="000000"/>
          <w:sz w:val="24"/>
          <w:szCs w:val="24"/>
        </w:rPr>
        <w:br/>
        <w:t xml:space="preserve">    I ’s too damp to raise a song,</w:t>
      </w:r>
      <w:r>
        <w:rPr>
          <w:color w:val="000000"/>
          <w:sz w:val="24"/>
          <w:szCs w:val="24"/>
        </w:rPr>
        <w:br/>
        <w:t xml:space="preserve">  An’ de case have set me t’inkin’,</w:t>
      </w:r>
      <w:r>
        <w:rPr>
          <w:color w:val="000000"/>
          <w:sz w:val="24"/>
          <w:szCs w:val="24"/>
        </w:rPr>
        <w:br/>
        <w:t xml:space="preserve">    Dat dey ’s folk des lak de rain,</w:t>
      </w:r>
      <w:r>
        <w:rPr>
          <w:color w:val="000000"/>
          <w:sz w:val="24"/>
          <w:szCs w:val="24"/>
        </w:rPr>
        <w:br/>
        <w:t xml:space="preserve">  Dat goes drizzlin’ w’en dey’s talkin’,</w:t>
      </w:r>
      <w:r>
        <w:rPr>
          <w:color w:val="000000"/>
          <w:sz w:val="24"/>
          <w:szCs w:val="24"/>
        </w:rPr>
        <w:br/>
        <w:t xml:space="preserve">    An’ won’t speak out flat an’ plain.</w:t>
      </w:r>
    </w:p>
    <w:p>
      <w:pPr>
        <w:widowControl w:val="on"/>
        <w:pBdr/>
        <w:spacing w:before="240" w:after="240" w:line="240" w:lineRule="auto"/>
        <w:ind w:left="0" w:right="0"/>
        <w:jc w:val="left"/>
      </w:pPr>
      <w:r>
        <w:rPr>
          <w:color w:val="000000"/>
          <w:sz w:val="24"/>
          <w:szCs w:val="24"/>
        </w:rPr>
        <w:t xml:space="preserve">  Ain’t you nevah set an’ listened</w:t>
      </w:r>
      <w:r>
        <w:rPr>
          <w:color w:val="000000"/>
          <w:sz w:val="24"/>
          <w:szCs w:val="24"/>
        </w:rPr>
        <w:br/>
        <w:t xml:space="preserve">    At a body ‘splain his min’? </w:t>
      </w:r>
      <w:r>
        <w:rPr>
          <w:color w:val="000000"/>
          <w:sz w:val="24"/>
          <w:szCs w:val="24"/>
        </w:rPr>
        <w:br/>
        <w:t xml:space="preserve">  W’en de t’oughts dey keep on drappin’</w:t>
      </w:r>
      <w:r>
        <w:rPr>
          <w:color w:val="000000"/>
          <w:sz w:val="24"/>
          <w:szCs w:val="24"/>
        </w:rPr>
        <w:br/>
        <w:t xml:space="preserve">    Was n’t big enough to fin’? </w:t>
      </w:r>
      <w:r>
        <w:rPr>
          <w:color w:val="000000"/>
          <w:sz w:val="24"/>
          <w:szCs w:val="24"/>
        </w:rPr>
        <w:br/>
        <w:t xml:space="preserve">  Dem ‘s whut I call drizzlin’ people,</w:t>
      </w:r>
      <w:r>
        <w:rPr>
          <w:color w:val="000000"/>
          <w:sz w:val="24"/>
          <w:szCs w:val="24"/>
        </w:rPr>
        <w:br/>
        <w:t xml:space="preserve">    Othahs call ’em mealy mouf,</w:t>
      </w:r>
      <w:r>
        <w:rPr>
          <w:color w:val="000000"/>
          <w:sz w:val="24"/>
          <w:szCs w:val="24"/>
        </w:rPr>
        <w:br/>
        <w:t xml:space="preserve">  But de fust name hits me bettah,</w:t>
      </w:r>
      <w:r>
        <w:rPr>
          <w:color w:val="000000"/>
          <w:sz w:val="24"/>
          <w:szCs w:val="24"/>
        </w:rPr>
        <w:br/>
        <w:t xml:space="preserve">    Case dey nevah tech a drouf.</w:t>
      </w:r>
    </w:p>
    <w:p>
      <w:pPr>
        <w:widowControl w:val="on"/>
        <w:pBdr/>
        <w:spacing w:before="240" w:after="240" w:line="240" w:lineRule="auto"/>
        <w:ind w:left="0" w:right="0"/>
        <w:jc w:val="left"/>
      </w:pPr>
      <w:r>
        <w:rPr>
          <w:color w:val="000000"/>
          <w:sz w:val="24"/>
          <w:szCs w:val="24"/>
        </w:rPr>
        <w:t xml:space="preserve">  Dey kin talk from hyeah to yandah,</w:t>
      </w:r>
      <w:r>
        <w:rPr>
          <w:color w:val="000000"/>
          <w:sz w:val="24"/>
          <w:szCs w:val="24"/>
        </w:rPr>
        <w:br/>
        <w:t xml:space="preserve">    An’ f’om yandah hyeah ergain,</w:t>
      </w:r>
      <w:r>
        <w:rPr>
          <w:color w:val="000000"/>
          <w:sz w:val="24"/>
          <w:szCs w:val="24"/>
        </w:rPr>
        <w:br/>
        <w:t xml:space="preserve">  An’ dey don’ mek no mo’ ’pression,</w:t>
      </w:r>
      <w:r>
        <w:rPr>
          <w:color w:val="000000"/>
          <w:sz w:val="24"/>
          <w:szCs w:val="24"/>
        </w:rPr>
        <w:br/>
        <w:t xml:space="preserve">    Den dis powd’ry kin’ o’ rain. </w:t>
      </w:r>
      <w:r>
        <w:rPr>
          <w:color w:val="000000"/>
          <w:sz w:val="24"/>
          <w:szCs w:val="24"/>
        </w:rPr>
        <w:br/>
        <w:t xml:space="preserve">  En yo’ min’ is dry ez cindahs,</w:t>
      </w:r>
      <w:r>
        <w:rPr>
          <w:color w:val="000000"/>
          <w:sz w:val="24"/>
          <w:szCs w:val="24"/>
        </w:rPr>
        <w:br/>
        <w:t xml:space="preserve">    Er a piece o’ kindlin’ wood,</w:t>
      </w:r>
      <w:r>
        <w:rPr>
          <w:color w:val="000000"/>
          <w:sz w:val="24"/>
          <w:szCs w:val="24"/>
        </w:rPr>
        <w:br/>
        <w:t xml:space="preserve">  ‘T ain’t no use a-talkin’ to ’em,</w:t>
      </w:r>
      <w:r>
        <w:rPr>
          <w:color w:val="000000"/>
          <w:sz w:val="24"/>
          <w:szCs w:val="24"/>
        </w:rPr>
        <w:br/>
        <w:t xml:space="preserve">    Fu’ dey drizzle ain’t no good.</w:t>
      </w:r>
    </w:p>
    <w:p>
      <w:pPr>
        <w:widowControl w:val="on"/>
        <w:pBdr/>
        <w:spacing w:before="240" w:after="240" w:line="240" w:lineRule="auto"/>
        <w:ind w:left="0" w:right="0"/>
        <w:jc w:val="left"/>
      </w:pPr>
      <w:r>
        <w:rPr>
          <w:color w:val="000000"/>
          <w:sz w:val="24"/>
          <w:szCs w:val="24"/>
        </w:rPr>
        <w:t xml:space="preserve">  Gimme folks dat speak out nachul,</w:t>
      </w:r>
      <w:r>
        <w:rPr>
          <w:color w:val="000000"/>
          <w:sz w:val="24"/>
          <w:szCs w:val="24"/>
        </w:rPr>
        <w:br/>
        <w:t xml:space="preserve">    Whut ’ll say des whut dey mean,</w:t>
      </w:r>
      <w:r>
        <w:rPr>
          <w:color w:val="000000"/>
          <w:sz w:val="24"/>
          <w:szCs w:val="24"/>
        </w:rPr>
        <w:br/>
        <w:t xml:space="preserve">  Whut don’t set dey wo’ds so skimpy</w:t>
      </w:r>
      <w:r>
        <w:rPr>
          <w:color w:val="000000"/>
          <w:sz w:val="24"/>
          <w:szCs w:val="24"/>
        </w:rPr>
        <w:br/>
        <w:t xml:space="preserve">    Dat you got to guess between. </w:t>
      </w:r>
      <w:r>
        <w:rPr>
          <w:color w:val="000000"/>
          <w:sz w:val="24"/>
          <w:szCs w:val="24"/>
        </w:rPr>
        <w:br/>
        <w:t xml:space="preserve">  I want talk des’ lak de showahs</w:t>
      </w:r>
      <w:r>
        <w:rPr>
          <w:color w:val="000000"/>
          <w:sz w:val="24"/>
          <w:szCs w:val="24"/>
        </w:rPr>
        <w:br/>
        <w:t xml:space="preserve">    Whut kin wash de dust erway,</w:t>
      </w:r>
      <w:r>
        <w:rPr>
          <w:color w:val="000000"/>
          <w:sz w:val="24"/>
          <w:szCs w:val="24"/>
        </w:rPr>
        <w:br/>
        <w:t xml:space="preserve">  Not dat sprinklin’ convusation,</w:t>
      </w:r>
      <w:r>
        <w:rPr>
          <w:color w:val="000000"/>
          <w:sz w:val="24"/>
          <w:szCs w:val="24"/>
        </w:rPr>
        <w:br/>
        <w:t xml:space="preserve">    Dat des drizzle all de day.</w:t>
      </w:r>
    </w:p>
    <w:p>
      <w:pPr>
        <w:widowControl w:val="on"/>
        <w:pBdr/>
        <w:spacing w:before="240" w:after="240" w:line="240" w:lineRule="auto"/>
        <w:ind w:left="0" w:right="0"/>
        <w:jc w:val="left"/>
      </w:pPr>
      <w:r>
        <w:rPr>
          <w:b/>
          <w:color w:val="000000"/>
          <w:sz w:val="24"/>
          <w:szCs w:val="24"/>
        </w:rPr>
        <w:t xml:space="preserve">DE CRITTERS’ DANCE</w:t>
      </w:r>
    </w:p>
    <w:p>
      <w:pPr>
        <w:widowControl w:val="on"/>
        <w:pBdr/>
        <w:spacing w:before="240" w:after="240" w:line="240" w:lineRule="auto"/>
        <w:ind w:left="0" w:right="0"/>
        <w:jc w:val="left"/>
      </w:pPr>
      <w:r>
        <w:rPr>
          <w:color w:val="000000"/>
          <w:sz w:val="24"/>
          <w:szCs w:val="24"/>
        </w:rPr>
        <w:t xml:space="preserve">  Ain’t nobody nevah tol’ you not a wo’d a-tall,</w:t>
      </w:r>
      <w:r>
        <w:rPr>
          <w:color w:val="000000"/>
          <w:sz w:val="24"/>
          <w:szCs w:val="24"/>
        </w:rPr>
        <w:br/>
        <w:t xml:space="preserve">  ’Bout de time dat all de critters gin dey fancy ball? </w:t>
      </w:r>
      <w:r>
        <w:rPr>
          <w:color w:val="000000"/>
          <w:sz w:val="24"/>
          <w:szCs w:val="24"/>
        </w:rPr>
        <w:br/>
        <w:t xml:space="preserve">  Some folks tell it in a sto’y, some folks sing de rhyme,</w:t>
      </w:r>
      <w:r>
        <w:rPr>
          <w:color w:val="000000"/>
          <w:sz w:val="24"/>
          <w:szCs w:val="24"/>
        </w:rPr>
        <w:br/>
        <w:t xml:space="preserve">  ’Peahs to me you ought to hyeahed it, case hit ‘s ol’ ez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Well, de critters all was p’osp’ous, now would be de chance</w:t>
      </w:r>
      <w:r>
        <w:rPr>
          <w:color w:val="000000"/>
          <w:sz w:val="24"/>
          <w:szCs w:val="24"/>
        </w:rPr>
        <w:br/>
        <w:t xml:space="preserve">  Fu’ to tease ol’ Pa’son Hedgehog, givin’ of a dance;</w:t>
      </w:r>
      <w:r>
        <w:rPr>
          <w:color w:val="000000"/>
          <w:sz w:val="24"/>
          <w:szCs w:val="24"/>
        </w:rPr>
        <w:br/>
        <w:t xml:space="preserve">  Case, you know, de critters’ preachah was de stric’est kin’,</w:t>
      </w:r>
      <w:r>
        <w:rPr>
          <w:color w:val="000000"/>
          <w:sz w:val="24"/>
          <w:szCs w:val="24"/>
        </w:rPr>
        <w:br/>
        <w:t xml:space="preserve">  An’ he nevah made no ‘lowance fu’ de frisky min’.</w:t>
      </w:r>
    </w:p>
    <w:p>
      <w:pPr>
        <w:widowControl w:val="on"/>
        <w:pBdr/>
        <w:spacing w:before="240" w:after="240" w:line="240" w:lineRule="auto"/>
        <w:ind w:left="0" w:right="0"/>
        <w:jc w:val="left"/>
      </w:pPr>
      <w:r>
        <w:rPr>
          <w:color w:val="000000"/>
          <w:sz w:val="24"/>
          <w:szCs w:val="24"/>
        </w:rPr>
        <w:t xml:space="preserve">  So dey sont dey inbitations, Raccoon writ ’em all,</w:t>
      </w:r>
      <w:r>
        <w:rPr>
          <w:color w:val="000000"/>
          <w:sz w:val="24"/>
          <w:szCs w:val="24"/>
        </w:rPr>
        <w:br/>
        <w:t xml:space="preserve">  “Dis hyeah note is to inbite you to de Fancy Ball;</w:t>
      </w:r>
      <w:r>
        <w:rPr>
          <w:color w:val="000000"/>
          <w:sz w:val="24"/>
          <w:szCs w:val="24"/>
        </w:rPr>
        <w:br/>
        <w:t xml:space="preserve">  Come erlong an’ bring yo’ ladies, bring yo’ chillun too,</w:t>
      </w:r>
      <w:r>
        <w:rPr>
          <w:color w:val="000000"/>
          <w:sz w:val="24"/>
          <w:szCs w:val="24"/>
        </w:rPr>
        <w:br/>
        <w:t xml:space="preserve">  Put on all yo’ bibs an’ tuckahs, show whut you kin do.”</w:t>
      </w:r>
    </w:p>
    <w:p>
      <w:pPr>
        <w:widowControl w:val="on"/>
        <w:pBdr/>
        <w:spacing w:before="240" w:after="240" w:line="240" w:lineRule="auto"/>
        <w:ind w:left="0" w:right="0"/>
        <w:jc w:val="left"/>
      </w:pPr>
      <w:r>
        <w:rPr>
          <w:color w:val="000000"/>
          <w:sz w:val="24"/>
          <w:szCs w:val="24"/>
        </w:rPr>
        <w:t xml:space="preserve">  W’en de night come, dey all gathahed in a place dey knowed,</w:t>
      </w:r>
      <w:r>
        <w:rPr>
          <w:color w:val="000000"/>
          <w:sz w:val="24"/>
          <w:szCs w:val="24"/>
        </w:rPr>
        <w:br/>
        <w:t xml:space="preserve">  Fu’ enough erway f’om people, nigh enough de road,</w:t>
      </w:r>
      <w:r>
        <w:rPr>
          <w:color w:val="000000"/>
          <w:sz w:val="24"/>
          <w:szCs w:val="24"/>
        </w:rPr>
        <w:br/>
        <w:t xml:space="preserve">  All de critters had ersponded, Hop-Toad up to Baih,</w:t>
      </w:r>
      <w:r>
        <w:rPr>
          <w:color w:val="000000"/>
          <w:sz w:val="24"/>
          <w:szCs w:val="24"/>
        </w:rPr>
        <w:br/>
        <w:t xml:space="preserve">  An’ I ’s hyeah to tell you, Pa’son Hedgehog too, was daih.</w:t>
      </w:r>
    </w:p>
    <w:p>
      <w:pPr>
        <w:widowControl w:val="on"/>
        <w:pBdr/>
        <w:spacing w:before="240" w:after="240" w:line="240" w:lineRule="auto"/>
        <w:ind w:left="0" w:right="0"/>
        <w:jc w:val="left"/>
      </w:pPr>
      <w:r>
        <w:rPr>
          <w:color w:val="000000"/>
          <w:sz w:val="24"/>
          <w:szCs w:val="24"/>
        </w:rPr>
        <w:t xml:space="preserve">  Well, dey talked an’ made dey ’bejunce, des lak critters do,</w:t>
      </w:r>
      <w:r>
        <w:rPr>
          <w:color w:val="000000"/>
          <w:sz w:val="24"/>
          <w:szCs w:val="24"/>
        </w:rPr>
        <w:br/>
        <w:t xml:space="preserve">  An’ dey walked an’ p’omenaded ‘roun’ an’ thoo an’ thoo;</w:t>
      </w:r>
      <w:r>
        <w:rPr>
          <w:color w:val="000000"/>
          <w:sz w:val="24"/>
          <w:szCs w:val="24"/>
        </w:rPr>
        <w:br/>
        <w:t xml:space="preserve">  Jealous ol’ Mis’ Fox, she whispah, “See Mis’ Wildcat daih,</w:t>
      </w:r>
      <w:r>
        <w:rPr>
          <w:color w:val="000000"/>
          <w:sz w:val="24"/>
          <w:szCs w:val="24"/>
        </w:rPr>
        <w:br/>
        <w:t xml:space="preserve">  Ain’t hit scan’lous, huh a-comin’ wid huh shouldahs baih?”</w:t>
      </w:r>
    </w:p>
    <w:p>
      <w:pPr>
        <w:widowControl w:val="on"/>
        <w:pBdr/>
        <w:spacing w:before="240" w:after="240" w:line="240" w:lineRule="auto"/>
        <w:ind w:left="0" w:right="0"/>
        <w:jc w:val="left"/>
      </w:pPr>
      <w:r>
        <w:rPr>
          <w:color w:val="000000"/>
          <w:sz w:val="24"/>
          <w:szCs w:val="24"/>
        </w:rPr>
        <w:t xml:space="preserve">  Ol’ man T’utle was n’t honin’ fu’ no dancin’ tricks,</w:t>
      </w:r>
      <w:r>
        <w:rPr>
          <w:color w:val="000000"/>
          <w:sz w:val="24"/>
          <w:szCs w:val="24"/>
        </w:rPr>
        <w:br/>
        <w:t xml:space="preserve">  So he stayed by ol’ Mis’ Tu’tle, talkin’ politics;</w:t>
      </w:r>
      <w:r>
        <w:rPr>
          <w:color w:val="000000"/>
          <w:sz w:val="24"/>
          <w:szCs w:val="24"/>
        </w:rPr>
        <w:br/>
        <w:t xml:space="preserve">  Den de ban’ hit ‘mence a-playin’ critters all to place,</w:t>
      </w:r>
      <w:r>
        <w:rPr>
          <w:color w:val="000000"/>
          <w:sz w:val="24"/>
          <w:szCs w:val="24"/>
        </w:rPr>
        <w:br/>
        <w:t xml:space="preserve">  Fou’ ercross an’ fou’ stan’ sideways, smilin’ face to face.</w:t>
      </w:r>
    </w:p>
    <w:p>
      <w:pPr>
        <w:widowControl w:val="on"/>
        <w:pBdr/>
        <w:spacing w:before="240" w:after="240" w:line="240" w:lineRule="auto"/>
        <w:ind w:left="0" w:right="0"/>
        <w:jc w:val="left"/>
      </w:pPr>
      <w:r>
        <w:rPr>
          <w:color w:val="000000"/>
          <w:sz w:val="24"/>
          <w:szCs w:val="24"/>
        </w:rPr>
        <w:t xml:space="preserve">  ’Fessah Frog, he play de co’net, Cricket play de fife,</w:t>
      </w:r>
      <w:r>
        <w:rPr>
          <w:color w:val="000000"/>
          <w:sz w:val="24"/>
          <w:szCs w:val="24"/>
        </w:rPr>
        <w:br/>
        <w:t xml:space="preserve">  Slews o’ Grasshoppahs a-fiddlin’ lak to save dey life;</w:t>
      </w:r>
      <w:r>
        <w:rPr>
          <w:color w:val="000000"/>
          <w:sz w:val="24"/>
          <w:szCs w:val="24"/>
        </w:rPr>
        <w:br/>
        <w:t xml:space="preserve">  Mistah Crow, ‘he call de figgers, settin’ in a tree,</w:t>
      </w:r>
      <w:r>
        <w:rPr>
          <w:color w:val="000000"/>
          <w:sz w:val="24"/>
          <w:szCs w:val="24"/>
        </w:rPr>
        <w:br/>
        <w:t xml:space="preserve">  Huh, uh! how dose critters sasshayed was a sight to see.</w:t>
      </w:r>
    </w:p>
    <w:p>
      <w:pPr>
        <w:widowControl w:val="on"/>
        <w:pBdr/>
        <w:spacing w:before="240" w:after="240" w:line="240" w:lineRule="auto"/>
        <w:ind w:left="0" w:right="0"/>
        <w:jc w:val="left"/>
      </w:pPr>
      <w:r>
        <w:rPr>
          <w:color w:val="000000"/>
          <w:sz w:val="24"/>
          <w:szCs w:val="24"/>
        </w:rPr>
        <w:t xml:space="preserve">  Mistah Possom swing Mis’ Rabbit up an’ down de flo’,</w:t>
      </w:r>
      <w:r>
        <w:rPr>
          <w:color w:val="000000"/>
          <w:sz w:val="24"/>
          <w:szCs w:val="24"/>
        </w:rPr>
        <w:br/>
        <w:t xml:space="preserve">  Ol’ man Baih, he ain’t so nimble, an’ it mek him blow;</w:t>
      </w:r>
      <w:r>
        <w:rPr>
          <w:color w:val="000000"/>
          <w:sz w:val="24"/>
          <w:szCs w:val="24"/>
        </w:rPr>
        <w:br/>
        <w:t xml:space="preserve">  Raccoon dancin’ wid Mis’ Squ’il squeeze huh little han’,</w:t>
      </w:r>
      <w:r>
        <w:rPr>
          <w:color w:val="000000"/>
          <w:sz w:val="24"/>
          <w:szCs w:val="24"/>
        </w:rPr>
        <w:br/>
        <w:t xml:space="preserve">  She say, “Oh, now ain’t you awful, quit it, goodness lan’!”</w:t>
      </w:r>
    </w:p>
    <w:p>
      <w:pPr>
        <w:widowControl w:val="on"/>
        <w:pBdr/>
        <w:spacing w:before="240" w:after="240" w:line="240" w:lineRule="auto"/>
        <w:ind w:left="0" w:right="0"/>
        <w:jc w:val="left"/>
      </w:pPr>
      <w:r>
        <w:rPr>
          <w:color w:val="000000"/>
          <w:sz w:val="24"/>
          <w:szCs w:val="24"/>
        </w:rPr>
        <w:t xml:space="preserve">  Pa’son Hedgehog groanin’ awful at his converts’ shines,</w:t>
      </w:r>
      <w:r>
        <w:rPr>
          <w:color w:val="000000"/>
          <w:sz w:val="24"/>
          <w:szCs w:val="24"/>
        </w:rPr>
        <w:br/>
        <w:t xml:space="preserve">  ‘Dough he peepin’ thoo his fingahs at dem movin’ lines,</w:t>
      </w:r>
      <w:r>
        <w:rPr>
          <w:color w:val="000000"/>
          <w:sz w:val="24"/>
          <w:szCs w:val="24"/>
        </w:rPr>
        <w:br/>
        <w:t xml:space="preserve">  ’Twell he cain’t set still no longah w’en de fiddles sing,</w:t>
      </w:r>
      <w:r>
        <w:rPr>
          <w:color w:val="000000"/>
          <w:sz w:val="24"/>
          <w:szCs w:val="24"/>
        </w:rPr>
        <w:br/>
        <w:t xml:space="preserve">  Up he jump, an’ bless you, honey, cut de pigeon-wing.</w:t>
      </w:r>
    </w:p>
    <w:p>
      <w:pPr>
        <w:widowControl w:val="on"/>
        <w:pBdr/>
        <w:spacing w:before="240" w:after="240" w:line="240" w:lineRule="auto"/>
        <w:ind w:left="0" w:right="0"/>
        <w:jc w:val="left"/>
      </w:pPr>
      <w:r>
        <w:rPr>
          <w:color w:val="000000"/>
          <w:sz w:val="24"/>
          <w:szCs w:val="24"/>
        </w:rPr>
        <w:t xml:space="preserve">  Well, de critters lak to fainted jes’ wid dey su’prise. </w:t>
      </w:r>
      <w:r>
        <w:rPr>
          <w:color w:val="000000"/>
          <w:sz w:val="24"/>
          <w:szCs w:val="24"/>
        </w:rPr>
        <w:br/>
        <w:t xml:space="preserve">  Sistah Fox, she vowed she was n’t gwine to b’lieve huh eyes;</w:t>
      </w:r>
      <w:r>
        <w:rPr>
          <w:color w:val="000000"/>
          <w:sz w:val="24"/>
          <w:szCs w:val="24"/>
        </w:rPr>
        <w:br/>
        <w:t xml:space="preserve">  But dey could n’t be no ‘sputin’ ‘bout it any mo’: </w:t>
      </w:r>
      <w:r>
        <w:rPr>
          <w:color w:val="000000"/>
          <w:sz w:val="24"/>
          <w:szCs w:val="24"/>
        </w:rPr>
        <w:br/>
        <w:t xml:space="preserve">  Pa’son Hedgehog was a-cape’in’ all erroun’ de flo.’</w:t>
      </w:r>
    </w:p>
    <w:p>
      <w:pPr>
        <w:widowControl w:val="on"/>
        <w:pBdr/>
        <w:spacing w:before="240" w:after="240" w:line="240" w:lineRule="auto"/>
        <w:ind w:left="0" w:right="0"/>
        <w:jc w:val="left"/>
      </w:pPr>
      <w:r>
        <w:rPr>
          <w:color w:val="000000"/>
          <w:sz w:val="24"/>
          <w:szCs w:val="24"/>
        </w:rPr>
        <w:t xml:space="preserve">  Den dey all jes’ capahed scan’lous case dey did n’t doubt,</w:t>
      </w:r>
      <w:r>
        <w:rPr>
          <w:color w:val="000000"/>
          <w:sz w:val="24"/>
          <w:szCs w:val="24"/>
        </w:rPr>
        <w:br/>
        <w:t xml:space="preserve">  Dat dey still could go to meetin’; who could tu’n ’em out? </w:t>
      </w:r>
      <w:r>
        <w:rPr>
          <w:color w:val="000000"/>
          <w:sz w:val="24"/>
          <w:szCs w:val="24"/>
        </w:rPr>
        <w:br/>
        <w:t xml:space="preserve">  So wid dancin’ an’ uligion, dey was in de fol’,</w:t>
      </w:r>
      <w:r>
        <w:rPr>
          <w:color w:val="000000"/>
          <w:sz w:val="24"/>
          <w:szCs w:val="24"/>
        </w:rPr>
        <w:br/>
        <w:t xml:space="preserve">  Fu’ a-dancin’ wid de Pa’son couldn’t hu’t de soul.</w:t>
      </w:r>
    </w:p>
    <w:p>
      <w:pPr>
        <w:keepNext w:val="on"/>
        <w:widowControl w:val="on"/>
        <w:pBdr/>
        <w:spacing w:before="299" w:after="299" w:line="240" w:lineRule="auto"/>
        <w:ind w:left="0" w:right="0"/>
        <w:jc w:val="left"/>
        <w:outlineLvl w:val="1"/>
      </w:pPr>
      <w:r>
        <w:rPr>
          <w:b/>
          <w:color w:val="000000"/>
          <w:sz w:val="36"/>
          <w:szCs w:val="36"/>
        </w:rPr>
        <w:t xml:space="preserve">WHEN DEY ’LISTED COLORED SOLDIERS</w:t>
      </w:r>
    </w:p>
    <w:p>
      <w:pPr>
        <w:widowControl w:val="on"/>
        <w:pBdr/>
        <w:spacing w:before="240" w:after="240" w:line="240" w:lineRule="auto"/>
        <w:ind w:left="0" w:right="0"/>
        <w:jc w:val="left"/>
      </w:pPr>
      <w:r>
        <w:rPr>
          <w:color w:val="000000"/>
          <w:sz w:val="24"/>
          <w:szCs w:val="24"/>
        </w:rPr>
        <w:t xml:space="preserve">  Dey was talkin’ in de cabin, dey was talkin’ in de hall;</w:t>
      </w:r>
      <w:r>
        <w:rPr>
          <w:color w:val="000000"/>
          <w:sz w:val="24"/>
          <w:szCs w:val="24"/>
        </w:rPr>
        <w:br/>
        <w:t xml:space="preserve">  But I listened kin’ o’ keerless, not a-t’inkin’ ’bout it all;</w:t>
      </w:r>
      <w:r>
        <w:rPr>
          <w:color w:val="000000"/>
          <w:sz w:val="24"/>
          <w:szCs w:val="24"/>
        </w:rPr>
        <w:br/>
        <w:t xml:space="preserve">  An’ on Sunday, too, I noticed, dey was whisp’rin’ mighty much,</w:t>
      </w:r>
      <w:r>
        <w:rPr>
          <w:color w:val="000000"/>
          <w:sz w:val="24"/>
          <w:szCs w:val="24"/>
        </w:rPr>
        <w:br/>
        <w:t xml:space="preserve">  Stan’in’ all erroun’ de roadside w’en dey let us out o’ chu’ch. </w:t>
      </w:r>
      <w:r>
        <w:rPr>
          <w:color w:val="000000"/>
          <w:sz w:val="24"/>
          <w:szCs w:val="24"/>
        </w:rPr>
        <w:br/>
        <w:t xml:space="preserve">  But I did n’t t’ink erbout it ’twell de middle of de week,</w:t>
      </w:r>
      <w:r>
        <w:rPr>
          <w:color w:val="000000"/>
          <w:sz w:val="24"/>
          <w:szCs w:val="24"/>
        </w:rPr>
        <w:br/>
        <w:t xml:space="preserve">  An’ my ‘Lias come to see me, an’ somehow he could n’t speak. </w:t>
      </w:r>
      <w:r>
        <w:rPr>
          <w:color w:val="000000"/>
          <w:sz w:val="24"/>
          <w:szCs w:val="24"/>
        </w:rPr>
        <w:br/>
        <w:t xml:space="preserve">  Den I seed all in a minute whut he ’d come to see me for;—­</w:t>
      </w:r>
      <w:r>
        <w:rPr>
          <w:color w:val="000000"/>
          <w:sz w:val="24"/>
          <w:szCs w:val="24"/>
        </w:rPr>
        <w:br/>
        <w:t xml:space="preserve">  Dey had ‘listed colo’ed sojers an’ my ’Lias gwine to wah.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Oh, I hugged him, an’ I kissed him, an’ I baiged him not to go;</w:t>
      </w:r>
      <w:r>
        <w:rPr>
          <w:color w:val="000000"/>
          <w:sz w:val="24"/>
          <w:szCs w:val="24"/>
        </w:rPr>
        <w:br/>
        <w:t xml:space="preserve">  But he tol’ me dat his conscience, hit was callin’ to him so,</w:t>
      </w:r>
      <w:r>
        <w:rPr>
          <w:color w:val="000000"/>
          <w:sz w:val="24"/>
          <w:szCs w:val="24"/>
        </w:rPr>
        <w:br/>
        <w:t xml:space="preserve">  An’ he could n’t baih to lingah w’en he had a chanst to fight</w:t>
      </w:r>
      <w:r>
        <w:rPr>
          <w:color w:val="000000"/>
          <w:sz w:val="24"/>
          <w:szCs w:val="24"/>
        </w:rPr>
        <w:br/>
        <w:t xml:space="preserve">  For de freedom dey had gin him an’ de glory of de right. </w:t>
      </w:r>
      <w:r>
        <w:rPr>
          <w:color w:val="000000"/>
          <w:sz w:val="24"/>
          <w:szCs w:val="24"/>
        </w:rPr>
        <w:br/>
        <w:t xml:space="preserve">  So he kissed me, an’ he lef me, w’en I ’d p’omised to be true;</w:t>
      </w:r>
      <w:r>
        <w:rPr>
          <w:color w:val="000000"/>
          <w:sz w:val="24"/>
          <w:szCs w:val="24"/>
        </w:rPr>
        <w:br/>
        <w:t xml:space="preserve">  An’ dey put a knapsack on him, an’ a coat all colo’ed blue. </w:t>
      </w:r>
      <w:r>
        <w:rPr>
          <w:color w:val="000000"/>
          <w:sz w:val="24"/>
          <w:szCs w:val="24"/>
        </w:rPr>
        <w:br/>
        <w:t xml:space="preserve">  So I gin him pap’s ol’ Bible f’om de bottom of de draw’,—­</w:t>
      </w:r>
      <w:r>
        <w:rPr>
          <w:color w:val="000000"/>
          <w:sz w:val="24"/>
          <w:szCs w:val="24"/>
        </w:rPr>
        <w:br/>
        <w:t xml:space="preserve">  W’en dey ‘listed colo’ed sojers an’ my ’Lias went to wah.</w:t>
      </w:r>
    </w:p>
    <w:p>
      <w:pPr>
        <w:widowControl w:val="on"/>
        <w:pBdr/>
        <w:spacing w:before="240" w:after="240" w:line="240" w:lineRule="auto"/>
        <w:ind w:left="0" w:right="0"/>
        <w:jc w:val="left"/>
      </w:pPr>
      <w:r>
        <w:rPr>
          <w:color w:val="000000"/>
          <w:sz w:val="24"/>
          <w:szCs w:val="24"/>
        </w:rPr>
        <w:t xml:space="preserve">  But I t’ought of all de weary miles dat he would have to tramp,</w:t>
      </w:r>
      <w:r>
        <w:rPr>
          <w:color w:val="000000"/>
          <w:sz w:val="24"/>
          <w:szCs w:val="24"/>
        </w:rPr>
        <w:br/>
        <w:t xml:space="preserve">  An’ I could n’t be contented w’en dey tuk him to de camp. </w:t>
      </w:r>
      <w:r>
        <w:rPr>
          <w:color w:val="000000"/>
          <w:sz w:val="24"/>
          <w:szCs w:val="24"/>
        </w:rPr>
        <w:br/>
        <w:t xml:space="preserve">  W’y my hea’t nigh broke wid grievin’ ’twell I seed him on de street;</w:t>
      </w:r>
      <w:r>
        <w:rPr>
          <w:color w:val="000000"/>
          <w:sz w:val="24"/>
          <w:szCs w:val="24"/>
        </w:rPr>
        <w:br/>
        <w:t xml:space="preserve">  Den I felt lak I could go an’ th’ow my body at his feet. </w:t>
      </w:r>
      <w:r>
        <w:rPr>
          <w:color w:val="000000"/>
          <w:sz w:val="24"/>
          <w:szCs w:val="24"/>
        </w:rPr>
        <w:br/>
        <w:t xml:space="preserve">  For his buttons was a-shinin’, an’ his face was shinin’, too,</w:t>
      </w:r>
      <w:r>
        <w:rPr>
          <w:color w:val="000000"/>
          <w:sz w:val="24"/>
          <w:szCs w:val="24"/>
        </w:rPr>
        <w:br/>
        <w:t xml:space="preserve">  An’ he looked so strong an’ mighty in his coat o’ sojer blue,</w:t>
      </w:r>
      <w:r>
        <w:rPr>
          <w:color w:val="000000"/>
          <w:sz w:val="24"/>
          <w:szCs w:val="24"/>
        </w:rPr>
        <w:br/>
        <w:t xml:space="preserve">  Dat I hollahed, “Step up, manny,” dough my th’oat was so’ an’ raw,—­</w:t>
      </w:r>
      <w:r>
        <w:rPr>
          <w:color w:val="000000"/>
          <w:sz w:val="24"/>
          <w:szCs w:val="24"/>
        </w:rPr>
        <w:br/>
        <w:t xml:space="preserve">  W’en dey ‘listed colo’ed sojers an’ my ’Lias went to wah.</w:t>
      </w:r>
    </w:p>
    <w:p>
      <w:pPr>
        <w:widowControl w:val="on"/>
        <w:pBdr/>
        <w:spacing w:before="240" w:after="240" w:line="240" w:lineRule="auto"/>
        <w:ind w:left="0" w:right="0"/>
        <w:jc w:val="left"/>
      </w:pPr>
      <w:r>
        <w:rPr>
          <w:color w:val="000000"/>
          <w:sz w:val="24"/>
          <w:szCs w:val="24"/>
        </w:rPr>
        <w:t xml:space="preserve">  Ol’ Mis’ cried w’en mastah lef huh, young Miss mou’ned huh brothah Ned,</w:t>
      </w:r>
      <w:r>
        <w:rPr>
          <w:color w:val="000000"/>
          <w:sz w:val="24"/>
          <w:szCs w:val="24"/>
        </w:rPr>
        <w:br/>
        <w:t xml:space="preserve">  An’ I did n’t know dey feelin’s is de ve’y wo’ds dey said</w:t>
      </w:r>
      <w:r>
        <w:rPr>
          <w:color w:val="000000"/>
          <w:sz w:val="24"/>
          <w:szCs w:val="24"/>
        </w:rPr>
        <w:br/>
        <w:t xml:space="preserve">  W’en I tol’ ’em I was so’y.  Dey had done gin up dey all;</w:t>
      </w:r>
      <w:r>
        <w:rPr>
          <w:color w:val="000000"/>
          <w:sz w:val="24"/>
          <w:szCs w:val="24"/>
        </w:rPr>
        <w:br/>
        <w:t xml:space="preserve">  But dey only seemed mo’ proudah dat dey men had hyeahed de call. </w:t>
      </w:r>
      <w:r>
        <w:rPr>
          <w:color w:val="000000"/>
          <w:sz w:val="24"/>
          <w:szCs w:val="24"/>
        </w:rPr>
        <w:br/>
        <w:t xml:space="preserve">  Bofe my mastahs went in gray suits, an’ I loved de Yankee blue,</w:t>
      </w:r>
      <w:r>
        <w:rPr>
          <w:color w:val="000000"/>
          <w:sz w:val="24"/>
          <w:szCs w:val="24"/>
        </w:rPr>
        <w:br/>
        <w:t xml:space="preserve">  But I t’ought dat I could sorrer for de losin’ of ’em too;</w:t>
      </w:r>
      <w:r>
        <w:rPr>
          <w:color w:val="000000"/>
          <w:sz w:val="24"/>
          <w:szCs w:val="24"/>
        </w:rPr>
        <w:br/>
        <w:t xml:space="preserve">  But I could n’t, for I did n’t know de ha’f o’ whut I saw,</w:t>
      </w:r>
      <w:r>
        <w:rPr>
          <w:color w:val="000000"/>
          <w:sz w:val="24"/>
          <w:szCs w:val="24"/>
        </w:rPr>
        <w:br/>
        <w:t xml:space="preserve">  ’Twell dey ‘listed colo’ed sojers an’ my ’Lias went to wah.</w:t>
      </w:r>
    </w:p>
    <w:p>
      <w:pPr>
        <w:widowControl w:val="on"/>
        <w:pBdr/>
        <w:spacing w:before="240" w:after="240" w:line="240" w:lineRule="auto"/>
        <w:ind w:left="0" w:right="0"/>
        <w:jc w:val="left"/>
      </w:pPr>
      <w:r>
        <w:rPr>
          <w:color w:val="000000"/>
          <w:sz w:val="24"/>
          <w:szCs w:val="24"/>
        </w:rPr>
        <w:t xml:space="preserve">  Mastah Jack come home all sickly; he was broke for life, dey said;</w:t>
      </w:r>
      <w:r>
        <w:rPr>
          <w:color w:val="000000"/>
          <w:sz w:val="24"/>
          <w:szCs w:val="24"/>
        </w:rPr>
        <w:br/>
        <w:t xml:space="preserve">  An’ dey lef my po’ young mastah some’r’s on de roadside,—­dead. </w:t>
      </w:r>
      <w:r>
        <w:rPr>
          <w:color w:val="000000"/>
          <w:sz w:val="24"/>
          <w:szCs w:val="24"/>
        </w:rPr>
        <w:br/>
        <w:t xml:space="preserve">  W’en de women cried an’ mou’ned ’em, I could feel it thoo an’ thoo,</w:t>
      </w:r>
      <w:r>
        <w:rPr>
          <w:color w:val="000000"/>
          <w:sz w:val="24"/>
          <w:szCs w:val="24"/>
        </w:rPr>
        <w:br/>
        <w:t xml:space="preserve">  For I had a loved un fightin’ in de way o’ dangah, too. </w:t>
      </w:r>
      <w:r>
        <w:rPr>
          <w:color w:val="000000"/>
          <w:sz w:val="24"/>
          <w:szCs w:val="24"/>
        </w:rPr>
        <w:br/>
        <w:t xml:space="preserve">  Den dey tol’ me dey had laid him some’r’s way down souf to res’,</w:t>
      </w:r>
      <w:r>
        <w:rPr>
          <w:color w:val="000000"/>
          <w:sz w:val="24"/>
          <w:szCs w:val="24"/>
        </w:rPr>
        <w:br/>
        <w:t xml:space="preserve">  Wid de flag dat he had fit for shinin’ daih acrost his breas’. </w:t>
      </w:r>
      <w:r>
        <w:rPr>
          <w:color w:val="000000"/>
          <w:sz w:val="24"/>
          <w:szCs w:val="24"/>
        </w:rPr>
        <w:br/>
        <w:t xml:space="preserve">  Well, I cried, but den I reckon dat ’s whut Gawd had called him for,</w:t>
      </w:r>
      <w:r>
        <w:rPr>
          <w:color w:val="000000"/>
          <w:sz w:val="24"/>
          <w:szCs w:val="24"/>
        </w:rPr>
        <w:br/>
        <w:t xml:space="preserve">  W’en dey ‘listed colo’ed sojers an’ my ’Lias went to wah.</w:t>
      </w:r>
    </w:p>
    <w:p>
      <w:pPr>
        <w:widowControl w:val="on"/>
        <w:pBdr/>
        <w:spacing w:before="240" w:after="240" w:line="240" w:lineRule="auto"/>
        <w:ind w:left="0" w:right="0"/>
        <w:jc w:val="left"/>
      </w:pPr>
      <w:r>
        <w:rPr>
          <w:b/>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  Hurt was the nation with a mighty wound,</w:t>
      </w:r>
      <w:r>
        <w:rPr>
          <w:color w:val="000000"/>
          <w:sz w:val="24"/>
          <w:szCs w:val="24"/>
        </w:rPr>
        <w:br/>
        <w:t xml:space="preserve">  And all her ways were filled with clam’rous sound. </w:t>
      </w:r>
      <w:r>
        <w:rPr>
          <w:color w:val="000000"/>
          <w:sz w:val="24"/>
          <w:szCs w:val="24"/>
        </w:rPr>
        <w:br/>
        <w:t xml:space="preserve">  Wailed loud the South with unremitting grief,</w:t>
      </w:r>
      <w:r>
        <w:rPr>
          <w:color w:val="000000"/>
          <w:sz w:val="24"/>
          <w:szCs w:val="24"/>
        </w:rPr>
        <w:br/>
        <w:t xml:space="preserve">  And wept the North that could not find relief. </w:t>
      </w:r>
      <w:r>
        <w:rPr>
          <w:color w:val="000000"/>
          <w:sz w:val="24"/>
          <w:szCs w:val="24"/>
        </w:rPr>
        <w:br/>
        <w:t xml:space="preserve">  Then madness joined its harshest tone to strife: </w:t>
      </w:r>
      <w:r>
        <w:rPr>
          <w:color w:val="000000"/>
          <w:sz w:val="24"/>
          <w:szCs w:val="24"/>
        </w:rPr>
        <w:br/>
        <w:t xml:space="preserve">  A minor note swelled in the song of life. </w:t>
      </w:r>
      <w:r>
        <w:rPr>
          <w:color w:val="000000"/>
          <w:sz w:val="24"/>
          <w:szCs w:val="24"/>
        </w:rPr>
        <w:br/>
        <w:t xml:space="preserve">  ’Till, stirring with the love that filled his breast,</w:t>
      </w:r>
      <w:r>
        <w:rPr>
          <w:color w:val="000000"/>
          <w:sz w:val="24"/>
          <w:szCs w:val="24"/>
        </w:rPr>
        <w:br/>
        <w:t xml:space="preserve">  But still, unflinching at the right’s behest,</w:t>
      </w:r>
      <w:r>
        <w:rPr>
          <w:color w:val="000000"/>
          <w:sz w:val="24"/>
          <w:szCs w:val="24"/>
        </w:rPr>
        <w:br/>
        <w:t xml:space="preserve">  Grave Lincoln came, strong handed, from afar,</w:t>
      </w:r>
      <w:r>
        <w:rPr>
          <w:color w:val="000000"/>
          <w:sz w:val="24"/>
          <w:szCs w:val="24"/>
        </w:rPr>
        <w:br/>
        <w:t xml:space="preserve">  The mighty Homer of the lyre of war. </w:t>
      </w:r>
      <w:r>
        <w:rPr>
          <w:color w:val="000000"/>
          <w:sz w:val="24"/>
          <w:szCs w:val="24"/>
        </w:rPr>
        <w:br/>
        <w:t xml:space="preserve">  ’T was he who bade the raging tempest cease,</w:t>
      </w:r>
      <w:r>
        <w:rPr>
          <w:color w:val="000000"/>
          <w:sz w:val="24"/>
          <w:szCs w:val="24"/>
        </w:rPr>
        <w:br/>
        <w:t xml:space="preserve">  Wrenched from his harp the harmony of peace,</w:t>
      </w:r>
      <w:r>
        <w:rPr>
          <w:color w:val="000000"/>
          <w:sz w:val="24"/>
          <w:szCs w:val="24"/>
        </w:rPr>
        <w:br/>
        <w:t xml:space="preserve">  Muted the strings, that made the discord,—­Wrong,</w:t>
      </w:r>
      <w:r>
        <w:rPr>
          <w:color w:val="000000"/>
          <w:sz w:val="24"/>
          <w:szCs w:val="24"/>
        </w:rPr>
        <w:br/>
        <w:t xml:space="preserve">  And gave his spirit up in thund’rous song. </w:t>
      </w:r>
      <w:r>
        <w:rPr>
          <w:color w:val="000000"/>
          <w:sz w:val="24"/>
          <w:szCs w:val="24"/>
        </w:rPr>
        <w:br/>
        <w:t xml:space="preserve">  Oh mighty Master of the mighty lyre,</w:t>
      </w:r>
      <w:r>
        <w:rPr>
          <w:color w:val="000000"/>
          <w:sz w:val="24"/>
          <w:szCs w:val="24"/>
        </w:rPr>
        <w:br/>
        <w:t xml:space="preserve">  Earth heard and trembled at thy strains of fire: </w:t>
      </w:r>
      <w:r>
        <w:rPr>
          <w:color w:val="000000"/>
          <w:sz w:val="24"/>
          <w:szCs w:val="24"/>
        </w:rPr>
        <w:br/>
        <w:t xml:space="preserve">  Earth learned of thee what Heav’n already knew,</w:t>
      </w:r>
      <w:r>
        <w:rPr>
          <w:color w:val="000000"/>
          <w:sz w:val="24"/>
          <w:szCs w:val="24"/>
        </w:rPr>
        <w:br/>
        <w:t xml:space="preserve">  And wrote thee down among her treasured few.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ENCOURAGEMENT</w:t>
      </w:r>
    </w:p>
    <w:p>
      <w:pPr>
        <w:widowControl w:val="on"/>
        <w:pBdr/>
        <w:spacing w:before="240" w:after="240" w:line="240" w:lineRule="auto"/>
        <w:ind w:left="0" w:right="0"/>
        <w:jc w:val="left"/>
      </w:pPr>
      <w:r>
        <w:rPr>
          <w:color w:val="000000"/>
          <w:sz w:val="24"/>
          <w:szCs w:val="24"/>
        </w:rPr>
        <w:t xml:space="preserve">  Who dat knockin’ at de do’? </w:t>
      </w:r>
      <w:r>
        <w:rPr>
          <w:color w:val="000000"/>
          <w:sz w:val="24"/>
          <w:szCs w:val="24"/>
        </w:rPr>
        <w:br/>
        <w:t xml:space="preserve">  Why, Ike Johnson,—­yes, fu’ sho! </w:t>
      </w:r>
      <w:r>
        <w:rPr>
          <w:color w:val="000000"/>
          <w:sz w:val="24"/>
          <w:szCs w:val="24"/>
        </w:rPr>
        <w:br/>
        <w:t xml:space="preserve">  Come in, Ike.  I ’s mighty glad</w:t>
      </w:r>
      <w:r>
        <w:rPr>
          <w:color w:val="000000"/>
          <w:sz w:val="24"/>
          <w:szCs w:val="24"/>
        </w:rPr>
        <w:br/>
        <w:t xml:space="preserve">  You come down.  I t’ought you ’s mad</w:t>
      </w:r>
      <w:r>
        <w:rPr>
          <w:color w:val="000000"/>
          <w:sz w:val="24"/>
          <w:szCs w:val="24"/>
        </w:rPr>
        <w:br/>
        <w:t xml:space="preserve">  At me ’bout de othah night,</w:t>
      </w:r>
      <w:r>
        <w:rPr>
          <w:color w:val="000000"/>
          <w:sz w:val="24"/>
          <w:szCs w:val="24"/>
        </w:rPr>
        <w:br/>
        <w:t xml:space="preserve">  An’ was stayin’ ‘way fu’ spite. </w:t>
      </w:r>
      <w:r>
        <w:rPr>
          <w:color w:val="000000"/>
          <w:sz w:val="24"/>
          <w:szCs w:val="24"/>
        </w:rPr>
        <w:br/>
        <w:t xml:space="preserve">  Say, now, was you mad fu’ true</w:t>
      </w:r>
      <w:r>
        <w:rPr>
          <w:color w:val="000000"/>
          <w:sz w:val="24"/>
          <w:szCs w:val="24"/>
        </w:rPr>
        <w:br/>
        <w:t xml:space="preserve">  Wen I kin’ o’ laughed at you? </w:t>
      </w:r>
      <w:r>
        <w:rPr>
          <w:color w:val="000000"/>
          <w:sz w:val="24"/>
          <w:szCs w:val="24"/>
        </w:rPr>
        <w:br/>
        <w:t xml:space="preserve">    Speak up, Ike, an’ ’spress yo’se’f.</w:t>
      </w:r>
    </w:p>
    <w:p>
      <w:pPr>
        <w:widowControl w:val="on"/>
        <w:pBdr/>
        <w:spacing w:before="240" w:after="240" w:line="240" w:lineRule="auto"/>
        <w:ind w:left="0" w:right="0"/>
        <w:jc w:val="left"/>
      </w:pPr>
      <w:r>
        <w:rPr>
          <w:color w:val="000000"/>
          <w:sz w:val="24"/>
          <w:szCs w:val="24"/>
        </w:rPr>
        <w:t xml:space="preserve">  ‘T ain’t no use a-lookin’ sad,</w:t>
      </w:r>
      <w:r>
        <w:rPr>
          <w:color w:val="000000"/>
          <w:sz w:val="24"/>
          <w:szCs w:val="24"/>
        </w:rPr>
        <w:br/>
        <w:t xml:space="preserve">  An’ a-mekin’ out you ’s mad;</w:t>
      </w:r>
      <w:r>
        <w:rPr>
          <w:color w:val="000000"/>
          <w:sz w:val="24"/>
          <w:szCs w:val="24"/>
        </w:rPr>
        <w:br/>
        <w:t xml:space="preserve">  Ef you ’s gwine to be so glum,</w:t>
      </w:r>
      <w:r>
        <w:rPr>
          <w:color w:val="000000"/>
          <w:sz w:val="24"/>
          <w:szCs w:val="24"/>
        </w:rPr>
        <w:br/>
        <w:t xml:space="preserve">  Wondah why you evah come. </w:t>
      </w:r>
      <w:r>
        <w:rPr>
          <w:color w:val="000000"/>
          <w:sz w:val="24"/>
          <w:szCs w:val="24"/>
        </w:rPr>
        <w:br/>
        <w:t xml:space="preserve">  I don’t lak nobidy ‘roun’</w:t>
      </w:r>
      <w:r>
        <w:rPr>
          <w:color w:val="000000"/>
          <w:sz w:val="24"/>
          <w:szCs w:val="24"/>
        </w:rPr>
        <w:br/>
        <w:t xml:space="preserve">  Dat jes’ shet dey mouf an’ frown,—­</w:t>
      </w:r>
      <w:r>
        <w:rPr>
          <w:color w:val="000000"/>
          <w:sz w:val="24"/>
          <w:szCs w:val="24"/>
        </w:rPr>
        <w:br/>
        <w:t xml:space="preserve">  Oh, now, man, don’t act a dunce! </w:t>
      </w:r>
      <w:r>
        <w:rPr>
          <w:color w:val="000000"/>
          <w:sz w:val="24"/>
          <w:szCs w:val="24"/>
        </w:rPr>
        <w:br/>
        <w:t xml:space="preserve">  Cain’t you talk?  I tol’ you once,</w:t>
      </w:r>
      <w:r>
        <w:rPr>
          <w:color w:val="000000"/>
          <w:sz w:val="24"/>
          <w:szCs w:val="24"/>
        </w:rPr>
        <w:br/>
        <w:t xml:space="preserve">    Speak up, Ike, an’ ’spress yo’se’f.</w:t>
      </w:r>
    </w:p>
    <w:p>
      <w:pPr>
        <w:widowControl w:val="on"/>
        <w:pBdr/>
        <w:spacing w:before="240" w:after="240" w:line="240" w:lineRule="auto"/>
        <w:ind w:left="0" w:right="0"/>
        <w:jc w:val="left"/>
      </w:pPr>
      <w:r>
        <w:rPr>
          <w:color w:val="000000"/>
          <w:sz w:val="24"/>
          <w:szCs w:val="24"/>
        </w:rPr>
        <w:t xml:space="preserve">  Wha ‘d you come hyeah fu’ to-night? </w:t>
      </w:r>
      <w:r>
        <w:rPr>
          <w:color w:val="000000"/>
          <w:sz w:val="24"/>
          <w:szCs w:val="24"/>
        </w:rPr>
        <w:br/>
        <w:t xml:space="preserve">  Body ‘d t’ink yo’ haid ain’t right. </w:t>
      </w:r>
      <w:r>
        <w:rPr>
          <w:color w:val="000000"/>
          <w:sz w:val="24"/>
          <w:szCs w:val="24"/>
        </w:rPr>
        <w:br/>
        <w:t xml:space="preserve">  I ’s done all dat I kin do,—­</w:t>
      </w:r>
      <w:r>
        <w:rPr>
          <w:color w:val="000000"/>
          <w:sz w:val="24"/>
          <w:szCs w:val="24"/>
        </w:rPr>
        <w:br/>
        <w:t xml:space="preserve">  Dressed perticler, jes’ fu’ you;</w:t>
      </w:r>
      <w:r>
        <w:rPr>
          <w:color w:val="000000"/>
          <w:sz w:val="24"/>
          <w:szCs w:val="24"/>
        </w:rPr>
        <w:br/>
        <w:t xml:space="preserve">  Reckon I ’d ‘a’ bettah wo’</w:t>
      </w:r>
      <w:r>
        <w:rPr>
          <w:color w:val="000000"/>
          <w:sz w:val="24"/>
          <w:szCs w:val="24"/>
        </w:rPr>
        <w:br/>
        <w:t xml:space="preserve">  My ol’ ragged calico. </w:t>
      </w:r>
      <w:r>
        <w:rPr>
          <w:color w:val="000000"/>
          <w:sz w:val="24"/>
          <w:szCs w:val="24"/>
        </w:rPr>
        <w:br/>
        <w:t xml:space="preserve">  Aftah all de pains I ’s took,</w:t>
      </w:r>
      <w:r>
        <w:rPr>
          <w:color w:val="000000"/>
          <w:sz w:val="24"/>
          <w:szCs w:val="24"/>
        </w:rPr>
        <w:br/>
        <w:t xml:space="preserve">  Cain’t you tell me how I look? </w:t>
      </w:r>
      <w:r>
        <w:rPr>
          <w:color w:val="000000"/>
          <w:sz w:val="24"/>
          <w:szCs w:val="24"/>
        </w:rPr>
        <w:br/>
        <w:t xml:space="preserve">    Speak up, Ike, an’ ’spress yo’se’f.</w:t>
      </w:r>
    </w:p>
    <w:p>
      <w:pPr>
        <w:widowControl w:val="on"/>
        <w:pBdr/>
        <w:spacing w:before="240" w:after="240" w:line="240" w:lineRule="auto"/>
        <w:ind w:left="0" w:right="0"/>
        <w:jc w:val="left"/>
      </w:pPr>
      <w:r>
        <w:rPr>
          <w:color w:val="000000"/>
          <w:sz w:val="24"/>
          <w:szCs w:val="24"/>
        </w:rPr>
        <w:t xml:space="preserve">  Bless my soul!  I ‘mos’ fu’got</w:t>
      </w:r>
      <w:r>
        <w:rPr>
          <w:color w:val="000000"/>
          <w:sz w:val="24"/>
          <w:szCs w:val="24"/>
        </w:rPr>
        <w:br/>
        <w:t xml:space="preserve">  Tellin’ you ’bout Tildy Scott. </w:t>
      </w:r>
      <w:r>
        <w:rPr>
          <w:color w:val="000000"/>
          <w:sz w:val="24"/>
          <w:szCs w:val="24"/>
        </w:rPr>
        <w:br/>
        <w:t xml:space="preserve">  Don’t you know, come Thu’sday night,</w:t>
      </w:r>
      <w:r>
        <w:rPr>
          <w:color w:val="000000"/>
          <w:sz w:val="24"/>
          <w:szCs w:val="24"/>
        </w:rPr>
        <w:br/>
        <w:t xml:space="preserve">  She gwine ma’y Lucius White? </w:t>
      </w:r>
      <w:r>
        <w:rPr>
          <w:color w:val="000000"/>
          <w:sz w:val="24"/>
          <w:szCs w:val="24"/>
        </w:rPr>
        <w:br/>
        <w:t xml:space="preserve">  Miss Lize say I allus wuh</w:t>
      </w:r>
      <w:r>
        <w:rPr>
          <w:color w:val="000000"/>
          <w:sz w:val="24"/>
          <w:szCs w:val="24"/>
        </w:rPr>
        <w:br/>
        <w:t xml:space="preserve">  Heap sight laklier ’n huh;</w:t>
      </w:r>
      <w:r>
        <w:rPr>
          <w:color w:val="000000"/>
          <w:sz w:val="24"/>
          <w:szCs w:val="24"/>
        </w:rPr>
        <w:br/>
        <w:t xml:space="preserve">  An’ she ’ll git me somep’n new,</w:t>
      </w:r>
      <w:r>
        <w:rPr>
          <w:color w:val="000000"/>
          <w:sz w:val="24"/>
          <w:szCs w:val="24"/>
        </w:rPr>
        <w:br/>
        <w:t xml:space="preserve">  Ef I wants to ma’y too. </w:t>
      </w:r>
      <w:r>
        <w:rPr>
          <w:color w:val="000000"/>
          <w:sz w:val="24"/>
          <w:szCs w:val="24"/>
        </w:rPr>
        <w:br/>
        <w:t xml:space="preserve">    Speak up, Ike, an’ ’spress yo’se’f.</w:t>
      </w:r>
    </w:p>
    <w:p>
      <w:pPr>
        <w:widowControl w:val="on"/>
        <w:pBdr/>
        <w:spacing w:before="240" w:after="240" w:line="240" w:lineRule="auto"/>
        <w:ind w:left="0" w:right="0"/>
        <w:jc w:val="left"/>
      </w:pPr>
      <w:r>
        <w:rPr>
          <w:color w:val="000000"/>
          <w:sz w:val="24"/>
          <w:szCs w:val="24"/>
        </w:rPr>
        <w:t xml:space="preserve">  I could ma’y in a week,</w:t>
      </w:r>
      <w:r>
        <w:rPr>
          <w:color w:val="000000"/>
          <w:sz w:val="24"/>
          <w:szCs w:val="24"/>
        </w:rPr>
        <w:br/>
        <w:t xml:space="preserve">  Ef de man I wants ’ud speak. </w:t>
      </w:r>
      <w:r>
        <w:rPr>
          <w:color w:val="000000"/>
          <w:sz w:val="24"/>
          <w:szCs w:val="24"/>
        </w:rPr>
        <w:br/>
        <w:t xml:space="preserve">  Tildy’s presents ’ll be fine,</w:t>
      </w:r>
      <w:r>
        <w:rPr>
          <w:color w:val="000000"/>
          <w:sz w:val="24"/>
          <w:szCs w:val="24"/>
        </w:rPr>
        <w:br/>
        <w:t xml:space="preserve">  But dey would n’t ekal mine. </w:t>
      </w:r>
      <w:r>
        <w:rPr>
          <w:color w:val="000000"/>
          <w:sz w:val="24"/>
          <w:szCs w:val="24"/>
        </w:rPr>
        <w:br/>
        <w:t xml:space="preserve">  Him whut gits me fu’ a wife</w:t>
      </w:r>
      <w:r>
        <w:rPr>
          <w:color w:val="000000"/>
          <w:sz w:val="24"/>
          <w:szCs w:val="24"/>
        </w:rPr>
        <w:br/>
        <w:t xml:space="preserve">  ‘Ll be proud, you bet yo’ life. </w:t>
      </w:r>
      <w:r>
        <w:rPr>
          <w:color w:val="000000"/>
          <w:sz w:val="24"/>
          <w:szCs w:val="24"/>
        </w:rPr>
        <w:br/>
        <w:t xml:space="preserve">  I ’s had offers; some ain’t quit;</w:t>
      </w:r>
      <w:r>
        <w:rPr>
          <w:color w:val="000000"/>
          <w:sz w:val="24"/>
          <w:szCs w:val="24"/>
        </w:rPr>
        <w:br/>
        <w:t xml:space="preserve">  But I has n’t ma’ied yit! </w:t>
      </w:r>
      <w:r>
        <w:rPr>
          <w:color w:val="000000"/>
          <w:sz w:val="24"/>
          <w:szCs w:val="24"/>
        </w:rPr>
        <w:br/>
        <w:t xml:space="preserve">    Speak up, Ike, an’ ’spress yo’se’f.</w:t>
      </w:r>
    </w:p>
    <w:p>
      <w:pPr>
        <w:widowControl w:val="on"/>
        <w:pBdr/>
        <w:spacing w:before="240" w:after="240" w:line="240" w:lineRule="auto"/>
        <w:ind w:left="0" w:right="0"/>
        <w:jc w:val="left"/>
      </w:pPr>
      <w:r>
        <w:rPr>
          <w:color w:val="000000"/>
          <w:sz w:val="24"/>
          <w:szCs w:val="24"/>
        </w:rPr>
        <w:t xml:space="preserve">  Ike, I loves you,—­yes, I does;</w:t>
      </w:r>
      <w:r>
        <w:rPr>
          <w:color w:val="000000"/>
          <w:sz w:val="24"/>
          <w:szCs w:val="24"/>
        </w:rPr>
        <w:br/>
        <w:t xml:space="preserve">  You ’s my choice, and allus was. </w:t>
      </w:r>
      <w:r>
        <w:rPr>
          <w:color w:val="000000"/>
          <w:sz w:val="24"/>
          <w:szCs w:val="24"/>
        </w:rPr>
        <w:br/>
        <w:t xml:space="preserve">  Laffin’ at you ain’t no harm.—­</w:t>
      </w:r>
      <w:r>
        <w:rPr>
          <w:color w:val="000000"/>
          <w:sz w:val="24"/>
          <w:szCs w:val="24"/>
        </w:rPr>
        <w:br/>
        <w:t xml:space="preserve">  Go ’way, dahky, whah ‘s yo’ arm? </w:t>
      </w:r>
      <w:r>
        <w:rPr>
          <w:color w:val="000000"/>
          <w:sz w:val="24"/>
          <w:szCs w:val="24"/>
        </w:rPr>
        <w:br/>
        <w:t xml:space="preserve">  Hug me closer—­dah, dat ’s right! </w:t>
      </w:r>
      <w:r>
        <w:rPr>
          <w:color w:val="000000"/>
          <w:sz w:val="24"/>
          <w:szCs w:val="24"/>
        </w:rPr>
        <w:br/>
        <w:t xml:space="preserve">  Was n’t you a awful sight,</w:t>
      </w:r>
      <w:r>
        <w:rPr>
          <w:color w:val="000000"/>
          <w:sz w:val="24"/>
          <w:szCs w:val="24"/>
        </w:rPr>
        <w:br/>
        <w:t xml:space="preserve">  Havin’ me to baig you so? </w:t>
      </w:r>
      <w:r>
        <w:rPr>
          <w:color w:val="000000"/>
          <w:sz w:val="24"/>
          <w:szCs w:val="24"/>
        </w:rPr>
        <w:br/>
        <w:t xml:space="preserve">  Now ax whut you want to know,—­</w:t>
      </w:r>
      <w:r>
        <w:rPr>
          <w:color w:val="000000"/>
          <w:sz w:val="24"/>
          <w:szCs w:val="24"/>
        </w:rPr>
        <w:br/>
        <w:t xml:space="preserve">    Speak up, Ike, an’ ’spress yo’se’f!</w:t>
      </w:r>
    </w:p>
    <w:p>
      <w:pPr>
        <w:widowControl w:val="on"/>
        <w:pBdr/>
        <w:spacing w:before="240" w:after="240" w:line="240" w:lineRule="auto"/>
        <w:ind w:left="0" w:right="0"/>
        <w:jc w:val="left"/>
      </w:pPr>
      <w:r>
        <w:rPr>
          <w:b/>
          <w:color w:val="000000"/>
          <w:sz w:val="24"/>
          <w:szCs w:val="24"/>
        </w:rPr>
        <w:t xml:space="preserve">THE BOOGAH MAN</w:t>
      </w:r>
    </w:p>
    <w:p>
      <w:pPr>
        <w:widowControl w:val="on"/>
        <w:pBdr/>
        <w:spacing w:before="240" w:after="240" w:line="240" w:lineRule="auto"/>
        <w:ind w:left="0" w:right="0"/>
        <w:jc w:val="left"/>
      </w:pPr>
      <w:r>
        <w:rPr>
          <w:color w:val="000000"/>
          <w:sz w:val="24"/>
          <w:szCs w:val="24"/>
        </w:rPr>
        <w:t xml:space="preserve">  W’en de evenin’ shadders</w:t>
      </w:r>
      <w:r>
        <w:rPr>
          <w:color w:val="000000"/>
          <w:sz w:val="24"/>
          <w:szCs w:val="24"/>
        </w:rPr>
        <w:br/>
        <w:t xml:space="preserve">    Come a-glidin’ down,</w:t>
      </w:r>
      <w:r>
        <w:rPr>
          <w:color w:val="000000"/>
          <w:sz w:val="24"/>
          <w:szCs w:val="24"/>
        </w:rPr>
        <w:br/>
        <w:t xml:space="preserve">  Fallin’ black an’ heavy</w:t>
      </w:r>
      <w:r>
        <w:rPr>
          <w:color w:val="000000"/>
          <w:sz w:val="24"/>
          <w:szCs w:val="24"/>
        </w:rPr>
        <w:br/>
        <w:t xml:space="preserve">    Ovah hill an’ town,</w:t>
      </w:r>
      <w:r>
        <w:rPr>
          <w:color w:val="000000"/>
          <w:sz w:val="24"/>
          <w:szCs w:val="24"/>
        </w:rPr>
        <w:br/>
        <w:t xml:space="preserve">  Ef you listen keerful,</w:t>
      </w:r>
      <w:r>
        <w:rPr>
          <w:color w:val="000000"/>
          <w:sz w:val="24"/>
          <w:szCs w:val="24"/>
        </w:rPr>
        <w:br/>
        <w:t xml:space="preserve">    Keerful ez you kin,</w:t>
      </w:r>
      <w:r>
        <w:rPr>
          <w:color w:val="000000"/>
          <w:sz w:val="24"/>
          <w:szCs w:val="24"/>
        </w:rPr>
        <w:br/>
        <w:t xml:space="preserve">  So ‘s you boun’ to notice</w:t>
      </w:r>
      <w:r>
        <w:rPr>
          <w:color w:val="000000"/>
          <w:sz w:val="24"/>
          <w:szCs w:val="24"/>
        </w:rPr>
        <w:br/>
        <w:t xml:space="preserve">    Des a drappin’ pin;</w:t>
      </w:r>
      <w:r>
        <w:rPr>
          <w:color w:val="000000"/>
          <w:sz w:val="24"/>
          <w:szCs w:val="24"/>
        </w:rPr>
        <w:br/>
        <w:t xml:space="preserve">  Den you ’ll hyeah a funny</w:t>
      </w:r>
      <w:r>
        <w:rPr>
          <w:color w:val="000000"/>
          <w:sz w:val="24"/>
          <w:szCs w:val="24"/>
        </w:rPr>
        <w:br/>
        <w:t xml:space="preserve">    Soun’ ercross de lan’;</w:t>
      </w:r>
      <w:r>
        <w:rPr>
          <w:color w:val="000000"/>
          <w:sz w:val="24"/>
          <w:szCs w:val="24"/>
        </w:rPr>
        <w:br/>
        <w:t xml:space="preserve">  Lay low; dat’s de callin’</w:t>
      </w:r>
      <w:r>
        <w:rPr>
          <w:color w:val="000000"/>
          <w:sz w:val="24"/>
          <w:szCs w:val="24"/>
        </w:rPr>
        <w:br/>
        <w:t xml:space="preserve">    Of de Boogah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Woo-oo woo-oo!</w:t>
      </w:r>
      <w:r>
        <w:rPr>
          <w:color w:val="000000"/>
          <w:sz w:val="24"/>
          <w:szCs w:val="24"/>
        </w:rPr>
        <w:br/>
        <w:t xml:space="preserve">    </w:t>
      </w:r>
      <w:r>
        <w:rPr>
          <w:i/>
          <w:color w:val="000000"/>
          <w:sz w:val="24"/>
          <w:szCs w:val="24"/>
        </w:rPr>
        <w:t xml:space="preserve">Hyeah him ez he go erlong de way;</w:t>
      </w:r>
      <w:r>
        <w:rPr>
          <w:color w:val="000000"/>
          <w:sz w:val="24"/>
          <w:szCs w:val="24"/>
        </w:rPr>
        <w:br/>
        <w:t xml:space="preserve">  </w:t>
      </w:r>
      <w:r>
        <w:rPr>
          <w:i/>
          <w:color w:val="000000"/>
          <w:sz w:val="24"/>
          <w:szCs w:val="24"/>
        </w:rPr>
        <w:t xml:space="preserve">Woo-oo, woo-oo!</w:t>
      </w:r>
      <w:r>
        <w:rPr>
          <w:color w:val="000000"/>
          <w:sz w:val="24"/>
          <w:szCs w:val="24"/>
        </w:rPr>
        <w:br/>
        <w:t xml:space="preserve">    </w:t>
      </w:r>
      <w:r>
        <w:rPr>
          <w:i/>
          <w:color w:val="000000"/>
          <w:sz w:val="24"/>
          <w:szCs w:val="24"/>
        </w:rPr>
        <w:t xml:space="preserve">Don’ you wish de night ’ud t’un to day?</w:t>
      </w:r>
      <w:r>
        <w:rPr>
          <w:color w:val="000000"/>
          <w:sz w:val="24"/>
          <w:szCs w:val="24"/>
        </w:rPr>
        <w:br/>
        <w:t xml:space="preserve">  </w:t>
      </w:r>
      <w:r>
        <w:rPr>
          <w:i/>
          <w:color w:val="000000"/>
          <w:sz w:val="24"/>
          <w:szCs w:val="24"/>
        </w:rPr>
        <w:t xml:space="preserve">Woo-oo, woo-oo!</w:t>
      </w:r>
      <w:r>
        <w:rPr>
          <w:color w:val="000000"/>
          <w:sz w:val="24"/>
          <w:szCs w:val="24"/>
        </w:rPr>
        <w:br/>
        <w:t xml:space="preserve">    </w:t>
      </w:r>
      <w:r>
        <w:rPr>
          <w:i/>
          <w:color w:val="000000"/>
          <w:sz w:val="24"/>
          <w:szCs w:val="24"/>
        </w:rPr>
        <w:t xml:space="preserve">Hide yo’ little peepers ‘hind yo’ han;</w:t>
      </w:r>
      <w:r>
        <w:rPr>
          <w:color w:val="000000"/>
          <w:sz w:val="24"/>
          <w:szCs w:val="24"/>
        </w:rPr>
        <w:br/>
        <w:t xml:space="preserve">  </w:t>
      </w:r>
      <w:r>
        <w:rPr>
          <w:i/>
          <w:color w:val="000000"/>
          <w:sz w:val="24"/>
          <w:szCs w:val="24"/>
        </w:rPr>
        <w:t xml:space="preserve">Woo-oo, woo-oo!</w:t>
      </w:r>
      <w:r>
        <w:rPr>
          <w:color w:val="000000"/>
          <w:sz w:val="24"/>
          <w:szCs w:val="24"/>
        </w:rPr>
        <w:br/>
        <w:t xml:space="preserve">    </w:t>
      </w:r>
      <w:r>
        <w:rPr>
          <w:i/>
          <w:color w:val="000000"/>
          <w:sz w:val="24"/>
          <w:szCs w:val="24"/>
        </w:rPr>
        <w:t xml:space="preserve">Callin’ of de Boogah Man.</w:t>
      </w:r>
    </w:p>
    <w:p>
      <w:pPr>
        <w:widowControl w:val="on"/>
        <w:pBdr/>
        <w:spacing w:before="240" w:after="240" w:line="240" w:lineRule="auto"/>
        <w:ind w:left="0" w:right="0"/>
        <w:jc w:val="left"/>
      </w:pPr>
      <w:r>
        <w:rPr>
          <w:color w:val="000000"/>
          <w:sz w:val="24"/>
          <w:szCs w:val="24"/>
        </w:rPr>
        <w:t xml:space="preserve">  W’en de win ‘s a-shiverin’</w:t>
      </w:r>
      <w:r>
        <w:rPr>
          <w:color w:val="000000"/>
          <w:sz w:val="24"/>
          <w:szCs w:val="24"/>
        </w:rPr>
        <w:br/>
        <w:t xml:space="preserve">    Thoo de gloomy lane,</w:t>
      </w:r>
      <w:r>
        <w:rPr>
          <w:color w:val="000000"/>
          <w:sz w:val="24"/>
          <w:szCs w:val="24"/>
        </w:rPr>
        <w:br/>
        <w:t xml:space="preserve">  An’ dey comes de patterin’</w:t>
      </w:r>
      <w:r>
        <w:rPr>
          <w:color w:val="000000"/>
          <w:sz w:val="24"/>
          <w:szCs w:val="24"/>
        </w:rPr>
        <w:br/>
        <w:t xml:space="preserve">    Of de evenin’ rain,</w:t>
      </w:r>
      <w:r>
        <w:rPr>
          <w:color w:val="000000"/>
          <w:sz w:val="24"/>
          <w:szCs w:val="24"/>
        </w:rPr>
        <w:br/>
        <w:t xml:space="preserve">  W’en de owl’s a-hootin’,</w:t>
      </w:r>
      <w:r>
        <w:rPr>
          <w:color w:val="000000"/>
          <w:sz w:val="24"/>
          <w:szCs w:val="24"/>
        </w:rPr>
        <w:br/>
        <w:t xml:space="preserve">    Out daih in de wood,</w:t>
      </w:r>
      <w:r>
        <w:rPr>
          <w:color w:val="000000"/>
          <w:sz w:val="24"/>
          <w:szCs w:val="24"/>
        </w:rPr>
        <w:br/>
        <w:t xml:space="preserve">  Don’ you wish, my honey,</w:t>
      </w:r>
      <w:r>
        <w:rPr>
          <w:color w:val="000000"/>
          <w:sz w:val="24"/>
          <w:szCs w:val="24"/>
        </w:rPr>
        <w:br/>
        <w:t xml:space="preserve">    Dat you had been good? </w:t>
      </w:r>
      <w:r>
        <w:rPr>
          <w:color w:val="000000"/>
          <w:sz w:val="24"/>
          <w:szCs w:val="24"/>
        </w:rPr>
        <w:br/>
        <w:t xml:space="preserve">  ’T ain’t no use to try to</w:t>
      </w:r>
      <w:r>
        <w:rPr>
          <w:color w:val="000000"/>
          <w:sz w:val="24"/>
          <w:szCs w:val="24"/>
        </w:rPr>
        <w:br/>
        <w:t xml:space="preserve">    Snuggle up to Dan;</w:t>
      </w:r>
      <w:r>
        <w:rPr>
          <w:color w:val="000000"/>
          <w:sz w:val="24"/>
          <w:szCs w:val="24"/>
        </w:rPr>
        <w:br/>
        <w:t xml:space="preserve">  Bless you, dat’s de callin’</w:t>
      </w:r>
      <w:r>
        <w:rPr>
          <w:color w:val="000000"/>
          <w:sz w:val="24"/>
          <w:szCs w:val="24"/>
        </w:rPr>
        <w:br/>
        <w:t xml:space="preserve">    Of de Boogah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Ef you loves yo’ mammy,</w:t>
      </w:r>
      <w:r>
        <w:rPr>
          <w:color w:val="000000"/>
          <w:sz w:val="24"/>
          <w:szCs w:val="24"/>
        </w:rPr>
        <w:br/>
        <w:t xml:space="preserve">    An’ you min’s yo’ pap,</w:t>
      </w:r>
      <w:r>
        <w:rPr>
          <w:color w:val="000000"/>
          <w:sz w:val="24"/>
          <w:szCs w:val="24"/>
        </w:rPr>
        <w:br/>
        <w:t xml:space="preserve">  Ef you nevah wriggles</w:t>
      </w:r>
      <w:r>
        <w:rPr>
          <w:color w:val="000000"/>
          <w:sz w:val="24"/>
          <w:szCs w:val="24"/>
        </w:rPr>
        <w:br/>
        <w:t xml:space="preserve">    Outen Sukey’s lap;</w:t>
      </w:r>
      <w:r>
        <w:rPr>
          <w:color w:val="000000"/>
          <w:sz w:val="24"/>
          <w:szCs w:val="24"/>
        </w:rPr>
        <w:br/>
        <w:t xml:space="preserve">  Ef you says yo’ “Lay me”</w:t>
      </w:r>
      <w:r>
        <w:rPr>
          <w:color w:val="000000"/>
          <w:sz w:val="24"/>
          <w:szCs w:val="24"/>
        </w:rPr>
        <w:br/>
        <w:t xml:space="preserve">    Evah single night</w:t>
      </w:r>
      <w:r>
        <w:rPr>
          <w:color w:val="000000"/>
          <w:sz w:val="24"/>
          <w:szCs w:val="24"/>
        </w:rPr>
        <w:br/>
        <w:t xml:space="preserve">  ‘Fo’ dey tucks de kivers</w:t>
      </w:r>
      <w:r>
        <w:rPr>
          <w:color w:val="000000"/>
          <w:sz w:val="24"/>
          <w:szCs w:val="24"/>
        </w:rPr>
        <w:br/>
        <w:t xml:space="preserve">    An’ puts out de light,</w:t>
      </w:r>
      <w:r>
        <w:rPr>
          <w:color w:val="000000"/>
          <w:sz w:val="24"/>
          <w:szCs w:val="24"/>
        </w:rPr>
        <w:br/>
        <w:t xml:space="preserve">  Den de rain kin pattah</w:t>
      </w:r>
      <w:r>
        <w:rPr>
          <w:color w:val="000000"/>
          <w:sz w:val="24"/>
          <w:szCs w:val="24"/>
        </w:rPr>
        <w:br/>
        <w:t xml:space="preserve">    Win’ blow lak a fan,</w:t>
      </w:r>
      <w:r>
        <w:rPr>
          <w:color w:val="000000"/>
          <w:sz w:val="24"/>
          <w:szCs w:val="24"/>
        </w:rPr>
        <w:br/>
        <w:t xml:space="preserve">  But you need n’ bothah</w:t>
      </w:r>
      <w:r>
        <w:rPr>
          <w:color w:val="000000"/>
          <w:sz w:val="24"/>
          <w:szCs w:val="24"/>
        </w:rPr>
        <w:br/>
        <w:t xml:space="preserve">    ’Bout de Boogah Man!</w:t>
      </w:r>
    </w:p>
    <w:p>
      <w:pPr>
        <w:keepNext w:val="on"/>
        <w:widowControl w:val="on"/>
        <w:pBdr/>
        <w:spacing w:before="299" w:after="299" w:line="240" w:lineRule="auto"/>
        <w:ind w:left="0" w:right="0"/>
        <w:jc w:val="left"/>
        <w:outlineLvl w:val="1"/>
      </w:pPr>
      <w:r>
        <w:rPr>
          <w:b/>
          <w:color w:val="000000"/>
          <w:sz w:val="36"/>
          <w:szCs w:val="36"/>
        </w:rPr>
        <w:t xml:space="preserve">THE WRAITH</w:t>
      </w:r>
    </w:p>
    <w:p>
      <w:pPr>
        <w:widowControl w:val="on"/>
        <w:pBdr/>
        <w:spacing w:before="240" w:after="240" w:line="240" w:lineRule="auto"/>
        <w:ind w:left="0" w:right="0"/>
        <w:jc w:val="left"/>
      </w:pPr>
      <w:r>
        <w:rPr>
          <w:color w:val="000000"/>
          <w:sz w:val="24"/>
          <w:szCs w:val="24"/>
        </w:rPr>
        <w:t xml:space="preserve">  Ah me, it is cold and chill</w:t>
      </w:r>
      <w:r>
        <w:rPr>
          <w:color w:val="000000"/>
          <w:sz w:val="24"/>
          <w:szCs w:val="24"/>
        </w:rPr>
        <w:br/>
        <w:t xml:space="preserve">    And the fire sobs low in the grate,</w:t>
      </w:r>
      <w:r>
        <w:rPr>
          <w:color w:val="000000"/>
          <w:sz w:val="24"/>
          <w:szCs w:val="24"/>
        </w:rPr>
        <w:br/>
        <w:t xml:space="preserve">  While the wind rides by on the hill,</w:t>
      </w:r>
      <w:r>
        <w:rPr>
          <w:color w:val="000000"/>
          <w:sz w:val="24"/>
          <w:szCs w:val="24"/>
        </w:rPr>
        <w:br/>
        <w:t xml:space="preserve">    And the logs crack sharp with hate.</w:t>
      </w:r>
    </w:p>
    <w:p>
      <w:pPr>
        <w:widowControl w:val="on"/>
        <w:pBdr/>
        <w:spacing w:before="240" w:after="240" w:line="240" w:lineRule="auto"/>
        <w:ind w:left="0" w:right="0"/>
        <w:jc w:val="left"/>
      </w:pPr>
      <w:r>
        <w:rPr>
          <w:color w:val="000000"/>
          <w:sz w:val="24"/>
          <w:szCs w:val="24"/>
        </w:rPr>
        <w:t xml:space="preserve">  And she, she is cold and sad</w:t>
      </w:r>
      <w:r>
        <w:rPr>
          <w:color w:val="000000"/>
          <w:sz w:val="24"/>
          <w:szCs w:val="24"/>
        </w:rPr>
        <w:br/>
        <w:t xml:space="preserve">    As ever the sinful are,</w:t>
      </w:r>
      <w:r>
        <w:rPr>
          <w:color w:val="000000"/>
          <w:sz w:val="24"/>
          <w:szCs w:val="24"/>
        </w:rPr>
        <w:br/>
        <w:t xml:space="preserve">  But deep in my heart I am glad</w:t>
      </w:r>
      <w:r>
        <w:rPr>
          <w:color w:val="000000"/>
          <w:sz w:val="24"/>
          <w:szCs w:val="24"/>
        </w:rPr>
        <w:br/>
        <w:t xml:space="preserve">    For my wound and the coming scar.</w:t>
      </w:r>
    </w:p>
    <w:p>
      <w:pPr>
        <w:widowControl w:val="on"/>
        <w:pBdr/>
        <w:spacing w:before="240" w:after="240" w:line="240" w:lineRule="auto"/>
        <w:ind w:left="0" w:right="0"/>
        <w:jc w:val="left"/>
      </w:pPr>
      <w:r>
        <w:rPr>
          <w:color w:val="000000"/>
          <w:sz w:val="24"/>
          <w:szCs w:val="24"/>
        </w:rPr>
        <w:t xml:space="preserve">  Oh, ever the wind rides by</w:t>
      </w:r>
      <w:r>
        <w:rPr>
          <w:color w:val="000000"/>
          <w:sz w:val="24"/>
          <w:szCs w:val="24"/>
        </w:rPr>
        <w:br/>
        <w:t xml:space="preserve">    And ever the raindrops grieve;</w:t>
      </w:r>
      <w:r>
        <w:rPr>
          <w:color w:val="000000"/>
          <w:sz w:val="24"/>
          <w:szCs w:val="24"/>
        </w:rPr>
        <w:br/>
        <w:t xml:space="preserve">  But a voice like a woman’s sigh</w:t>
      </w:r>
      <w:r>
        <w:rPr>
          <w:color w:val="000000"/>
          <w:sz w:val="24"/>
          <w:szCs w:val="24"/>
        </w:rPr>
        <w:br/>
        <w:t xml:space="preserve">    Says, “Do you believe, believe?”</w:t>
      </w:r>
    </w:p>
    <w:p>
      <w:pPr>
        <w:widowControl w:val="on"/>
        <w:pBdr/>
        <w:spacing w:before="240" w:after="240" w:line="240" w:lineRule="auto"/>
        <w:ind w:left="0" w:right="0"/>
        <w:jc w:val="left"/>
      </w:pPr>
      <w:r>
        <w:rPr>
          <w:color w:val="000000"/>
          <w:sz w:val="24"/>
          <w:szCs w:val="24"/>
        </w:rPr>
        <w:t xml:space="preserve">  Ah, you were warm and sweet,</w:t>
      </w:r>
      <w:r>
        <w:rPr>
          <w:color w:val="000000"/>
          <w:sz w:val="24"/>
          <w:szCs w:val="24"/>
        </w:rPr>
        <w:br/>
        <w:t xml:space="preserve">    Sweet as the May days be;</w:t>
      </w:r>
      <w:r>
        <w:rPr>
          <w:color w:val="000000"/>
          <w:sz w:val="24"/>
          <w:szCs w:val="24"/>
        </w:rPr>
        <w:br/>
        <w:t xml:space="preserve">  Down did I fall at your feet,</w:t>
      </w:r>
      <w:r>
        <w:rPr>
          <w:color w:val="000000"/>
          <w:sz w:val="24"/>
          <w:szCs w:val="24"/>
        </w:rPr>
        <w:br/>
        <w:t xml:space="preserve">    Why did you hearken to me?</w:t>
      </w:r>
    </w:p>
    <w:p>
      <w:pPr>
        <w:widowControl w:val="on"/>
        <w:pBdr/>
        <w:spacing w:before="240" w:after="240" w:line="240" w:lineRule="auto"/>
        <w:ind w:left="0" w:right="0"/>
        <w:jc w:val="left"/>
      </w:pPr>
      <w:r>
        <w:rPr>
          <w:color w:val="000000"/>
          <w:sz w:val="24"/>
          <w:szCs w:val="24"/>
        </w:rPr>
        <w:t xml:space="preserve">  Oh, the logs they crack and whine,</w:t>
      </w:r>
      <w:r>
        <w:rPr>
          <w:color w:val="000000"/>
          <w:sz w:val="24"/>
          <w:szCs w:val="24"/>
        </w:rPr>
        <w:br/>
        <w:t xml:space="preserve">    And the water drops from the eaves;</w:t>
      </w:r>
      <w:r>
        <w:rPr>
          <w:color w:val="000000"/>
          <w:sz w:val="24"/>
          <w:szCs w:val="24"/>
        </w:rPr>
        <w:br/>
        <w:t xml:space="preserve">  But it is not rain but brine</w:t>
      </w:r>
      <w:r>
        <w:rPr>
          <w:color w:val="000000"/>
          <w:sz w:val="24"/>
          <w:szCs w:val="24"/>
        </w:rPr>
        <w:br/>
        <w:t xml:space="preserve">    Where my dead darling grieves.</w:t>
      </w:r>
    </w:p>
    <w:p>
      <w:pPr>
        <w:widowControl w:val="on"/>
        <w:pBdr/>
        <w:spacing w:before="240" w:after="240" w:line="240" w:lineRule="auto"/>
        <w:ind w:left="0" w:right="0"/>
        <w:jc w:val="left"/>
      </w:pPr>
      <w:r>
        <w:rPr>
          <w:color w:val="000000"/>
          <w:sz w:val="24"/>
          <w:szCs w:val="24"/>
        </w:rPr>
        <w:t xml:space="preserve">  And a wraith sits by my side,</w:t>
      </w:r>
      <w:r>
        <w:rPr>
          <w:color w:val="000000"/>
          <w:sz w:val="24"/>
          <w:szCs w:val="24"/>
        </w:rPr>
        <w:br/>
        <w:t xml:space="preserve">    A spectre grim and dark;</w:t>
      </w:r>
      <w:r>
        <w:rPr>
          <w:color w:val="000000"/>
          <w:sz w:val="24"/>
          <w:szCs w:val="24"/>
        </w:rPr>
        <w:br/>
        <w:t xml:space="preserve">  Are you gazing here open-eyed</w:t>
      </w:r>
      <w:r>
        <w:rPr>
          <w:color w:val="000000"/>
          <w:sz w:val="24"/>
          <w:szCs w:val="24"/>
        </w:rPr>
        <w:br/>
        <w:t xml:space="preserve">    Out to the lifeless dark?</w:t>
      </w:r>
    </w:p>
    <w:p>
      <w:pPr>
        <w:widowControl w:val="on"/>
        <w:pBdr/>
        <w:spacing w:before="240" w:after="240" w:line="240" w:lineRule="auto"/>
        <w:ind w:left="0" w:right="0"/>
        <w:jc w:val="left"/>
      </w:pPr>
      <w:r>
        <w:rPr>
          <w:color w:val="000000"/>
          <w:sz w:val="24"/>
          <w:szCs w:val="24"/>
        </w:rPr>
        <w:t xml:space="preserve">  But ever the wind rides on,</w:t>
      </w:r>
      <w:r>
        <w:rPr>
          <w:color w:val="000000"/>
          <w:sz w:val="24"/>
          <w:szCs w:val="24"/>
        </w:rPr>
        <w:br/>
        <w:t xml:space="preserve">    And we sit close within;</w:t>
      </w:r>
      <w:r>
        <w:rPr>
          <w:color w:val="000000"/>
          <w:sz w:val="24"/>
          <w:szCs w:val="24"/>
        </w:rPr>
        <w:br/>
        <w:t xml:space="preserve">  Out of the face of the dawn,</w:t>
      </w:r>
      <w:r>
        <w:rPr>
          <w:color w:val="000000"/>
          <w:sz w:val="24"/>
          <w:szCs w:val="24"/>
        </w:rPr>
        <w:br/>
        <w:t xml:space="preserve">    I and my darling,—­sin.</w:t>
      </w:r>
    </w:p>
    <w:p>
      <w:pPr>
        <w:widowControl w:val="on"/>
        <w:pBdr/>
        <w:spacing w:before="240" w:after="240" w:line="240" w:lineRule="auto"/>
        <w:ind w:left="0" w:right="0"/>
        <w:jc w:val="left"/>
      </w:pPr>
      <w:r>
        <w:rPr>
          <w:b/>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  ’T is better to sit here beside the sea,</w:t>
      </w:r>
      <w:r>
        <w:rPr>
          <w:color w:val="000000"/>
          <w:sz w:val="24"/>
          <w:szCs w:val="24"/>
        </w:rPr>
        <w:br/>
        <w:t xml:space="preserve">    Here on the spray-kissed beach,</w:t>
      </w:r>
      <w:r>
        <w:rPr>
          <w:color w:val="000000"/>
          <w:sz w:val="24"/>
          <w:szCs w:val="24"/>
        </w:rPr>
        <w:br/>
        <w:t xml:space="preserve">  In silence, that between such friends as we</w:t>
      </w:r>
      <w:r>
        <w:rPr>
          <w:color w:val="000000"/>
          <w:sz w:val="24"/>
          <w:szCs w:val="24"/>
        </w:rPr>
        <w:br/>
        <w:t xml:space="preserve">    Is full of deepest speech.</w:t>
      </w:r>
    </w:p>
    <w:p>
      <w:pPr>
        <w:keepNext w:val="on"/>
        <w:widowControl w:val="on"/>
        <w:pBdr/>
        <w:spacing w:before="299" w:after="299" w:line="240" w:lineRule="auto"/>
        <w:ind w:left="0" w:right="0"/>
        <w:jc w:val="left"/>
        <w:outlineLvl w:val="1"/>
      </w:pPr>
      <w:r>
        <w:rPr>
          <w:b/>
          <w:color w:val="000000"/>
          <w:sz w:val="36"/>
          <w:szCs w:val="36"/>
        </w:rPr>
        <w:t xml:space="preserve">WHIP-POOR-WILL AND KATY-DID</w:t>
      </w:r>
    </w:p>
    <w:p>
      <w:pPr>
        <w:widowControl w:val="on"/>
        <w:pBdr/>
        <w:spacing w:before="240" w:after="240" w:line="240" w:lineRule="auto"/>
        <w:ind w:left="0" w:right="0"/>
        <w:jc w:val="left"/>
      </w:pPr>
      <w:r>
        <w:rPr>
          <w:color w:val="000000"/>
          <w:sz w:val="24"/>
          <w:szCs w:val="24"/>
        </w:rPr>
        <w:t xml:space="preserve">  Slow de night ‘s a-fallin’,</w:t>
      </w:r>
      <w:r>
        <w:rPr>
          <w:color w:val="000000"/>
          <w:sz w:val="24"/>
          <w:szCs w:val="24"/>
        </w:rPr>
        <w:br/>
        <w:t xml:space="preserve">  An’ I hyeah de callin,</w:t>
      </w:r>
      <w:r>
        <w:rPr>
          <w:color w:val="000000"/>
          <w:sz w:val="24"/>
          <w:szCs w:val="24"/>
        </w:rPr>
        <w:br/>
        <w:t xml:space="preserve">    Out erpon de lonesome hill;</w:t>
      </w:r>
      <w:r>
        <w:rPr>
          <w:color w:val="000000"/>
          <w:sz w:val="24"/>
          <w:szCs w:val="24"/>
        </w:rPr>
        <w:br/>
        <w:t xml:space="preserve">  Soun’ is moughty dreary,</w:t>
      </w:r>
      <w:r>
        <w:rPr>
          <w:color w:val="000000"/>
          <w:sz w:val="24"/>
          <w:szCs w:val="24"/>
        </w:rPr>
        <w:br/>
        <w:t xml:space="preserve">  Solemn-lak an’ skeery,</w:t>
      </w:r>
      <w:r>
        <w:rPr>
          <w:color w:val="000000"/>
          <w:sz w:val="24"/>
          <w:szCs w:val="24"/>
        </w:rPr>
        <w:br/>
        <w:t xml:space="preserve">    Sayin’ fu’ to “whip po’ Will.”</w:t>
      </w:r>
    </w:p>
    <w:p>
      <w:pPr>
        <w:widowControl w:val="on"/>
        <w:pBdr/>
        <w:spacing w:before="240" w:after="240" w:line="240" w:lineRule="auto"/>
        <w:ind w:left="0" w:right="0"/>
        <w:jc w:val="left"/>
      </w:pPr>
      <w:r>
        <w:rPr>
          <w:color w:val="000000"/>
          <w:sz w:val="24"/>
          <w:szCs w:val="24"/>
        </w:rPr>
        <w:t xml:space="preserve">  Now hit ‘s moughty tryin’,</w:t>
      </w:r>
      <w:r>
        <w:rPr>
          <w:color w:val="000000"/>
          <w:sz w:val="24"/>
          <w:szCs w:val="24"/>
        </w:rPr>
        <w:br/>
        <w:t xml:space="preserve">  Fu’ to hyeah dis cryin’,</w:t>
      </w:r>
      <w:r>
        <w:rPr>
          <w:color w:val="000000"/>
          <w:sz w:val="24"/>
          <w:szCs w:val="24"/>
        </w:rPr>
        <w:br/>
        <w:t xml:space="preserve">    ’Deed hit ‘s mo’ den I kin stan’;</w:t>
      </w:r>
      <w:r>
        <w:rPr>
          <w:color w:val="000000"/>
          <w:sz w:val="24"/>
          <w:szCs w:val="24"/>
        </w:rPr>
        <w:br/>
        <w:t xml:space="preserve">  Sho’ wid all our slippin’,</w:t>
      </w:r>
      <w:r>
        <w:rPr>
          <w:color w:val="000000"/>
          <w:sz w:val="24"/>
          <w:szCs w:val="24"/>
        </w:rPr>
        <w:br/>
        <w:t xml:space="preserve">  Dey ‘s enough of whippin’</w:t>
      </w:r>
      <w:r>
        <w:rPr>
          <w:color w:val="000000"/>
          <w:sz w:val="24"/>
          <w:szCs w:val="24"/>
        </w:rPr>
        <w:br/>
        <w:t xml:space="preserve">    ‘Dout a bird a’visin’ any man.</w:t>
      </w:r>
    </w:p>
    <w:p>
      <w:pPr>
        <w:widowControl w:val="on"/>
        <w:pBdr/>
        <w:spacing w:before="240" w:after="240" w:line="240" w:lineRule="auto"/>
        <w:ind w:left="0" w:right="0"/>
        <w:jc w:val="left"/>
      </w:pPr>
      <w:r>
        <w:rPr>
          <w:color w:val="000000"/>
          <w:sz w:val="24"/>
          <w:szCs w:val="24"/>
        </w:rPr>
        <w:t xml:space="preserve">  In de noons o’ summah</w:t>
      </w:r>
      <w:r>
        <w:rPr>
          <w:color w:val="000000"/>
          <w:sz w:val="24"/>
          <w:szCs w:val="24"/>
        </w:rPr>
        <w:br/>
        <w:t xml:space="preserve">  Dey ’s anothah hummah</w:t>
      </w:r>
      <w:r>
        <w:rPr>
          <w:color w:val="000000"/>
          <w:sz w:val="24"/>
          <w:szCs w:val="24"/>
        </w:rPr>
        <w:br/>
        <w:t xml:space="preserve">    Sings anothah song instid;</w:t>
      </w:r>
      <w:r>
        <w:rPr>
          <w:color w:val="000000"/>
          <w:sz w:val="24"/>
          <w:szCs w:val="24"/>
        </w:rPr>
        <w:br/>
        <w:t xml:space="preserve">  An’ his th’oat ‘s a-swellin’</w:t>
      </w:r>
      <w:r>
        <w:rPr>
          <w:color w:val="000000"/>
          <w:sz w:val="24"/>
          <w:szCs w:val="24"/>
        </w:rPr>
        <w:br/>
        <w:t xml:space="preserve">  Wid de joy o’ tellin’,</w:t>
      </w:r>
      <w:r>
        <w:rPr>
          <w:color w:val="000000"/>
          <w:sz w:val="24"/>
          <w:szCs w:val="24"/>
        </w:rPr>
        <w:br/>
        <w:t xml:space="preserve">    But he says dat “Katy did.”</w:t>
      </w:r>
    </w:p>
    <w:p>
      <w:pPr>
        <w:widowControl w:val="on"/>
        <w:pBdr/>
        <w:spacing w:before="240" w:after="240" w:line="240" w:lineRule="auto"/>
        <w:ind w:left="0" w:right="0"/>
        <w:jc w:val="left"/>
      </w:pPr>
      <w:r>
        <w:rPr>
          <w:color w:val="000000"/>
          <w:sz w:val="24"/>
          <w:szCs w:val="24"/>
        </w:rPr>
        <w:t xml:space="preserve">  Now I feels onsuhtain;</w:t>
      </w:r>
      <w:r>
        <w:rPr>
          <w:color w:val="000000"/>
          <w:sz w:val="24"/>
          <w:szCs w:val="24"/>
        </w:rPr>
        <w:br/>
        <w:t xml:space="preserve">  Won’t you raise de cu’tain</w:t>
      </w:r>
      <w:r>
        <w:rPr>
          <w:color w:val="000000"/>
          <w:sz w:val="24"/>
          <w:szCs w:val="24"/>
        </w:rPr>
        <w:br/>
        <w:t xml:space="preserve">    Ovah all de ti’ngs dat ’s hid? </w:t>
      </w:r>
      <w:r>
        <w:rPr>
          <w:color w:val="000000"/>
          <w:sz w:val="24"/>
          <w:szCs w:val="24"/>
        </w:rPr>
        <w:br/>
        <w:t xml:space="preserve">  W’y dat feathahed p’isen</w:t>
      </w:r>
      <w:r>
        <w:rPr>
          <w:color w:val="000000"/>
          <w:sz w:val="24"/>
          <w:szCs w:val="24"/>
        </w:rPr>
        <w:br/>
        <w:t xml:space="preserve">  Goes erbout a-visin’</w:t>
      </w:r>
      <w:r>
        <w:rPr>
          <w:color w:val="000000"/>
          <w:sz w:val="24"/>
          <w:szCs w:val="24"/>
        </w:rPr>
        <w:br/>
        <w:t xml:space="preserve">    Whippin’ Will w’en Katy did?</w:t>
      </w:r>
    </w:p>
    <w:p>
      <w:pPr>
        <w:widowControl w:val="on"/>
        <w:pBdr/>
        <w:spacing w:before="240" w:after="240" w:line="240" w:lineRule="auto"/>
        <w:ind w:left="0" w:right="0"/>
        <w:jc w:val="left"/>
      </w:pPr>
      <w:r>
        <w:rPr>
          <w:b/>
          <w:color w:val="000000"/>
          <w:sz w:val="24"/>
          <w:szCs w:val="24"/>
        </w:rPr>
        <w:t xml:space="preserve">’LONG TO’DS NIGHT</w:t>
      </w:r>
    </w:p>
    <w:p>
      <w:pPr>
        <w:widowControl w:val="on"/>
        <w:pBdr/>
        <w:spacing w:before="240" w:after="240" w:line="240" w:lineRule="auto"/>
        <w:ind w:left="0" w:right="0"/>
        <w:jc w:val="left"/>
      </w:pPr>
      <w:r>
        <w:rPr>
          <w:color w:val="000000"/>
          <w:sz w:val="24"/>
          <w:szCs w:val="24"/>
        </w:rPr>
        <w:t xml:space="preserve">    Daih ‘s a moughty soothin’ feelin’</w:t>
      </w:r>
      <w:r>
        <w:rPr>
          <w:color w:val="000000"/>
          <w:sz w:val="24"/>
          <w:szCs w:val="24"/>
        </w:rPr>
        <w:br/>
        <w:t xml:space="preserve">      Hits a dahky man,</w:t>
      </w:r>
      <w:r>
        <w:rPr>
          <w:color w:val="000000"/>
          <w:sz w:val="24"/>
          <w:szCs w:val="24"/>
        </w:rPr>
        <w:br/>
        <w:t xml:space="preserve">        ’Long to’ds night. </w:t>
      </w:r>
      <w:r>
        <w:rPr>
          <w:color w:val="000000"/>
          <w:sz w:val="24"/>
          <w:szCs w:val="24"/>
        </w:rPr>
        <w:br/>
        <w:t xml:space="preserve">    W’en de row is mos’ nigh ended,</w:t>
      </w:r>
      <w:r>
        <w:rPr>
          <w:color w:val="000000"/>
          <w:sz w:val="24"/>
          <w:szCs w:val="24"/>
        </w:rPr>
        <w:br/>
        <w:t xml:space="preserve">      Den he stops to fan,</w:t>
      </w:r>
      <w:r>
        <w:rPr>
          <w:color w:val="000000"/>
          <w:sz w:val="24"/>
          <w:szCs w:val="24"/>
        </w:rPr>
        <w:br/>
        <w:t xml:space="preserve">        ’Long to’ds night. </w:t>
      </w:r>
      <w:r>
        <w:rPr>
          <w:color w:val="000000"/>
          <w:sz w:val="24"/>
          <w:szCs w:val="24"/>
        </w:rPr>
        <w:br/>
        <w:t xml:space="preserve">  De blue smoke f’om his cabin is a-callin’ to him “Come;”</w:t>
      </w:r>
      <w:r>
        <w:rPr>
          <w:color w:val="000000"/>
          <w:sz w:val="24"/>
          <w:szCs w:val="24"/>
        </w:rPr>
        <w:br/>
        <w:t xml:space="preserve">  He smell de bacon cookin’, an’ he hyeah de fiah hum;</w:t>
      </w:r>
      <w:r>
        <w:rPr>
          <w:color w:val="000000"/>
          <w:sz w:val="24"/>
          <w:szCs w:val="24"/>
        </w:rPr>
        <w:br/>
        <w:t xml:space="preserve">  An’ he ’mence to sing, ‘dough wo’kin’ putty nigh done made him dumb,</w:t>
      </w:r>
      <w:r>
        <w:rPr>
          <w:color w:val="000000"/>
          <w:sz w:val="24"/>
          <w:szCs w:val="24"/>
        </w:rPr>
        <w:br/>
        <w:t xml:space="preserve">        ’Long to’ds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Wid his hoe erpon his shouldah</w:t>
      </w:r>
      <w:r>
        <w:rPr>
          <w:color w:val="000000"/>
          <w:sz w:val="24"/>
          <w:szCs w:val="24"/>
        </w:rPr>
        <w:br/>
        <w:t xml:space="preserve">      Den he goes erlong,</w:t>
      </w:r>
      <w:r>
        <w:rPr>
          <w:color w:val="000000"/>
          <w:sz w:val="24"/>
          <w:szCs w:val="24"/>
        </w:rPr>
        <w:br/>
        <w:t xml:space="preserve">        ’Long to’ds night. </w:t>
      </w:r>
      <w:r>
        <w:rPr>
          <w:color w:val="000000"/>
          <w:sz w:val="24"/>
          <w:szCs w:val="24"/>
        </w:rPr>
        <w:br/>
        <w:t xml:space="preserve">    An’ he keepin’ time a-steppin’</w:t>
      </w:r>
      <w:r>
        <w:rPr>
          <w:color w:val="000000"/>
          <w:sz w:val="24"/>
          <w:szCs w:val="24"/>
        </w:rPr>
        <w:br/>
        <w:t xml:space="preserve">      Wid a little song,</w:t>
      </w:r>
      <w:r>
        <w:rPr>
          <w:color w:val="000000"/>
          <w:sz w:val="24"/>
          <w:szCs w:val="24"/>
        </w:rPr>
        <w:br/>
        <w:t xml:space="preserve">        ’Long to’ds night. </w:t>
      </w:r>
      <w:r>
        <w:rPr>
          <w:color w:val="000000"/>
          <w:sz w:val="24"/>
          <w:szCs w:val="24"/>
        </w:rPr>
        <w:br/>
        <w:t xml:space="preserve">  De restin’-time ‘s a-comin’, an’ de time to drink an’ eat;</w:t>
      </w:r>
      <w:r>
        <w:rPr>
          <w:color w:val="000000"/>
          <w:sz w:val="24"/>
          <w:szCs w:val="24"/>
        </w:rPr>
        <w:br/>
        <w:t xml:space="preserve">  A baby’s toddlin’ to’ds him on hits little dusty feet,</w:t>
      </w:r>
      <w:r>
        <w:rPr>
          <w:color w:val="000000"/>
          <w:sz w:val="24"/>
          <w:szCs w:val="24"/>
        </w:rPr>
        <w:br/>
        <w:t xml:space="preserve">  An’ a-goin’ to’ds his cabin, an’ his suppah ’s moughty sweet,</w:t>
      </w:r>
      <w:r>
        <w:rPr>
          <w:color w:val="000000"/>
          <w:sz w:val="24"/>
          <w:szCs w:val="24"/>
        </w:rPr>
        <w:br/>
        <w:t xml:space="preserve">        ’Long to’ds night.</w:t>
      </w:r>
    </w:p>
    <w:p>
      <w:pPr>
        <w:widowControl w:val="on"/>
        <w:pBdr/>
        <w:spacing w:before="240" w:after="240" w:line="240" w:lineRule="auto"/>
        <w:ind w:left="0" w:right="0"/>
        <w:jc w:val="left"/>
      </w:pPr>
      <w:r>
        <w:rPr>
          <w:color w:val="000000"/>
          <w:sz w:val="24"/>
          <w:szCs w:val="24"/>
        </w:rPr>
        <w:t xml:space="preserve">    Daih his Ca’line min’ de kettle,</w:t>
      </w:r>
      <w:r>
        <w:rPr>
          <w:color w:val="000000"/>
          <w:sz w:val="24"/>
          <w:szCs w:val="24"/>
        </w:rPr>
        <w:br/>
        <w:t xml:space="preserve">      Rufus min’ de chile,</w:t>
      </w:r>
      <w:r>
        <w:rPr>
          <w:color w:val="000000"/>
          <w:sz w:val="24"/>
          <w:szCs w:val="24"/>
        </w:rPr>
        <w:br/>
        <w:t xml:space="preserve">        ’Long to’ds night;</w:t>
      </w:r>
      <w:r>
        <w:rPr>
          <w:color w:val="000000"/>
          <w:sz w:val="24"/>
          <w:szCs w:val="24"/>
        </w:rPr>
        <w:br/>
        <w:t xml:space="preserve">    An’ de sweat roll down his forred,</w:t>
      </w:r>
      <w:r>
        <w:rPr>
          <w:color w:val="000000"/>
          <w:sz w:val="24"/>
          <w:szCs w:val="24"/>
        </w:rPr>
        <w:br/>
        <w:t xml:space="preserve">      Mixin’ wid his smile,</w:t>
      </w:r>
      <w:r>
        <w:rPr>
          <w:color w:val="000000"/>
          <w:sz w:val="24"/>
          <w:szCs w:val="24"/>
        </w:rPr>
        <w:br/>
        <w:t xml:space="preserve">        ’Long to’ds night. </w:t>
      </w:r>
      <w:r>
        <w:rPr>
          <w:color w:val="000000"/>
          <w:sz w:val="24"/>
          <w:szCs w:val="24"/>
        </w:rPr>
        <w:br/>
        <w:t xml:space="preserve">  He toss his piccaninny, an’ he hum a little chune;</w:t>
      </w:r>
      <w:r>
        <w:rPr>
          <w:color w:val="000000"/>
          <w:sz w:val="24"/>
          <w:szCs w:val="24"/>
        </w:rPr>
        <w:br/>
        <w:t xml:space="preserve">  De wokin’ all is ovah, an’ de suppah comin’ soon;</w:t>
      </w:r>
      <w:r>
        <w:rPr>
          <w:color w:val="000000"/>
          <w:sz w:val="24"/>
          <w:szCs w:val="24"/>
        </w:rPr>
        <w:br/>
        <w:t xml:space="preserve">  De wo’kin’ time ‘s Decembah, but de restin’ time is June,</w:t>
      </w:r>
      <w:r>
        <w:rPr>
          <w:color w:val="000000"/>
          <w:sz w:val="24"/>
          <w:szCs w:val="24"/>
        </w:rPr>
        <w:br/>
        <w:t xml:space="preserve">        ’Long to’ds night.</w:t>
      </w:r>
    </w:p>
    <w:p>
      <w:pPr>
        <w:widowControl w:val="on"/>
        <w:pBdr/>
        <w:spacing w:before="240" w:after="240" w:line="240" w:lineRule="auto"/>
        <w:ind w:left="0" w:right="0"/>
        <w:jc w:val="left"/>
      </w:pPr>
      <w:r>
        <w:rPr>
          <w:color w:val="000000"/>
          <w:sz w:val="24"/>
          <w:szCs w:val="24"/>
        </w:rPr>
        <w:t xml:space="preserve">    Dey ‘s a kin’ o’ doleful feelin’,</w:t>
      </w:r>
      <w:r>
        <w:rPr>
          <w:color w:val="000000"/>
          <w:sz w:val="24"/>
          <w:szCs w:val="24"/>
        </w:rPr>
        <w:br/>
        <w:t xml:space="preserve">    Hits a tendah place,</w:t>
      </w:r>
      <w:r>
        <w:rPr>
          <w:color w:val="000000"/>
          <w:sz w:val="24"/>
          <w:szCs w:val="24"/>
        </w:rPr>
        <w:br/>
        <w:t xml:space="preserve">        ’Long to’ds night;</w:t>
      </w:r>
      <w:r>
        <w:rPr>
          <w:color w:val="000000"/>
          <w:sz w:val="24"/>
          <w:szCs w:val="24"/>
        </w:rPr>
        <w:br/>
        <w:t xml:space="preserve">    Dey ’s a moughty glory in him</w:t>
      </w:r>
      <w:r>
        <w:rPr>
          <w:color w:val="000000"/>
          <w:sz w:val="24"/>
          <w:szCs w:val="24"/>
        </w:rPr>
        <w:br/>
        <w:t xml:space="preserve">      Shinin’ thoo his face,</w:t>
      </w:r>
      <w:r>
        <w:rPr>
          <w:color w:val="000000"/>
          <w:sz w:val="24"/>
          <w:szCs w:val="24"/>
        </w:rPr>
        <w:br/>
        <w:t xml:space="preserve">        Long to’ds night. </w:t>
      </w:r>
      <w:r>
        <w:rPr>
          <w:color w:val="000000"/>
          <w:sz w:val="24"/>
          <w:szCs w:val="24"/>
        </w:rPr>
        <w:br/>
        <w:t xml:space="preserve">  De cabin ‘s lak de big house, an’ de fiah’s lak de sun;</w:t>
      </w:r>
      <w:r>
        <w:rPr>
          <w:color w:val="000000"/>
          <w:sz w:val="24"/>
          <w:szCs w:val="24"/>
        </w:rPr>
        <w:br/>
        <w:t xml:space="preserve">  His wife look moughty lakly, an’ de chile de puttiest one;</w:t>
      </w:r>
      <w:r>
        <w:rPr>
          <w:color w:val="000000"/>
          <w:sz w:val="24"/>
          <w:szCs w:val="24"/>
        </w:rPr>
        <w:br/>
        <w:t xml:space="preserve">  W’y, hit ‘s blessid, jes’ a-livin’ w’en a body’s wo’k is done. </w:t>
      </w:r>
      <w:r>
        <w:rPr>
          <w:color w:val="000000"/>
          <w:sz w:val="24"/>
          <w:szCs w:val="24"/>
        </w:rPr>
        <w:br/>
        <w:t xml:space="preserve">        ’Long to’ds night.</w:t>
      </w:r>
    </w:p>
    <w:p>
      <w:pPr>
        <w:keepNext w:val="on"/>
        <w:widowControl w:val="on"/>
        <w:pBdr/>
        <w:spacing w:before="299" w:after="299" w:line="240" w:lineRule="auto"/>
        <w:ind w:left="0" w:right="0"/>
        <w:jc w:val="left"/>
        <w:outlineLvl w:val="1"/>
      </w:pPr>
      <w:r>
        <w:rPr>
          <w:b/>
          <w:color w:val="000000"/>
          <w:sz w:val="36"/>
          <w:szCs w:val="36"/>
        </w:rPr>
        <w:t xml:space="preserve">A GRIEVANCE</w:t>
      </w:r>
    </w:p>
    <w:p>
      <w:pPr>
        <w:widowControl w:val="on"/>
        <w:pBdr/>
        <w:spacing w:before="240" w:after="240" w:line="240" w:lineRule="auto"/>
        <w:ind w:left="0" w:right="0"/>
        <w:jc w:val="left"/>
      </w:pPr>
      <w:r>
        <w:rPr>
          <w:color w:val="000000"/>
          <w:sz w:val="24"/>
          <w:szCs w:val="24"/>
        </w:rPr>
        <w:t xml:space="preserve">  Wen de snow ‘s a-fallin’</w:t>
      </w:r>
      <w:r>
        <w:rPr>
          <w:color w:val="000000"/>
          <w:sz w:val="24"/>
          <w:szCs w:val="24"/>
        </w:rPr>
        <w:br/>
        <w:t xml:space="preserve">    An’ de win’ is col’. </w:t>
      </w:r>
      <w:r>
        <w:rPr>
          <w:color w:val="000000"/>
          <w:sz w:val="24"/>
          <w:szCs w:val="24"/>
        </w:rPr>
        <w:br/>
        <w:t xml:space="preserve">  Mammy ‘mence a-callin’,</w:t>
      </w:r>
      <w:r>
        <w:rPr>
          <w:color w:val="000000"/>
          <w:sz w:val="24"/>
          <w:szCs w:val="24"/>
        </w:rPr>
        <w:br/>
        <w:t xml:space="preserve">    Den she ‘mence to scol’,</w:t>
      </w:r>
      <w:r>
        <w:rPr>
          <w:color w:val="000000"/>
          <w:sz w:val="24"/>
          <w:szCs w:val="24"/>
        </w:rPr>
        <w:br/>
        <w:t xml:space="preserve">  “Lucius Lishy Brackett,</w:t>
      </w:r>
      <w:r>
        <w:rPr>
          <w:color w:val="000000"/>
          <w:sz w:val="24"/>
          <w:szCs w:val="24"/>
        </w:rPr>
        <w:br/>
        <w:t xml:space="preserve">    Don’t you go out do’s,</w:t>
      </w:r>
      <w:r>
        <w:rPr>
          <w:color w:val="000000"/>
          <w:sz w:val="24"/>
          <w:szCs w:val="24"/>
        </w:rPr>
        <w:br/>
        <w:t xml:space="preserve">  Button up yo’ jacket,</w:t>
      </w:r>
      <w:r>
        <w:rPr>
          <w:color w:val="000000"/>
          <w:sz w:val="24"/>
          <w:szCs w:val="24"/>
        </w:rPr>
        <w:br/>
        <w:t xml:space="preserve">    Les’n you ’ll git froze.”</w:t>
      </w:r>
    </w:p>
    <w:p>
      <w:pPr>
        <w:widowControl w:val="on"/>
        <w:pBdr/>
        <w:spacing w:before="240" w:after="240" w:line="240" w:lineRule="auto"/>
        <w:ind w:left="0" w:right="0"/>
        <w:jc w:val="left"/>
      </w:pPr>
      <w:r>
        <w:rPr>
          <w:color w:val="000000"/>
          <w:sz w:val="24"/>
          <w:szCs w:val="24"/>
        </w:rPr>
        <w:t xml:space="preserve">  I sit at de windah</w:t>
      </w:r>
      <w:r>
        <w:rPr>
          <w:color w:val="000000"/>
          <w:sz w:val="24"/>
          <w:szCs w:val="24"/>
        </w:rPr>
        <w:br/>
        <w:t xml:space="preserve">    Lookin’ at de groun’,</w:t>
      </w:r>
      <w:r>
        <w:rPr>
          <w:color w:val="000000"/>
          <w:sz w:val="24"/>
          <w:szCs w:val="24"/>
        </w:rPr>
        <w:br/>
        <w:t xml:space="preserve">  Nuffin nigh to hindah,</w:t>
      </w:r>
      <w:r>
        <w:rPr>
          <w:color w:val="000000"/>
          <w:sz w:val="24"/>
          <w:szCs w:val="24"/>
        </w:rPr>
        <w:br/>
        <w:t xml:space="preserve">    Mammy ain’ erroun’;</w:t>
      </w:r>
      <w:r>
        <w:rPr>
          <w:color w:val="000000"/>
          <w:sz w:val="24"/>
          <w:szCs w:val="24"/>
        </w:rPr>
        <w:br/>
        <w:t xml:space="preserve">  Wish ‘t she would n’ mek me</w:t>
      </w:r>
      <w:r>
        <w:rPr>
          <w:color w:val="000000"/>
          <w:sz w:val="24"/>
          <w:szCs w:val="24"/>
        </w:rPr>
        <w:br/>
        <w:t xml:space="preserve">    Set down in dis chaih;</w:t>
      </w:r>
      <w:r>
        <w:rPr>
          <w:color w:val="000000"/>
          <w:sz w:val="24"/>
          <w:szCs w:val="24"/>
        </w:rPr>
        <w:br/>
        <w:t xml:space="preserve">  Pshaw, it would n’t tek me</w:t>
      </w:r>
      <w:r>
        <w:rPr>
          <w:color w:val="000000"/>
          <w:sz w:val="24"/>
          <w:szCs w:val="24"/>
        </w:rPr>
        <w:br/>
        <w:t xml:space="preserve">    Long to git some aih.</w:t>
      </w:r>
    </w:p>
    <w:p>
      <w:pPr>
        <w:widowControl w:val="on"/>
        <w:pBdr/>
        <w:spacing w:before="240" w:after="240" w:line="240" w:lineRule="auto"/>
        <w:ind w:left="0" w:right="0"/>
        <w:jc w:val="left"/>
      </w:pPr>
      <w:r>
        <w:rPr>
          <w:color w:val="000000"/>
          <w:sz w:val="24"/>
          <w:szCs w:val="24"/>
        </w:rPr>
        <w:t xml:space="preserve">  So I jump down nimble</w:t>
      </w:r>
      <w:r>
        <w:rPr>
          <w:color w:val="000000"/>
          <w:sz w:val="24"/>
          <w:szCs w:val="24"/>
        </w:rPr>
        <w:br/>
        <w:t xml:space="preserve">    Ez a boy kin be,</w:t>
      </w:r>
      <w:r>
        <w:rPr>
          <w:color w:val="000000"/>
          <w:sz w:val="24"/>
          <w:szCs w:val="24"/>
        </w:rPr>
        <w:br/>
        <w:t xml:space="preserve">  Dough I ’s all a-trimble</w:t>
      </w:r>
      <w:r>
        <w:rPr>
          <w:color w:val="000000"/>
          <w:sz w:val="24"/>
          <w:szCs w:val="24"/>
        </w:rPr>
        <w:br/>
        <w:t xml:space="preserve">    Feahed some one ’ll see;</w:t>
      </w:r>
      <w:r>
        <w:rPr>
          <w:color w:val="000000"/>
          <w:sz w:val="24"/>
          <w:szCs w:val="24"/>
        </w:rPr>
        <w:br/>
        <w:t xml:space="preserve">  Bet in a half a minute</w:t>
      </w:r>
      <w:r>
        <w:rPr>
          <w:color w:val="000000"/>
          <w:sz w:val="24"/>
          <w:szCs w:val="24"/>
        </w:rPr>
        <w:br/>
        <w:t xml:space="preserve">    I fly out de do’</w:t>
      </w:r>
      <w:r>
        <w:rPr>
          <w:color w:val="000000"/>
          <w:sz w:val="24"/>
          <w:szCs w:val="24"/>
        </w:rPr>
        <w:br/>
        <w:t xml:space="preserve">  An’ I ’s knee-deep in it,</w:t>
      </w:r>
      <w:r>
        <w:rPr>
          <w:color w:val="000000"/>
          <w:sz w:val="24"/>
          <w:szCs w:val="24"/>
        </w:rPr>
        <w:br/>
        <w:t xml:space="preserve">    Dat dah blessed snow.</w:t>
      </w:r>
    </w:p>
    <w:p>
      <w:pPr>
        <w:widowControl w:val="on"/>
        <w:pBdr/>
        <w:spacing w:before="240" w:after="240" w:line="240" w:lineRule="auto"/>
        <w:ind w:left="0" w:right="0"/>
        <w:jc w:val="left"/>
      </w:pPr>
      <w:r>
        <w:rPr>
          <w:color w:val="000000"/>
          <w:sz w:val="24"/>
          <w:szCs w:val="24"/>
        </w:rPr>
        <w:t xml:space="preserve">  Den I hyeah a pattah</w:t>
      </w:r>
      <w:r>
        <w:rPr>
          <w:color w:val="000000"/>
          <w:sz w:val="24"/>
          <w:szCs w:val="24"/>
        </w:rPr>
        <w:br/>
        <w:t xml:space="preserve">    Come acrost de flo’. </w:t>
      </w:r>
      <w:r>
        <w:rPr>
          <w:color w:val="000000"/>
          <w:sz w:val="24"/>
          <w:szCs w:val="24"/>
        </w:rPr>
        <w:br/>
        <w:t xml:space="preserve">  Den dey comes a clattah</w:t>
      </w:r>
      <w:r>
        <w:rPr>
          <w:color w:val="000000"/>
          <w:sz w:val="24"/>
          <w:szCs w:val="24"/>
        </w:rPr>
        <w:br/>
        <w:t xml:space="preserve">    At de cabin do’;</w:t>
      </w:r>
      <w:r>
        <w:rPr>
          <w:color w:val="000000"/>
          <w:sz w:val="24"/>
          <w:szCs w:val="24"/>
        </w:rPr>
        <w:br/>
        <w:t xml:space="preserve">  An’ my mammy holler</w:t>
      </w:r>
      <w:r>
        <w:rPr>
          <w:color w:val="000000"/>
          <w:sz w:val="24"/>
          <w:szCs w:val="24"/>
        </w:rPr>
        <w:br/>
        <w:t xml:space="preserve">    Spoilin’ all my joy,</w:t>
      </w:r>
      <w:r>
        <w:rPr>
          <w:color w:val="000000"/>
          <w:sz w:val="24"/>
          <w:szCs w:val="24"/>
        </w:rPr>
        <w:br/>
        <w:t xml:space="preserve">  “Come in f’om dat waller,</w:t>
      </w:r>
      <w:r>
        <w:rPr>
          <w:color w:val="000000"/>
          <w:sz w:val="24"/>
          <w:szCs w:val="24"/>
        </w:rPr>
        <w:br/>
        <w:t xml:space="preserve">    Don’t I see you, boy?”</w:t>
      </w:r>
    </w:p>
    <w:p>
      <w:pPr>
        <w:widowControl w:val="on"/>
        <w:pBdr/>
        <w:spacing w:before="240" w:after="240" w:line="240" w:lineRule="auto"/>
        <w:ind w:left="0" w:right="0"/>
        <w:jc w:val="left"/>
      </w:pPr>
      <w:r>
        <w:rPr>
          <w:color w:val="000000"/>
          <w:sz w:val="24"/>
          <w:szCs w:val="24"/>
        </w:rPr>
        <w:t xml:space="preserve">  Wen de snow ‘s a-sievin’</w:t>
      </w:r>
      <w:r>
        <w:rPr>
          <w:color w:val="000000"/>
          <w:sz w:val="24"/>
          <w:szCs w:val="24"/>
        </w:rPr>
        <w:br/>
        <w:t xml:space="preserve">    Down ez sof ez meal,</w:t>
      </w:r>
      <w:r>
        <w:rPr>
          <w:color w:val="000000"/>
          <w:sz w:val="24"/>
          <w:szCs w:val="24"/>
        </w:rPr>
        <w:br/>
        <w:t xml:space="preserve">  Whut ‘s de use o’ livin’</w:t>
      </w:r>
      <w:r>
        <w:rPr>
          <w:color w:val="000000"/>
          <w:sz w:val="24"/>
          <w:szCs w:val="24"/>
        </w:rPr>
        <w:br/>
        <w:t xml:space="preserve">    ’Cept you got de feel</w:t>
      </w:r>
      <w:r>
        <w:rPr>
          <w:color w:val="000000"/>
          <w:sz w:val="24"/>
          <w:szCs w:val="24"/>
        </w:rPr>
        <w:br/>
        <w:t xml:space="preserve">  Of de stuff dat’s fallin’</w:t>
      </w:r>
      <w:r>
        <w:rPr>
          <w:color w:val="000000"/>
          <w:sz w:val="24"/>
          <w:szCs w:val="24"/>
        </w:rPr>
        <w:br/>
        <w:t xml:space="preserve">    ‘Roun’ an’ white an’ damp,</w:t>
      </w:r>
      <w:r>
        <w:rPr>
          <w:color w:val="000000"/>
          <w:sz w:val="24"/>
          <w:szCs w:val="24"/>
        </w:rPr>
        <w:br/>
        <w:t xml:space="preserve">  ‘Dout some one a-callin’,</w:t>
      </w:r>
      <w:r>
        <w:rPr>
          <w:color w:val="000000"/>
          <w:sz w:val="24"/>
          <w:szCs w:val="24"/>
        </w:rPr>
        <w:br/>
        <w:t xml:space="preserve">    “Come in hyeah, you scamp!”</w:t>
      </w:r>
    </w:p>
    <w:p>
      <w:pPr>
        <w:widowControl w:val="on"/>
        <w:pBdr/>
        <w:spacing w:before="240" w:after="240" w:line="240" w:lineRule="auto"/>
        <w:ind w:left="0" w:right="0"/>
        <w:jc w:val="left"/>
      </w:pPr>
      <w:r>
        <w:rPr>
          <w:b/>
          <w:color w:val="000000"/>
          <w:sz w:val="24"/>
          <w:szCs w:val="24"/>
        </w:rPr>
        <w:t xml:space="preserve">DINAH KNEADING DOUGH</w:t>
      </w:r>
    </w:p>
    <w:p>
      <w:pPr>
        <w:widowControl w:val="on"/>
        <w:pBdr/>
        <w:spacing w:before="240" w:after="240" w:line="240" w:lineRule="auto"/>
        <w:ind w:left="0" w:right="0"/>
        <w:jc w:val="left"/>
      </w:pPr>
      <w:r>
        <w:rPr>
          <w:color w:val="000000"/>
          <w:sz w:val="24"/>
          <w:szCs w:val="24"/>
        </w:rPr>
        <w:t xml:space="preserve">  I have seen full many a sight</w:t>
      </w:r>
      <w:r>
        <w:rPr>
          <w:color w:val="000000"/>
          <w:sz w:val="24"/>
          <w:szCs w:val="24"/>
        </w:rPr>
        <w:br/>
        <w:t xml:space="preserve">  Born of day or drawn by night: </w:t>
      </w:r>
      <w:r>
        <w:rPr>
          <w:color w:val="000000"/>
          <w:sz w:val="24"/>
          <w:szCs w:val="24"/>
        </w:rPr>
        <w:br/>
        <w:t xml:space="preserve">  Sunlight on a silver stream,</w:t>
      </w:r>
      <w:r>
        <w:rPr>
          <w:color w:val="000000"/>
          <w:sz w:val="24"/>
          <w:szCs w:val="24"/>
        </w:rPr>
        <w:br/>
        <w:t xml:space="preserve">  Golden lilies all a-dream,</w:t>
      </w:r>
      <w:r>
        <w:rPr>
          <w:color w:val="000000"/>
          <w:sz w:val="24"/>
          <w:szCs w:val="24"/>
        </w:rPr>
        <w:br/>
        <w:t xml:space="preserve">  Lofty mountains, bold and proud,</w:t>
      </w:r>
      <w:r>
        <w:rPr>
          <w:color w:val="000000"/>
          <w:sz w:val="24"/>
          <w:szCs w:val="24"/>
        </w:rPr>
        <w:br/>
        <w:t xml:space="preserve">  Veiled beneath the lacelike cloud;</w:t>
      </w:r>
      <w:r>
        <w:rPr>
          <w:color w:val="000000"/>
          <w:sz w:val="24"/>
          <w:szCs w:val="24"/>
        </w:rPr>
        <w:br/>
        <w:t xml:space="preserve">  But no lovely sight I know</w:t>
      </w:r>
      <w:r>
        <w:rPr>
          <w:color w:val="000000"/>
          <w:sz w:val="24"/>
          <w:szCs w:val="24"/>
        </w:rPr>
        <w:br/>
        <w:t xml:space="preserve">  Equals Dinah kneading dough.</w:t>
      </w:r>
    </w:p>
    <w:p>
      <w:pPr>
        <w:widowControl w:val="on"/>
        <w:pBdr/>
        <w:spacing w:before="240" w:after="240" w:line="240" w:lineRule="auto"/>
        <w:ind w:left="0" w:right="0"/>
        <w:jc w:val="left"/>
      </w:pPr>
      <w:r>
        <w:rPr>
          <w:color w:val="000000"/>
          <w:sz w:val="24"/>
          <w:szCs w:val="24"/>
        </w:rPr>
        <w:t xml:space="preserve">  Brown arms buried elbow-deep</w:t>
      </w:r>
      <w:r>
        <w:rPr>
          <w:color w:val="000000"/>
          <w:sz w:val="24"/>
          <w:szCs w:val="24"/>
        </w:rPr>
        <w:br/>
        <w:t xml:space="preserve">  Their domestic rhythm keep,</w:t>
      </w:r>
      <w:r>
        <w:rPr>
          <w:color w:val="000000"/>
          <w:sz w:val="24"/>
          <w:szCs w:val="24"/>
        </w:rPr>
        <w:br/>
        <w:t xml:space="preserve">  As with steady sweep they go</w:t>
      </w:r>
      <w:r>
        <w:rPr>
          <w:color w:val="000000"/>
          <w:sz w:val="24"/>
          <w:szCs w:val="24"/>
        </w:rPr>
        <w:br/>
        <w:t xml:space="preserve">  Through the gently yielding dough. </w:t>
      </w:r>
      <w:r>
        <w:rPr>
          <w:color w:val="000000"/>
          <w:sz w:val="24"/>
          <w:szCs w:val="24"/>
        </w:rPr>
        <w:br/>
        <w:t xml:space="preserve">  Maids may vaunt their finer charms—­</w:t>
      </w:r>
      <w:r>
        <w:rPr>
          <w:color w:val="000000"/>
          <w:sz w:val="24"/>
          <w:szCs w:val="24"/>
        </w:rPr>
        <w:br/>
        <w:t xml:space="preserve">  Naught to me like Dinah’s arms;</w:t>
      </w:r>
      <w:r>
        <w:rPr>
          <w:color w:val="000000"/>
          <w:sz w:val="24"/>
          <w:szCs w:val="24"/>
        </w:rPr>
        <w:br/>
        <w:t xml:space="preserve">  Girls may draw, or paint, or sew—­</w:t>
      </w:r>
      <w:r>
        <w:rPr>
          <w:color w:val="000000"/>
          <w:sz w:val="24"/>
          <w:szCs w:val="24"/>
        </w:rPr>
        <w:br/>
        <w:t xml:space="preserve">  I love Dinah kneading dough.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Eyes of jet and teeth of pearl,</w:t>
      </w:r>
      <w:r>
        <w:rPr>
          <w:color w:val="000000"/>
          <w:sz w:val="24"/>
          <w:szCs w:val="24"/>
        </w:rPr>
        <w:br/>
        <w:t xml:space="preserve">  Hair, some say, too tight a-curl;</w:t>
      </w:r>
      <w:r>
        <w:rPr>
          <w:color w:val="000000"/>
          <w:sz w:val="24"/>
          <w:szCs w:val="24"/>
        </w:rPr>
        <w:br/>
        <w:t xml:space="preserve">  But the dainty maid I deem</w:t>
      </w:r>
      <w:r>
        <w:rPr>
          <w:color w:val="000000"/>
          <w:sz w:val="24"/>
          <w:szCs w:val="24"/>
        </w:rPr>
        <w:br/>
        <w:t xml:space="preserve">  Very near perfection’s dream. </w:t>
      </w:r>
      <w:r>
        <w:rPr>
          <w:color w:val="000000"/>
          <w:sz w:val="24"/>
          <w:szCs w:val="24"/>
        </w:rPr>
        <w:br/>
        <w:t xml:space="preserve">  Swift she works, and only flings</w:t>
      </w:r>
      <w:r>
        <w:rPr>
          <w:color w:val="000000"/>
          <w:sz w:val="24"/>
          <w:szCs w:val="24"/>
        </w:rPr>
        <w:br/>
        <w:t xml:space="preserve">  Me a glance—­the least of things. </w:t>
      </w:r>
      <w:r>
        <w:rPr>
          <w:color w:val="000000"/>
          <w:sz w:val="24"/>
          <w:szCs w:val="24"/>
        </w:rPr>
        <w:br/>
        <w:t xml:space="preserve">  And I wonder, does she know</w:t>
      </w:r>
      <w:r>
        <w:rPr>
          <w:color w:val="000000"/>
          <w:sz w:val="24"/>
          <w:szCs w:val="24"/>
        </w:rPr>
        <w:br/>
        <w:t xml:space="preserve">  That my heart is in the dough?</w:t>
      </w:r>
    </w:p>
    <w:p>
      <w:pPr>
        <w:keepNext w:val="on"/>
        <w:widowControl w:val="on"/>
        <w:pBdr/>
        <w:spacing w:before="299" w:after="299" w:line="240" w:lineRule="auto"/>
        <w:ind w:left="0" w:right="0"/>
        <w:jc w:val="left"/>
        <w:outlineLvl w:val="1"/>
      </w:pPr>
      <w:r>
        <w:rPr>
          <w:b/>
          <w:color w:val="000000"/>
          <w:sz w:val="36"/>
          <w:szCs w:val="36"/>
        </w:rPr>
        <w:t xml:space="preserve">TO A CAPTIOUS CRITIC</w:t>
      </w:r>
    </w:p>
    <w:p>
      <w:pPr>
        <w:widowControl w:val="on"/>
        <w:pBdr/>
        <w:spacing w:before="240" w:after="240" w:line="240" w:lineRule="auto"/>
        <w:ind w:left="0" w:right="0"/>
        <w:jc w:val="left"/>
      </w:pPr>
      <w:r>
        <w:rPr>
          <w:color w:val="000000"/>
          <w:sz w:val="24"/>
          <w:szCs w:val="24"/>
        </w:rPr>
        <w:t xml:space="preserve">  Dear critic, who my lightness so deplores,</w:t>
      </w:r>
      <w:r>
        <w:rPr>
          <w:color w:val="000000"/>
          <w:sz w:val="24"/>
          <w:szCs w:val="24"/>
        </w:rPr>
        <w:br/>
        <w:t xml:space="preserve">  Would I might study to be prince of bores,</w:t>
      </w:r>
      <w:r>
        <w:rPr>
          <w:color w:val="000000"/>
          <w:sz w:val="24"/>
          <w:szCs w:val="24"/>
        </w:rPr>
        <w:br/>
        <w:t xml:space="preserve">  Right wisely would I rule that dull estate—­</w:t>
      </w:r>
      <w:r>
        <w:rPr>
          <w:color w:val="000000"/>
          <w:sz w:val="24"/>
          <w:szCs w:val="24"/>
        </w:rPr>
        <w:br/>
        <w:t xml:space="preserve">  But, sir, I may not, till you abdicate.</w:t>
      </w:r>
    </w:p>
    <w:p>
      <w:pPr>
        <w:widowControl w:val="on"/>
        <w:pBdr/>
        <w:spacing w:before="240" w:after="240" w:line="240" w:lineRule="auto"/>
        <w:ind w:left="0" w:right="0"/>
        <w:jc w:val="left"/>
      </w:pPr>
      <w:r>
        <w:rPr>
          <w:b/>
          <w:color w:val="000000"/>
          <w:sz w:val="24"/>
          <w:szCs w:val="24"/>
        </w:rPr>
        <w:t xml:space="preserve">DAT OL’ MARE O’ MINE</w:t>
      </w:r>
    </w:p>
    <w:p>
      <w:pPr>
        <w:widowControl w:val="on"/>
        <w:pBdr/>
        <w:spacing w:before="240" w:after="240" w:line="240" w:lineRule="auto"/>
        <w:ind w:left="0" w:right="0"/>
        <w:jc w:val="left"/>
      </w:pPr>
      <w:r>
        <w:rPr>
          <w:color w:val="000000"/>
          <w:sz w:val="24"/>
          <w:szCs w:val="24"/>
        </w:rPr>
        <w:t xml:space="preserve">  Want to trade me, do you, mistah?  Oh, well, now, I reckon not,</w:t>
      </w:r>
      <w:r>
        <w:rPr>
          <w:color w:val="000000"/>
          <w:sz w:val="24"/>
          <w:szCs w:val="24"/>
        </w:rPr>
        <w:br/>
        <w:t xml:space="preserve">  W’y you could n’t buy my Sukey fu’ a thousan’ on de spot. </w:t>
      </w:r>
      <w:r>
        <w:rPr>
          <w:color w:val="000000"/>
          <w:sz w:val="24"/>
          <w:szCs w:val="24"/>
        </w:rPr>
        <w:br/>
        <w:t xml:space="preserve">      Dat ol’ mare o’ mine? </w:t>
      </w:r>
      <w:r>
        <w:rPr>
          <w:color w:val="000000"/>
          <w:sz w:val="24"/>
          <w:szCs w:val="24"/>
        </w:rPr>
        <w:br/>
        <w:t xml:space="preserve">  Yes, huh coat ah long an’ shaggy, an’ she ain’t no shakes to see;</w:t>
      </w:r>
      <w:r>
        <w:rPr>
          <w:color w:val="000000"/>
          <w:sz w:val="24"/>
          <w:szCs w:val="24"/>
        </w:rPr>
        <w:br/>
        <w:t xml:space="preserve">  Dat’s a ring-bone, yes, you right, suh, an’ she got a on’ry knee,</w:t>
      </w:r>
      <w:r>
        <w:rPr>
          <w:color w:val="000000"/>
          <w:sz w:val="24"/>
          <w:szCs w:val="24"/>
        </w:rPr>
        <w:br/>
        <w:t xml:space="preserve">  But dey ain’t no use in talkin’, she de only hoss fu’ me,</w:t>
      </w:r>
      <w:r>
        <w:rPr>
          <w:color w:val="000000"/>
          <w:sz w:val="24"/>
          <w:szCs w:val="24"/>
        </w:rPr>
        <w:br/>
        <w:t xml:space="preserve">      Dat ol’ mare o’ mine.</w:t>
      </w:r>
    </w:p>
    <w:p>
      <w:pPr>
        <w:widowControl w:val="on"/>
        <w:pBdr/>
        <w:spacing w:before="240" w:after="240" w:line="240" w:lineRule="auto"/>
        <w:ind w:left="0" w:right="0"/>
        <w:jc w:val="left"/>
      </w:pPr>
      <w:r>
        <w:rPr>
          <w:color w:val="000000"/>
          <w:sz w:val="24"/>
          <w:szCs w:val="24"/>
        </w:rPr>
        <w:t xml:space="preserve">  Co’se, I knows dat Suke ‘s contra’y, an’ she moughty ap’ to vex;</w:t>
      </w:r>
      <w:r>
        <w:rPr>
          <w:color w:val="000000"/>
          <w:sz w:val="24"/>
          <w:szCs w:val="24"/>
        </w:rPr>
        <w:br/>
        <w:t xml:space="preserve">  But you got to mek erlowance fu’ de nature of huh sex;</w:t>
      </w:r>
      <w:r>
        <w:rPr>
          <w:color w:val="000000"/>
          <w:sz w:val="24"/>
          <w:szCs w:val="24"/>
        </w:rPr>
        <w:br/>
        <w:t xml:space="preserve">      Dat ol’ mare o’ mine. </w:t>
      </w:r>
      <w:r>
        <w:rPr>
          <w:color w:val="000000"/>
          <w:sz w:val="24"/>
          <w:szCs w:val="24"/>
        </w:rPr>
        <w:br/>
        <w:t xml:space="preserve">  Ef you pull her on de lef han’; she plum ’termined to go right,</w:t>
      </w:r>
      <w:r>
        <w:rPr>
          <w:color w:val="000000"/>
          <w:sz w:val="24"/>
          <w:szCs w:val="24"/>
        </w:rPr>
        <w:br/>
        <w:t xml:space="preserve">  A cannon could n’t skeer huh, but she boun’ to tek a fright</w:t>
      </w:r>
      <w:r>
        <w:rPr>
          <w:color w:val="000000"/>
          <w:sz w:val="24"/>
          <w:szCs w:val="24"/>
        </w:rPr>
        <w:br/>
        <w:t xml:space="preserve">  At a piece o’ common paper, or anyt’ing whut’s white,</w:t>
      </w:r>
      <w:r>
        <w:rPr>
          <w:color w:val="000000"/>
          <w:sz w:val="24"/>
          <w:szCs w:val="24"/>
        </w:rPr>
        <w:br/>
        <w:t xml:space="preserve">      Dat ol’ mare o’ mine.</w:t>
      </w:r>
    </w:p>
    <w:p>
      <w:pPr>
        <w:widowControl w:val="on"/>
        <w:pBdr/>
        <w:spacing w:before="240" w:after="240" w:line="240" w:lineRule="auto"/>
        <w:ind w:left="0" w:right="0"/>
        <w:jc w:val="left"/>
      </w:pPr>
      <w:r>
        <w:rPr>
          <w:color w:val="000000"/>
          <w:sz w:val="24"/>
          <w:szCs w:val="24"/>
        </w:rPr>
        <w:t xml:space="preserve">  Wen my eyes commence to fail me, dough, I trus’es to huh sight,</w:t>
      </w:r>
      <w:r>
        <w:rPr>
          <w:color w:val="000000"/>
          <w:sz w:val="24"/>
          <w:szCs w:val="24"/>
        </w:rPr>
        <w:br/>
        <w:t xml:space="preserve">  An’ she ‘ll tote me safe an’ hones’ on de ve’y da’kes’ night,</w:t>
      </w:r>
      <w:r>
        <w:rPr>
          <w:color w:val="000000"/>
          <w:sz w:val="24"/>
          <w:szCs w:val="24"/>
        </w:rPr>
        <w:br/>
        <w:t xml:space="preserve">      Dat ol’ mare o’ mine. </w:t>
      </w:r>
      <w:r>
        <w:rPr>
          <w:color w:val="000000"/>
          <w:sz w:val="24"/>
          <w:szCs w:val="24"/>
        </w:rPr>
        <w:br/>
        <w:t xml:space="preserve">  Ef I whup huh, she jes’ switch huh tail, an’ settle to a walk,</w:t>
      </w:r>
      <w:r>
        <w:rPr>
          <w:color w:val="000000"/>
          <w:sz w:val="24"/>
          <w:szCs w:val="24"/>
        </w:rPr>
        <w:br/>
        <w:t xml:space="preserve">  Ef I whup huh mo’, she shek huh haid, an’ lak ez not, she balk. </w:t>
      </w:r>
      <w:r>
        <w:rPr>
          <w:color w:val="000000"/>
          <w:sz w:val="24"/>
          <w:szCs w:val="24"/>
        </w:rPr>
        <w:br/>
        <w:t xml:space="preserve">  But huh sense ain’t no ways lackin’, she do evah t’ing but talk,</w:t>
      </w:r>
      <w:r>
        <w:rPr>
          <w:color w:val="000000"/>
          <w:sz w:val="24"/>
          <w:szCs w:val="24"/>
        </w:rPr>
        <w:br/>
        <w:t xml:space="preserve">      Dat ol’ mare o’ mine.</w:t>
      </w:r>
    </w:p>
    <w:p>
      <w:pPr>
        <w:widowControl w:val="on"/>
        <w:pBdr/>
        <w:spacing w:before="240" w:after="240" w:line="240" w:lineRule="auto"/>
        <w:ind w:left="0" w:right="0"/>
        <w:jc w:val="left"/>
      </w:pPr>
      <w:r>
        <w:rPr>
          <w:color w:val="000000"/>
          <w:sz w:val="24"/>
          <w:szCs w:val="24"/>
        </w:rPr>
        <w:t xml:space="preserve">  But she gentle ez a lady w’en she know huh beau kin see. </w:t>
      </w:r>
      <w:r>
        <w:rPr>
          <w:color w:val="000000"/>
          <w:sz w:val="24"/>
          <w:szCs w:val="24"/>
        </w:rPr>
        <w:br/>
        <w:t xml:space="preserve">  An’ she sholy got mo’ gumption any day den you or me,</w:t>
      </w:r>
      <w:r>
        <w:rPr>
          <w:color w:val="000000"/>
          <w:sz w:val="24"/>
          <w:szCs w:val="24"/>
        </w:rPr>
        <w:br/>
        <w:t xml:space="preserve">    Dat ol’ mare o’ mine. </w:t>
      </w:r>
      <w:r>
        <w:rPr>
          <w:color w:val="000000"/>
          <w:sz w:val="24"/>
          <w:szCs w:val="24"/>
        </w:rPr>
        <w:br/>
        <w:t xml:space="preserve">  She’s a leetle slow a-goin,’ an’ she moughty ha’d to sta’t,</w:t>
      </w:r>
      <w:r>
        <w:rPr>
          <w:color w:val="000000"/>
          <w:sz w:val="24"/>
          <w:szCs w:val="24"/>
        </w:rPr>
        <w:br/>
        <w:t xml:space="preserve">  But we ‘s gittin’ ol’ togathah, an’ she ’s closah to my hea’t,</w:t>
      </w:r>
      <w:r>
        <w:rPr>
          <w:color w:val="000000"/>
          <w:sz w:val="24"/>
          <w:szCs w:val="24"/>
        </w:rPr>
        <w:br/>
        <w:t xml:space="preserve">  An’ I does n’t reckon, mistah, dat she ’d sca’cely keer to pa’t;</w:t>
      </w:r>
      <w:r>
        <w:rPr>
          <w:color w:val="000000"/>
          <w:sz w:val="24"/>
          <w:szCs w:val="24"/>
        </w:rPr>
        <w:br/>
        <w:t xml:space="preserve">    Dat ol’ mare o’ mine.</w:t>
      </w:r>
    </w:p>
    <w:p>
      <w:pPr>
        <w:widowControl w:val="on"/>
        <w:pBdr/>
        <w:spacing w:before="240" w:after="240" w:line="240" w:lineRule="auto"/>
        <w:ind w:left="0" w:right="0"/>
        <w:jc w:val="left"/>
      </w:pPr>
      <w:r>
        <w:rPr>
          <w:color w:val="000000"/>
          <w:sz w:val="24"/>
          <w:szCs w:val="24"/>
        </w:rPr>
        <w:t xml:space="preserve">  W’y I knows de time dat cidah ‘s kin’ o’ muddled up my haid,</w:t>
      </w:r>
      <w:r>
        <w:rPr>
          <w:color w:val="000000"/>
          <w:sz w:val="24"/>
          <w:szCs w:val="24"/>
        </w:rPr>
        <w:br/>
        <w:t xml:space="preserve">  Ef it had n’t been fu’ Sukey hyeah, I reckon I ’d been daid;</w:t>
      </w:r>
      <w:r>
        <w:rPr>
          <w:color w:val="000000"/>
          <w:sz w:val="24"/>
          <w:szCs w:val="24"/>
        </w:rPr>
        <w:br/>
        <w:t xml:space="preserve">    Dat ol’ mare o’ mine. </w:t>
      </w:r>
      <w:r>
        <w:rPr>
          <w:color w:val="000000"/>
          <w:sz w:val="24"/>
          <w:szCs w:val="24"/>
        </w:rPr>
        <w:br/>
        <w:t xml:space="preserve">  But she got me in de middle o’ de road an’ tuk me home,</w:t>
      </w:r>
      <w:r>
        <w:rPr>
          <w:color w:val="000000"/>
          <w:sz w:val="24"/>
          <w:szCs w:val="24"/>
        </w:rPr>
        <w:br/>
        <w:t xml:space="preserve">  An’ she would n’t let me wandah, ner she would n’t let me roam,</w:t>
      </w:r>
      <w:r>
        <w:rPr>
          <w:color w:val="000000"/>
          <w:sz w:val="24"/>
          <w:szCs w:val="24"/>
        </w:rPr>
        <w:br/>
        <w:t xml:space="preserve">  Dat’s de kin’ o’ hoss to tie to w’en you ’s seed de cidah’s foam,</w:t>
      </w:r>
      <w:r>
        <w:rPr>
          <w:color w:val="000000"/>
          <w:sz w:val="24"/>
          <w:szCs w:val="24"/>
        </w:rPr>
        <w:br/>
        <w:t xml:space="preserve">    Dat ol’ mare o’ mine.</w:t>
      </w:r>
    </w:p>
    <w:p>
      <w:pPr>
        <w:widowControl w:val="on"/>
        <w:pBdr/>
        <w:spacing w:before="240" w:after="240" w:line="240" w:lineRule="auto"/>
        <w:ind w:left="0" w:right="0"/>
        <w:jc w:val="left"/>
      </w:pPr>
      <w:r>
        <w:rPr>
          <w:color w:val="000000"/>
          <w:sz w:val="24"/>
          <w:szCs w:val="24"/>
        </w:rPr>
        <w:t xml:space="preserve">  You kin talk erbout yo’ heaven, you kin talk erbout yo’ hell,</w:t>
      </w:r>
      <w:r>
        <w:rPr>
          <w:color w:val="000000"/>
          <w:sz w:val="24"/>
          <w:szCs w:val="24"/>
        </w:rPr>
        <w:br/>
        <w:t xml:space="preserve">  Dey is people, dey is hosses, den dey’s cattle, den dey’s—­well—­</w:t>
      </w:r>
      <w:r>
        <w:rPr>
          <w:color w:val="000000"/>
          <w:sz w:val="24"/>
          <w:szCs w:val="24"/>
        </w:rPr>
        <w:br/>
        <w:t xml:space="preserve">    Dat ol’ mare o’ mine;</w:t>
      </w:r>
      <w:r>
        <w:rPr>
          <w:color w:val="000000"/>
          <w:sz w:val="24"/>
          <w:szCs w:val="24"/>
        </w:rPr>
        <w:br/>
        <w:t xml:space="preserve">  She de beatenes’ t’ing dat evah struck de medders o’ de town,</w:t>
      </w:r>
      <w:r>
        <w:rPr>
          <w:color w:val="000000"/>
          <w:sz w:val="24"/>
          <w:szCs w:val="24"/>
        </w:rPr>
        <w:br/>
        <w:t xml:space="preserve">  An’ aldough huh haid ain’t fittin’ fu’ to waih no golden crown,</w:t>
      </w:r>
      <w:r>
        <w:rPr>
          <w:color w:val="000000"/>
          <w:sz w:val="24"/>
          <w:szCs w:val="24"/>
        </w:rPr>
        <w:br/>
        <w:t xml:space="preserve">  D’ ain’t a blessed way fu’ Petah fu’ to tu’n my Sukey down,</w:t>
      </w:r>
      <w:r>
        <w:rPr>
          <w:color w:val="000000"/>
          <w:sz w:val="24"/>
          <w:szCs w:val="24"/>
        </w:rPr>
        <w:br/>
        <w:t xml:space="preserve">    Dat ol’ mare 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IN THE MORNING</w:t>
      </w:r>
    </w:p>
    <w:p>
      <w:pPr>
        <w:widowControl w:val="on"/>
        <w:pBdr/>
        <w:spacing w:before="240" w:after="240" w:line="240" w:lineRule="auto"/>
        <w:ind w:left="0" w:right="0"/>
        <w:jc w:val="left"/>
      </w:pPr>
      <w:r>
        <w:rPr>
          <w:color w:val="000000"/>
          <w:sz w:val="24"/>
          <w:szCs w:val="24"/>
        </w:rPr>
        <w:t xml:space="preserve">  ’Lias!  ’Lias!  Bless de Lawd! </w:t>
      </w:r>
      <w:r>
        <w:rPr>
          <w:color w:val="000000"/>
          <w:sz w:val="24"/>
          <w:szCs w:val="24"/>
        </w:rPr>
        <w:br/>
        <w:t xml:space="preserve">  Don’ you know de day’s erbroad? </w:t>
      </w:r>
      <w:r>
        <w:rPr>
          <w:color w:val="000000"/>
          <w:sz w:val="24"/>
          <w:szCs w:val="24"/>
        </w:rPr>
        <w:br/>
        <w:t xml:space="preserve">  Ef you don’ git up, you scamp,</w:t>
      </w:r>
      <w:r>
        <w:rPr>
          <w:color w:val="000000"/>
          <w:sz w:val="24"/>
          <w:szCs w:val="24"/>
        </w:rPr>
        <w:br/>
        <w:t xml:space="preserve">  Dey ’ll be trouble in dis camp. </w:t>
      </w:r>
      <w:r>
        <w:rPr>
          <w:color w:val="000000"/>
          <w:sz w:val="24"/>
          <w:szCs w:val="24"/>
        </w:rPr>
        <w:br/>
        <w:t xml:space="preserve">  T’ink I gwine to let you sleep</w:t>
      </w:r>
      <w:r>
        <w:rPr>
          <w:color w:val="000000"/>
          <w:sz w:val="24"/>
          <w:szCs w:val="24"/>
        </w:rPr>
        <w:br/>
        <w:t xml:space="preserve">  W’ile I meks yo’ boa’d an’ keep? </w:t>
      </w:r>
      <w:r>
        <w:rPr>
          <w:color w:val="000000"/>
          <w:sz w:val="24"/>
          <w:szCs w:val="24"/>
        </w:rPr>
        <w:br/>
        <w:t xml:space="preserve">  Dat’s a putty howdy-do—­</w:t>
      </w:r>
      <w:r>
        <w:rPr>
          <w:color w:val="000000"/>
          <w:sz w:val="24"/>
          <w:szCs w:val="24"/>
        </w:rPr>
        <w:br/>
        <w:t xml:space="preserve">  Don’ you hyeah me, ’Lias—­you?</w:t>
      </w:r>
    </w:p>
    <w:p>
      <w:pPr>
        <w:widowControl w:val="on"/>
        <w:pBdr/>
        <w:spacing w:before="240" w:after="240" w:line="240" w:lineRule="auto"/>
        <w:ind w:left="0" w:right="0"/>
        <w:jc w:val="left"/>
      </w:pPr>
      <w:r>
        <w:rPr>
          <w:color w:val="000000"/>
          <w:sz w:val="24"/>
          <w:szCs w:val="24"/>
        </w:rPr>
        <w:t xml:space="preserve">  Bet ef I come crost dis flo’</w:t>
      </w:r>
      <w:r>
        <w:rPr>
          <w:color w:val="000000"/>
          <w:sz w:val="24"/>
          <w:szCs w:val="24"/>
        </w:rPr>
        <w:br/>
        <w:t xml:space="preserve">  You won’ fin’ no time to sno’. </w:t>
      </w:r>
      <w:r>
        <w:rPr>
          <w:color w:val="000000"/>
          <w:sz w:val="24"/>
          <w:szCs w:val="24"/>
        </w:rPr>
        <w:br/>
        <w:t xml:space="preserve">  Daylight all a-shinin’ in</w:t>
      </w:r>
      <w:r>
        <w:rPr>
          <w:color w:val="000000"/>
          <w:sz w:val="24"/>
          <w:szCs w:val="24"/>
        </w:rPr>
        <w:br/>
        <w:t xml:space="preserve">  Wile you sleep—­w’y hit’s a sin! </w:t>
      </w:r>
      <w:r>
        <w:rPr>
          <w:color w:val="000000"/>
          <w:sz w:val="24"/>
          <w:szCs w:val="24"/>
        </w:rPr>
        <w:br/>
        <w:t xml:space="preserve">  Ain’t de can’le-light enough</w:t>
      </w:r>
      <w:r>
        <w:rPr>
          <w:color w:val="000000"/>
          <w:sz w:val="24"/>
          <w:szCs w:val="24"/>
        </w:rPr>
        <w:br/>
        <w:t xml:space="preserve">  To bu’n out widout a snuff,</w:t>
      </w:r>
      <w:r>
        <w:rPr>
          <w:color w:val="000000"/>
          <w:sz w:val="24"/>
          <w:szCs w:val="24"/>
        </w:rPr>
        <w:br/>
        <w:t xml:space="preserve">  But you go de mo’nin’ thoo</w:t>
      </w:r>
      <w:r>
        <w:rPr>
          <w:color w:val="000000"/>
          <w:sz w:val="24"/>
          <w:szCs w:val="24"/>
        </w:rPr>
        <w:br/>
        <w:t xml:space="preserve">  Bu’nin’ up de daylight too?</w:t>
      </w:r>
    </w:p>
    <w:p>
      <w:pPr>
        <w:widowControl w:val="on"/>
        <w:pBdr/>
        <w:spacing w:before="240" w:after="240" w:line="240" w:lineRule="auto"/>
        <w:ind w:left="0" w:right="0"/>
        <w:jc w:val="left"/>
      </w:pPr>
      <w:r>
        <w:rPr>
          <w:color w:val="000000"/>
          <w:sz w:val="24"/>
          <w:szCs w:val="24"/>
        </w:rPr>
        <w:t xml:space="preserve">  ‘Lias, don’ you hyeah me call? </w:t>
      </w:r>
      <w:r>
        <w:rPr>
          <w:color w:val="000000"/>
          <w:sz w:val="24"/>
          <w:szCs w:val="24"/>
        </w:rPr>
        <w:br/>
        <w:t xml:space="preserve">  No use tu’nin’ to’ds de wall;</w:t>
      </w:r>
      <w:r>
        <w:rPr>
          <w:color w:val="000000"/>
          <w:sz w:val="24"/>
          <w:szCs w:val="24"/>
        </w:rPr>
        <w:br/>
        <w:t xml:space="preserve">  I kin hyeah dat mattuss squeak;</w:t>
      </w:r>
      <w:r>
        <w:rPr>
          <w:color w:val="000000"/>
          <w:sz w:val="24"/>
          <w:szCs w:val="24"/>
        </w:rPr>
        <w:br/>
        <w:t xml:space="preserve">  Don’ you hyeah me w’en I speak? </w:t>
      </w:r>
      <w:r>
        <w:rPr>
          <w:color w:val="000000"/>
          <w:sz w:val="24"/>
          <w:szCs w:val="24"/>
        </w:rPr>
        <w:br/>
        <w:t xml:space="preserve">  Dis hyeah clock done struck off six—­</w:t>
      </w:r>
      <w:r>
        <w:rPr>
          <w:color w:val="000000"/>
          <w:sz w:val="24"/>
          <w:szCs w:val="24"/>
        </w:rPr>
        <w:br/>
        <w:t xml:space="preserve">  Ca’line, bring me dem ah sticks! </w:t>
      </w:r>
      <w:r>
        <w:rPr>
          <w:color w:val="000000"/>
          <w:sz w:val="24"/>
          <w:szCs w:val="24"/>
        </w:rPr>
        <w:br/>
        <w:t xml:space="preserve">  Oh, you down, suh; huh, you down—­</w:t>
      </w:r>
      <w:r>
        <w:rPr>
          <w:color w:val="000000"/>
          <w:sz w:val="24"/>
          <w:szCs w:val="24"/>
        </w:rPr>
        <w:br/>
        <w:t xml:space="preserve">  Look hyeah, don’ you daih to frown.</w:t>
      </w:r>
    </w:p>
    <w:p>
      <w:pPr>
        <w:widowControl w:val="on"/>
        <w:pBdr/>
        <w:spacing w:before="240" w:after="240" w:line="240" w:lineRule="auto"/>
        <w:ind w:left="0" w:right="0"/>
        <w:jc w:val="left"/>
      </w:pPr>
      <w:r>
        <w:rPr>
          <w:color w:val="000000"/>
          <w:sz w:val="24"/>
          <w:szCs w:val="24"/>
        </w:rPr>
        <w:t xml:space="preserve">  Ma’ch yo’se’f an’ wash yo’ face,</w:t>
      </w:r>
      <w:r>
        <w:rPr>
          <w:color w:val="000000"/>
          <w:sz w:val="24"/>
          <w:szCs w:val="24"/>
        </w:rPr>
        <w:br/>
        <w:t xml:space="preserve">  Don’ you splattah all de place;</w:t>
      </w:r>
      <w:r>
        <w:rPr>
          <w:color w:val="000000"/>
          <w:sz w:val="24"/>
          <w:szCs w:val="24"/>
        </w:rPr>
        <w:br/>
        <w:t xml:space="preserve">  I got somep’n else to do,</w:t>
      </w:r>
      <w:r>
        <w:rPr>
          <w:color w:val="000000"/>
          <w:sz w:val="24"/>
          <w:szCs w:val="24"/>
        </w:rPr>
        <w:br/>
        <w:t xml:space="preserve">  ‘Sides jes’ cleanin’ aftah you. </w:t>
      </w:r>
      <w:r>
        <w:rPr>
          <w:color w:val="000000"/>
          <w:sz w:val="24"/>
          <w:szCs w:val="24"/>
        </w:rPr>
        <w:br/>
        <w:t xml:space="preserve">  Tek dat comb ah’ fix yo’ haid—­</w:t>
      </w:r>
      <w:r>
        <w:rPr>
          <w:color w:val="000000"/>
          <w:sz w:val="24"/>
          <w:szCs w:val="24"/>
        </w:rPr>
        <w:br/>
        <w:t xml:space="preserve">  Looks jes’ lak a feddah baid. </w:t>
      </w:r>
      <w:r>
        <w:rPr>
          <w:color w:val="000000"/>
          <w:sz w:val="24"/>
          <w:szCs w:val="24"/>
        </w:rPr>
        <w:br/>
        <w:t xml:space="preserve">  Look hyeah, boy, I let you see</w:t>
      </w:r>
      <w:r>
        <w:rPr>
          <w:color w:val="000000"/>
          <w:sz w:val="24"/>
          <w:szCs w:val="24"/>
        </w:rPr>
        <w:br/>
        <w:t xml:space="preserve">  You sha’ n’t roll yo’ eyes at me.</w:t>
      </w:r>
    </w:p>
    <w:p>
      <w:pPr>
        <w:widowControl w:val="on"/>
        <w:pBdr/>
        <w:spacing w:before="240" w:after="240" w:line="240" w:lineRule="auto"/>
        <w:ind w:left="0" w:right="0"/>
        <w:jc w:val="left"/>
      </w:pPr>
      <w:r>
        <w:rPr>
          <w:color w:val="000000"/>
          <w:sz w:val="24"/>
          <w:szCs w:val="24"/>
        </w:rPr>
        <w:t xml:space="preserve">  Come hyeah; bring me dat ah strap! </w:t>
      </w:r>
      <w:r>
        <w:rPr>
          <w:color w:val="000000"/>
          <w:sz w:val="24"/>
          <w:szCs w:val="24"/>
        </w:rPr>
        <w:br/>
        <w:t xml:space="preserve">  Boy, I’ll whup you ’twell you drap;</w:t>
      </w:r>
      <w:r>
        <w:rPr>
          <w:color w:val="000000"/>
          <w:sz w:val="24"/>
          <w:szCs w:val="24"/>
        </w:rPr>
        <w:br/>
        <w:t xml:space="preserve">  You done felt yo’se’f too strong,</w:t>
      </w:r>
      <w:r>
        <w:rPr>
          <w:color w:val="000000"/>
          <w:sz w:val="24"/>
          <w:szCs w:val="24"/>
        </w:rPr>
        <w:br/>
        <w:t xml:space="preserve">  An’ you sholy got me wrong. </w:t>
      </w:r>
      <w:r>
        <w:rPr>
          <w:color w:val="000000"/>
          <w:sz w:val="24"/>
          <w:szCs w:val="24"/>
        </w:rPr>
        <w:br/>
        <w:t xml:space="preserve">  Set down at dat table thaih;</w:t>
      </w:r>
      <w:r>
        <w:rPr>
          <w:color w:val="000000"/>
          <w:sz w:val="24"/>
          <w:szCs w:val="24"/>
        </w:rPr>
        <w:br/>
        <w:t xml:space="preserve">  Jes’ you whimpah ef you daih! </w:t>
      </w:r>
      <w:r>
        <w:rPr>
          <w:color w:val="000000"/>
          <w:sz w:val="24"/>
          <w:szCs w:val="24"/>
        </w:rPr>
        <w:br/>
        <w:t xml:space="preserve">  Evah mo’nin’ on dis place,</w:t>
      </w:r>
      <w:r>
        <w:rPr>
          <w:color w:val="000000"/>
          <w:sz w:val="24"/>
          <w:szCs w:val="24"/>
        </w:rPr>
        <w:br/>
        <w:t xml:space="preserve">  Seem lak I mus’ lose my grace.</w:t>
      </w:r>
    </w:p>
    <w:p>
      <w:pPr>
        <w:widowControl w:val="on"/>
        <w:pBdr/>
        <w:spacing w:before="240" w:after="240" w:line="240" w:lineRule="auto"/>
        <w:ind w:left="0" w:right="0"/>
        <w:jc w:val="left"/>
      </w:pPr>
      <w:r>
        <w:rPr>
          <w:color w:val="000000"/>
          <w:sz w:val="24"/>
          <w:szCs w:val="24"/>
        </w:rPr>
        <w:t xml:space="preserve">  Fol’ yo’ han’s an’ bow yo’ haid—­</w:t>
      </w:r>
      <w:r>
        <w:rPr>
          <w:color w:val="000000"/>
          <w:sz w:val="24"/>
          <w:szCs w:val="24"/>
        </w:rPr>
        <w:br/>
        <w:t xml:space="preserve">  Wait ontwell de blessin’ ’s said;</w:t>
      </w:r>
      <w:r>
        <w:rPr>
          <w:color w:val="000000"/>
          <w:sz w:val="24"/>
          <w:szCs w:val="24"/>
        </w:rPr>
        <w:br/>
        <w:t xml:space="preserve">  “Lawd, have mussy on ouah souls—­”</w:t>
      </w:r>
      <w:r>
        <w:rPr>
          <w:color w:val="000000"/>
          <w:sz w:val="24"/>
          <w:szCs w:val="24"/>
        </w:rPr>
        <w:br/>
        <w:t xml:space="preserve">  (Don’ you daih to tech dem rolls—­)</w:t>
      </w:r>
      <w:r>
        <w:rPr>
          <w:color w:val="000000"/>
          <w:sz w:val="24"/>
          <w:szCs w:val="24"/>
        </w:rPr>
        <w:br/>
        <w:t xml:space="preserve">  “Bless de food we gwine to eat—­”</w:t>
      </w:r>
      <w:r>
        <w:rPr>
          <w:color w:val="000000"/>
          <w:sz w:val="24"/>
          <w:szCs w:val="24"/>
        </w:rPr>
        <w:br/>
        <w:t xml:space="preserve">  (You set still-I </w:t>
      </w:r>
      <w:r>
        <w:rPr>
          <w:i/>
          <w:color w:val="000000"/>
          <w:sz w:val="24"/>
          <w:szCs w:val="24"/>
        </w:rPr>
        <w:t xml:space="preserve">see</w:t>
      </w:r>
      <w:r>
        <w:rPr>
          <w:color w:val="000000"/>
          <w:sz w:val="24"/>
          <w:szCs w:val="24"/>
        </w:rPr>
        <w:t xml:space="preserve"> yo’ feet;</w:t>
      </w:r>
      <w:r>
        <w:rPr>
          <w:color w:val="000000"/>
          <w:sz w:val="24"/>
          <w:szCs w:val="24"/>
        </w:rPr>
        <w:br/>
        <w:t xml:space="preserve">  You jes’ try dat trick agin!)</w:t>
      </w:r>
      <w:r>
        <w:rPr>
          <w:color w:val="000000"/>
          <w:sz w:val="24"/>
          <w:szCs w:val="24"/>
        </w:rPr>
        <w:br/>
        <w:t xml:space="preserve">  “Gin us peace an’ joy.  Amen!”</w:t>
      </w:r>
    </w:p>
    <w:p>
      <w:pPr>
        <w:widowControl w:val="on"/>
        <w:pBdr/>
        <w:spacing w:before="240" w:after="240" w:line="240" w:lineRule="auto"/>
        <w:ind w:left="0" w:right="0"/>
        <w:jc w:val="left"/>
      </w:pPr>
      <w:r>
        <w:rPr>
          <w:b/>
          <w:color w:val="000000"/>
          <w:sz w:val="24"/>
          <w:szCs w:val="24"/>
        </w:rPr>
        <w:t xml:space="preserve">THE POET</w:t>
      </w:r>
    </w:p>
    <w:p>
      <w:pPr>
        <w:widowControl w:val="on"/>
        <w:pBdr/>
        <w:spacing w:before="240" w:after="240" w:line="240" w:lineRule="auto"/>
        <w:ind w:left="0" w:right="0"/>
        <w:jc w:val="left"/>
      </w:pPr>
      <w:r>
        <w:rPr>
          <w:color w:val="000000"/>
          <w:sz w:val="24"/>
          <w:szCs w:val="24"/>
        </w:rPr>
        <w:t xml:space="preserve">  He sang of life, serenely sweet,</w:t>
      </w:r>
      <w:r>
        <w:rPr>
          <w:color w:val="000000"/>
          <w:sz w:val="24"/>
          <w:szCs w:val="24"/>
        </w:rPr>
        <w:br/>
        <w:t xml:space="preserve">    With, now and then, a deeper note. </w:t>
      </w:r>
      <w:r>
        <w:rPr>
          <w:color w:val="000000"/>
          <w:sz w:val="24"/>
          <w:szCs w:val="24"/>
        </w:rPr>
        <w:br/>
        <w:t xml:space="preserve">    From some high peak, nigh yet remote,</w:t>
      </w:r>
      <w:r>
        <w:rPr>
          <w:color w:val="000000"/>
          <w:sz w:val="24"/>
          <w:szCs w:val="24"/>
        </w:rPr>
        <w:br/>
        <w:t xml:space="preserve">  He voiced the world’s absorbing beat.</w:t>
      </w:r>
    </w:p>
    <w:p>
      <w:pPr>
        <w:widowControl w:val="on"/>
        <w:pBdr/>
        <w:spacing w:before="240" w:after="240" w:line="240" w:lineRule="auto"/>
        <w:ind w:left="0" w:right="0"/>
        <w:jc w:val="left"/>
      </w:pPr>
      <w:r>
        <w:rPr>
          <w:color w:val="000000"/>
          <w:sz w:val="24"/>
          <w:szCs w:val="24"/>
        </w:rPr>
        <w:t xml:space="preserve">  He sang of love when earth was young,</w:t>
      </w:r>
      <w:r>
        <w:rPr>
          <w:color w:val="000000"/>
          <w:sz w:val="24"/>
          <w:szCs w:val="24"/>
        </w:rPr>
        <w:br/>
        <w:t xml:space="preserve">    And Love, itself, was in his lays. </w:t>
      </w:r>
      <w:r>
        <w:rPr>
          <w:color w:val="000000"/>
          <w:sz w:val="24"/>
          <w:szCs w:val="24"/>
        </w:rPr>
        <w:br/>
        <w:t xml:space="preserve">    But ah, the world, it turned to praise</w:t>
      </w:r>
      <w:r>
        <w:rPr>
          <w:color w:val="000000"/>
          <w:sz w:val="24"/>
          <w:szCs w:val="24"/>
        </w:rPr>
        <w:br/>
        <w:t xml:space="preserve">  A jingle in a broken tongue.</w:t>
      </w:r>
    </w:p>
    <w:p>
      <w:pPr>
        <w:keepNext w:val="on"/>
        <w:widowControl w:val="on"/>
        <w:pBdr/>
        <w:spacing w:before="299" w:after="299" w:line="240" w:lineRule="auto"/>
        <w:ind w:left="0" w:right="0"/>
        <w:jc w:val="left"/>
        <w:outlineLvl w:val="1"/>
      </w:pPr>
      <w:r>
        <w:rPr>
          <w:b/>
          <w:color w:val="000000"/>
          <w:sz w:val="36"/>
          <w:szCs w:val="36"/>
        </w:rPr>
        <w:t xml:space="preserve">A FLORIDA NIGHT</w:t>
      </w:r>
    </w:p>
    <w:p>
      <w:pPr>
        <w:widowControl w:val="on"/>
        <w:pBdr/>
        <w:spacing w:before="240" w:after="240" w:line="240" w:lineRule="auto"/>
        <w:ind w:left="0" w:right="0"/>
        <w:jc w:val="left"/>
      </w:pPr>
      <w:r>
        <w:rPr>
          <w:color w:val="000000"/>
          <w:sz w:val="24"/>
          <w:szCs w:val="24"/>
        </w:rPr>
        <w:t xml:space="preserve">  Win’ a-blowin’ gentle so de san’ lay low,</w:t>
      </w:r>
      <w:r>
        <w:rPr>
          <w:color w:val="000000"/>
          <w:sz w:val="24"/>
          <w:szCs w:val="24"/>
        </w:rPr>
        <w:br/>
        <w:t xml:space="preserve">    San’ a little heavy f’om de rain,</w:t>
      </w:r>
      <w:r>
        <w:rPr>
          <w:color w:val="000000"/>
          <w:sz w:val="24"/>
          <w:szCs w:val="24"/>
        </w:rPr>
        <w:br/>
        <w:t xml:space="preserve">  All de pa’ms a-wavin’ an’ a-weavin’ slow,</w:t>
      </w:r>
      <w:r>
        <w:rPr>
          <w:color w:val="000000"/>
          <w:sz w:val="24"/>
          <w:szCs w:val="24"/>
        </w:rPr>
        <w:br/>
        <w:t xml:space="preserve">    Sighin’ lak a sinnah-soul in pain. </w:t>
      </w:r>
      <w:r>
        <w:rPr>
          <w:color w:val="000000"/>
          <w:sz w:val="24"/>
          <w:szCs w:val="24"/>
        </w:rPr>
        <w:br/>
        <w:t xml:space="preserve">  Alligator grinnin’ by de ol’ lagoon,</w:t>
      </w:r>
      <w:r>
        <w:rPr>
          <w:color w:val="000000"/>
          <w:sz w:val="24"/>
          <w:szCs w:val="24"/>
        </w:rPr>
        <w:br/>
        <w:t xml:space="preserve">  Mockin’-bird a-singin’ to be big full moon. </w:t>
      </w:r>
      <w:r>
        <w:rPr>
          <w:color w:val="000000"/>
          <w:sz w:val="24"/>
          <w:szCs w:val="24"/>
        </w:rPr>
        <w:br/>
        <w:t xml:space="preserve">  ‘Skeeter go a-skimmin’ to his fightin’ chune</w:t>
      </w:r>
      <w:r>
        <w:rPr>
          <w:color w:val="000000"/>
          <w:sz w:val="24"/>
          <w:szCs w:val="24"/>
        </w:rPr>
        <w:br/>
        <w:t xml:space="preserve">    (Lizy Ann’s a-waitin’ in de lane!).</w:t>
      </w:r>
    </w:p>
    <w:p>
      <w:pPr>
        <w:widowControl w:val="on"/>
        <w:pBdr/>
        <w:spacing w:before="240" w:after="240" w:line="240" w:lineRule="auto"/>
        <w:ind w:left="0" w:right="0"/>
        <w:jc w:val="left"/>
      </w:pPr>
      <w:r>
        <w:rPr>
          <w:color w:val="000000"/>
          <w:sz w:val="24"/>
          <w:szCs w:val="24"/>
        </w:rPr>
        <w:t xml:space="preserve">  Moccasin a-sleepin’ in de cyprus swamp;</w:t>
      </w:r>
      <w:r>
        <w:rPr>
          <w:color w:val="000000"/>
          <w:sz w:val="24"/>
          <w:szCs w:val="24"/>
        </w:rPr>
        <w:br/>
        <w:t xml:space="preserve">   Need n’t wake de gent’man, not fu’ me. </w:t>
      </w:r>
      <w:r>
        <w:rPr>
          <w:color w:val="000000"/>
          <w:sz w:val="24"/>
          <w:szCs w:val="24"/>
        </w:rPr>
        <w:br/>
        <w:t xml:space="preserve">  Mule, you need n’t wake him w’en you switch an’ stomp,</w:t>
      </w:r>
      <w:r>
        <w:rPr>
          <w:color w:val="000000"/>
          <w:sz w:val="24"/>
          <w:szCs w:val="24"/>
        </w:rPr>
        <w:br/>
        <w:t xml:space="preserve">    Fightin’ off a ’skeeter er a flea. </w:t>
      </w:r>
      <w:r>
        <w:rPr>
          <w:color w:val="000000"/>
          <w:sz w:val="24"/>
          <w:szCs w:val="24"/>
        </w:rPr>
        <w:br/>
        <w:t xml:space="preserve">  Florida is lovely, she’s de fines’ lan’</w:t>
      </w:r>
      <w:r>
        <w:rPr>
          <w:color w:val="000000"/>
          <w:sz w:val="24"/>
          <w:szCs w:val="24"/>
        </w:rPr>
        <w:br/>
        <w:t xml:space="preserve">  Evah seed de sunlight f’om de Mastah’s han’,</w:t>
      </w:r>
      <w:r>
        <w:rPr>
          <w:color w:val="000000"/>
          <w:sz w:val="24"/>
          <w:szCs w:val="24"/>
        </w:rPr>
        <w:br/>
        <w:t xml:space="preserve">  ‘Ceptin’ fu’ de varmints an’ huh fleas an’ san’</w:t>
      </w:r>
      <w:r>
        <w:rPr>
          <w:color w:val="000000"/>
          <w:sz w:val="24"/>
          <w:szCs w:val="24"/>
        </w:rPr>
        <w:br/>
        <w:t xml:space="preserve">    An’ de nights w’en Lizy Ann ain’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Moon ’s a-kinder shaddered on de melon patch;</w:t>
      </w:r>
      <w:r>
        <w:rPr>
          <w:color w:val="000000"/>
          <w:sz w:val="24"/>
          <w:szCs w:val="24"/>
        </w:rPr>
        <w:br/>
        <w:t xml:space="preserve">    No one ain’t a-watchin’ ez I go. </w:t>
      </w:r>
      <w:r>
        <w:rPr>
          <w:color w:val="000000"/>
          <w:sz w:val="24"/>
          <w:szCs w:val="24"/>
        </w:rPr>
        <w:br/>
        <w:t xml:space="preserve">  Climbin’ of de fence so ’s not to click de latch</w:t>
      </w:r>
      <w:r>
        <w:rPr>
          <w:color w:val="000000"/>
          <w:sz w:val="24"/>
          <w:szCs w:val="24"/>
        </w:rPr>
        <w:br/>
        <w:t xml:space="preserve">    Meks my gittin’ in a little slow. </w:t>
      </w:r>
      <w:r>
        <w:rPr>
          <w:color w:val="000000"/>
          <w:sz w:val="24"/>
          <w:szCs w:val="24"/>
        </w:rPr>
        <w:br/>
        <w:t xml:space="preserve">  Watermelon smilin’ as it say, “I’ s free;”</w:t>
      </w:r>
      <w:r>
        <w:rPr>
          <w:color w:val="000000"/>
          <w:sz w:val="24"/>
          <w:szCs w:val="24"/>
        </w:rPr>
        <w:br/>
        <w:t xml:space="preserve">  Alligator boomin’, but I let him be,</w:t>
      </w:r>
      <w:r>
        <w:rPr>
          <w:color w:val="000000"/>
          <w:sz w:val="24"/>
          <w:szCs w:val="24"/>
        </w:rPr>
        <w:br/>
        <w:t xml:space="preserve">  Florida, oh, Florida ‘s de lan’ fu’ me—­</w:t>
      </w:r>
      <w:r>
        <w:rPr>
          <w:color w:val="000000"/>
          <w:sz w:val="24"/>
          <w:szCs w:val="24"/>
        </w:rPr>
        <w:br/>
        <w:t xml:space="preserve">    (Lizy Ann a-singin’ sweet an’ low).</w:t>
      </w:r>
    </w:p>
    <w:p>
      <w:pPr>
        <w:widowControl w:val="on"/>
        <w:pBdr/>
        <w:spacing w:before="240" w:after="240" w:line="240" w:lineRule="auto"/>
        <w:ind w:left="0" w:right="0"/>
        <w:jc w:val="left"/>
      </w:pPr>
      <w:r>
        <w:rPr>
          <w:b/>
          <w:color w:val="000000"/>
          <w:sz w:val="24"/>
          <w:szCs w:val="24"/>
        </w:rPr>
        <w:t xml:space="preserve">DIFFERENCES</w:t>
      </w:r>
    </w:p>
    <w:p>
      <w:pPr>
        <w:widowControl w:val="on"/>
        <w:pBdr/>
        <w:spacing w:before="240" w:after="240" w:line="240" w:lineRule="auto"/>
        <w:ind w:left="0" w:right="0"/>
        <w:jc w:val="left"/>
      </w:pPr>
      <w:r>
        <w:rPr>
          <w:color w:val="000000"/>
          <w:sz w:val="24"/>
          <w:szCs w:val="24"/>
        </w:rPr>
        <w:t xml:space="preserve">  My neighbor lives on the hill,</w:t>
      </w:r>
      <w:r>
        <w:rPr>
          <w:color w:val="000000"/>
          <w:sz w:val="24"/>
          <w:szCs w:val="24"/>
        </w:rPr>
        <w:br/>
        <w:t xml:space="preserve">    And I in the valley dwell,</w:t>
      </w:r>
      <w:r>
        <w:rPr>
          <w:color w:val="000000"/>
          <w:sz w:val="24"/>
          <w:szCs w:val="24"/>
        </w:rPr>
        <w:br/>
        <w:t xml:space="preserve">  My neighbor must look down on me,</w:t>
      </w:r>
      <w:r>
        <w:rPr>
          <w:color w:val="000000"/>
          <w:sz w:val="24"/>
          <w:szCs w:val="24"/>
        </w:rPr>
        <w:br/>
        <w:t xml:space="preserve">    Must I look up?—­ah, well,</w:t>
      </w:r>
      <w:r>
        <w:rPr>
          <w:color w:val="000000"/>
          <w:sz w:val="24"/>
          <w:szCs w:val="24"/>
        </w:rPr>
        <w:br/>
        <w:t xml:space="preserve">  My neighbor lives on the hill,</w:t>
      </w:r>
      <w:r>
        <w:rPr>
          <w:color w:val="000000"/>
          <w:sz w:val="24"/>
          <w:szCs w:val="24"/>
        </w:rPr>
        <w:br/>
        <w:t xml:space="preserve">    And I in the valley dwell.</w:t>
      </w:r>
    </w:p>
    <w:p>
      <w:pPr>
        <w:widowControl w:val="on"/>
        <w:pBdr/>
        <w:spacing w:before="240" w:after="240" w:line="240" w:lineRule="auto"/>
        <w:ind w:left="0" w:right="0"/>
        <w:jc w:val="left"/>
      </w:pPr>
      <w:r>
        <w:rPr>
          <w:color w:val="000000"/>
          <w:sz w:val="24"/>
          <w:szCs w:val="24"/>
        </w:rPr>
        <w:t xml:space="preserve">  My neighbor reads, and prays,</w:t>
      </w:r>
      <w:r>
        <w:rPr>
          <w:color w:val="000000"/>
          <w:sz w:val="24"/>
          <w:szCs w:val="24"/>
        </w:rPr>
        <w:br/>
        <w:t xml:space="preserve">    And I—­I laugh, God wot,</w:t>
      </w:r>
      <w:r>
        <w:rPr>
          <w:color w:val="000000"/>
          <w:sz w:val="24"/>
          <w:szCs w:val="24"/>
        </w:rPr>
        <w:br/>
        <w:t xml:space="preserve">  And sing like a bird when the grass is green</w:t>
      </w:r>
      <w:r>
        <w:rPr>
          <w:color w:val="000000"/>
          <w:sz w:val="24"/>
          <w:szCs w:val="24"/>
        </w:rPr>
        <w:br/>
        <w:t xml:space="preserve">    In my small garden plot;</w:t>
      </w:r>
      <w:r>
        <w:rPr>
          <w:color w:val="000000"/>
          <w:sz w:val="24"/>
          <w:szCs w:val="24"/>
        </w:rPr>
        <w:br/>
        <w:t xml:space="preserve">  But ah, he reads and prays,</w:t>
      </w:r>
      <w:r>
        <w:rPr>
          <w:color w:val="000000"/>
          <w:sz w:val="24"/>
          <w:szCs w:val="24"/>
        </w:rPr>
        <w:br/>
        <w:t xml:space="preserve">    And I—­I laugh, God wot.</w:t>
      </w:r>
    </w:p>
    <w:p>
      <w:pPr>
        <w:widowControl w:val="on"/>
        <w:pBdr/>
        <w:spacing w:before="240" w:after="240" w:line="240" w:lineRule="auto"/>
        <w:ind w:left="0" w:right="0"/>
        <w:jc w:val="left"/>
      </w:pPr>
      <w:r>
        <w:rPr>
          <w:color w:val="000000"/>
          <w:sz w:val="24"/>
          <w:szCs w:val="24"/>
        </w:rPr>
        <w:t xml:space="preserve">  His face is a book of woe,</w:t>
      </w:r>
      <w:r>
        <w:rPr>
          <w:color w:val="000000"/>
          <w:sz w:val="24"/>
          <w:szCs w:val="24"/>
        </w:rPr>
        <w:br/>
        <w:t xml:space="preserve">    And mine is a song of glee;</w:t>
      </w:r>
      <w:r>
        <w:rPr>
          <w:color w:val="000000"/>
          <w:sz w:val="24"/>
          <w:szCs w:val="24"/>
        </w:rPr>
        <w:br/>
        <w:t xml:space="preserve">  A slave he is to the great “They say,”</w:t>
      </w:r>
      <w:r>
        <w:rPr>
          <w:color w:val="000000"/>
          <w:sz w:val="24"/>
          <w:szCs w:val="24"/>
        </w:rPr>
        <w:br/>
        <w:t xml:space="preserve">    But I—­I am bold and free;</w:t>
      </w:r>
      <w:r>
        <w:rPr>
          <w:color w:val="000000"/>
          <w:sz w:val="24"/>
          <w:szCs w:val="24"/>
        </w:rPr>
        <w:br/>
        <w:t xml:space="preserve">  No wonder he smacks of woe,</w:t>
      </w:r>
      <w:r>
        <w:rPr>
          <w:color w:val="000000"/>
          <w:sz w:val="24"/>
          <w:szCs w:val="24"/>
        </w:rPr>
        <w:br/>
        <w:t xml:space="preserve">    And I have the tang of glee.</w:t>
      </w:r>
    </w:p>
    <w:p>
      <w:pPr>
        <w:widowControl w:val="on"/>
        <w:pBdr/>
        <w:spacing w:before="240" w:after="240" w:line="240" w:lineRule="auto"/>
        <w:ind w:left="0" w:right="0"/>
        <w:jc w:val="left"/>
      </w:pPr>
      <w:r>
        <w:rPr>
          <w:color w:val="000000"/>
          <w:sz w:val="24"/>
          <w:szCs w:val="24"/>
        </w:rPr>
        <w:t xml:space="preserve">  My neighbor thinks me a fool,</w:t>
      </w:r>
      <w:r>
        <w:rPr>
          <w:color w:val="000000"/>
          <w:sz w:val="24"/>
          <w:szCs w:val="24"/>
        </w:rPr>
        <w:br/>
        <w:t xml:space="preserve">    “The same to yourself,” say I;</w:t>
      </w:r>
      <w:r>
        <w:rPr>
          <w:color w:val="000000"/>
          <w:sz w:val="24"/>
          <w:szCs w:val="24"/>
        </w:rPr>
        <w:br/>
        <w:t xml:space="preserve">  “Why take your books and take your prayers,</w:t>
      </w:r>
      <w:r>
        <w:rPr>
          <w:color w:val="000000"/>
          <w:sz w:val="24"/>
          <w:szCs w:val="24"/>
        </w:rPr>
        <w:br/>
        <w:t xml:space="preserve">    Give me the open sky;”</w:t>
      </w:r>
      <w:r>
        <w:rPr>
          <w:color w:val="000000"/>
          <w:sz w:val="24"/>
          <w:szCs w:val="24"/>
        </w:rPr>
        <w:br/>
        <w:t xml:space="preserve">  My neighbor thinks me a fool,</w:t>
      </w:r>
      <w:r>
        <w:rPr>
          <w:color w:val="000000"/>
          <w:sz w:val="24"/>
          <w:szCs w:val="24"/>
        </w:rPr>
        <w:br/>
        <w:t xml:space="preserve">    “The same to yourself,” say I.</w:t>
      </w:r>
    </w:p>
    <w:p>
      <w:pPr>
        <w:keepNext w:val="on"/>
        <w:widowControl w:val="on"/>
        <w:pBdr/>
        <w:spacing w:before="299" w:after="299" w:line="240" w:lineRule="auto"/>
        <w:ind w:left="0" w:right="0"/>
        <w:jc w:val="left"/>
        <w:outlineLvl w:val="1"/>
      </w:pPr>
      <w:r>
        <w:rPr>
          <w:b/>
          <w:color w:val="000000"/>
          <w:sz w:val="36"/>
          <w:szCs w:val="36"/>
        </w:rPr>
        <w:t xml:space="preserve">LONG AGO</w:t>
      </w:r>
    </w:p>
    <w:p>
      <w:pPr>
        <w:widowControl w:val="on"/>
        <w:pBdr/>
        <w:spacing w:before="240" w:after="240" w:line="240" w:lineRule="auto"/>
        <w:ind w:left="0" w:right="0"/>
        <w:jc w:val="left"/>
      </w:pPr>
      <w:r>
        <w:rPr>
          <w:color w:val="000000"/>
          <w:sz w:val="24"/>
          <w:szCs w:val="24"/>
        </w:rPr>
        <w:t xml:space="preserve">  De ol’ time’s gone, de new time’s hyeah</w:t>
      </w:r>
      <w:r>
        <w:rPr>
          <w:color w:val="000000"/>
          <w:sz w:val="24"/>
          <w:szCs w:val="24"/>
        </w:rPr>
        <w:br/>
        <w:t xml:space="preserve">    Wid all hits fuss an’ feddahs;</w:t>
      </w:r>
      <w:r>
        <w:rPr>
          <w:color w:val="000000"/>
          <w:sz w:val="24"/>
          <w:szCs w:val="24"/>
        </w:rPr>
        <w:br/>
        <w:t xml:space="preserve">  I done fu’got de joy an’ cheah</w:t>
      </w:r>
      <w:r>
        <w:rPr>
          <w:color w:val="000000"/>
          <w:sz w:val="24"/>
          <w:szCs w:val="24"/>
        </w:rPr>
        <w:br/>
        <w:t xml:space="preserve">    We knowed all kin’s o’ weddahs,</w:t>
      </w:r>
      <w:r>
        <w:rPr>
          <w:color w:val="000000"/>
          <w:sz w:val="24"/>
          <w:szCs w:val="24"/>
        </w:rPr>
        <w:br/>
        <w:t xml:space="preserve">  I done fu’got each ol’-time hymn</w:t>
      </w:r>
      <w:r>
        <w:rPr>
          <w:color w:val="000000"/>
          <w:sz w:val="24"/>
          <w:szCs w:val="24"/>
        </w:rPr>
        <w:br/>
        <w:t xml:space="preserve">    We ust to sing in meetin’;</w:t>
      </w:r>
      <w:r>
        <w:rPr>
          <w:color w:val="000000"/>
          <w:sz w:val="24"/>
          <w:szCs w:val="24"/>
        </w:rPr>
        <w:br/>
        <w:t xml:space="preserve">  I ‘s leahned de prah’s, so neat an’ trim,</w:t>
      </w:r>
      <w:r>
        <w:rPr>
          <w:color w:val="000000"/>
          <w:sz w:val="24"/>
          <w:szCs w:val="24"/>
        </w:rPr>
        <w:br/>
        <w:t xml:space="preserve">    De preachah keeps us ‘peatin’.</w:t>
      </w:r>
    </w:p>
    <w:p>
      <w:pPr>
        <w:widowControl w:val="on"/>
        <w:pBdr/>
        <w:spacing w:before="240" w:after="240" w:line="240" w:lineRule="auto"/>
        <w:ind w:left="0" w:right="0"/>
        <w:jc w:val="left"/>
      </w:pPr>
      <w:r>
        <w:rPr>
          <w:color w:val="000000"/>
          <w:sz w:val="24"/>
          <w:szCs w:val="24"/>
        </w:rPr>
        <w:t xml:space="preserve">  Hang a vine by de chimney side,</w:t>
      </w:r>
      <w:r>
        <w:rPr>
          <w:color w:val="000000"/>
          <w:sz w:val="24"/>
          <w:szCs w:val="24"/>
        </w:rPr>
        <w:br/>
        <w:t xml:space="preserve">    An’ one by de cabin do’;</w:t>
      </w:r>
      <w:r>
        <w:rPr>
          <w:color w:val="000000"/>
          <w:sz w:val="24"/>
          <w:szCs w:val="24"/>
        </w:rPr>
        <w:br/>
        <w:t xml:space="preserve">  An’ sing a song fu’ de day dat died,</w:t>
      </w:r>
      <w:r>
        <w:rPr>
          <w:color w:val="000000"/>
          <w:sz w:val="24"/>
          <w:szCs w:val="24"/>
        </w:rPr>
        <w:br/>
        <w:t xml:space="preserve">    De day of long ergo.</w:t>
      </w:r>
    </w:p>
    <w:p>
      <w:pPr>
        <w:widowControl w:val="on"/>
        <w:pBdr/>
        <w:spacing w:before="240" w:after="240" w:line="240" w:lineRule="auto"/>
        <w:ind w:left="0" w:right="0"/>
        <w:jc w:val="left"/>
      </w:pPr>
      <w:r>
        <w:rPr>
          <w:color w:val="000000"/>
          <w:sz w:val="24"/>
          <w:szCs w:val="24"/>
        </w:rPr>
        <w:t xml:space="preserve">  My youf, hit’s gone, yes, long ergo,</w:t>
      </w:r>
      <w:r>
        <w:rPr>
          <w:color w:val="000000"/>
          <w:sz w:val="24"/>
          <w:szCs w:val="24"/>
        </w:rPr>
        <w:br/>
        <w:t xml:space="preserve">    An’ yit I ain’t a-moanin’;</w:t>
      </w:r>
      <w:r>
        <w:rPr>
          <w:color w:val="000000"/>
          <w:sz w:val="24"/>
          <w:szCs w:val="24"/>
        </w:rPr>
        <w:br/>
        <w:t xml:space="preserve">  Hit ‘s fu’ somet’ings I ust to know</w:t>
      </w:r>
      <w:r>
        <w:rPr>
          <w:color w:val="000000"/>
          <w:sz w:val="24"/>
          <w:szCs w:val="24"/>
        </w:rPr>
        <w:br/>
        <w:t xml:space="preserve">    I set to-night a-honin’. </w:t>
      </w:r>
      <w:r>
        <w:rPr>
          <w:color w:val="000000"/>
          <w:sz w:val="24"/>
          <w:szCs w:val="24"/>
        </w:rPr>
        <w:br/>
        <w:t xml:space="preserve">  De pallet on de ol’ plank flo’,</w:t>
      </w:r>
      <w:r>
        <w:rPr>
          <w:color w:val="000000"/>
          <w:sz w:val="24"/>
          <w:szCs w:val="24"/>
        </w:rPr>
        <w:br/>
        <w:t xml:space="preserve">    De rain bar’l und’ de eaves,</w:t>
      </w:r>
      <w:r>
        <w:rPr>
          <w:color w:val="000000"/>
          <w:sz w:val="24"/>
          <w:szCs w:val="24"/>
        </w:rPr>
        <w:br/>
        <w:t xml:space="preserve">  De live oak ‘fo’ de cabin do’,</w:t>
      </w:r>
      <w:r>
        <w:rPr>
          <w:color w:val="000000"/>
          <w:sz w:val="24"/>
          <w:szCs w:val="24"/>
        </w:rPr>
        <w:br/>
        <w:t xml:space="preserve">    Whaih de night dove comes an’ grieves.</w:t>
      </w:r>
    </w:p>
    <w:p>
      <w:pPr>
        <w:widowControl w:val="on"/>
        <w:pBdr/>
        <w:spacing w:before="240" w:after="240" w:line="240" w:lineRule="auto"/>
        <w:ind w:left="0" w:right="0"/>
        <w:jc w:val="left"/>
      </w:pPr>
      <w:r>
        <w:rPr>
          <w:color w:val="000000"/>
          <w:sz w:val="24"/>
          <w:szCs w:val="24"/>
        </w:rPr>
        <w:t xml:space="preserve">  Hang a vine by de chimney side,</w:t>
      </w:r>
      <w:r>
        <w:rPr>
          <w:color w:val="000000"/>
          <w:sz w:val="24"/>
          <w:szCs w:val="24"/>
        </w:rPr>
        <w:br/>
        <w:t xml:space="preserve">    An’ one by de cabin do’;</w:t>
      </w:r>
      <w:r>
        <w:rPr>
          <w:color w:val="000000"/>
          <w:sz w:val="24"/>
          <w:szCs w:val="24"/>
        </w:rPr>
        <w:br/>
        <w:t xml:space="preserve">  An’ sing a song fu’ de day dat died,</w:t>
      </w:r>
      <w:r>
        <w:rPr>
          <w:color w:val="000000"/>
          <w:sz w:val="24"/>
          <w:szCs w:val="24"/>
        </w:rPr>
        <w:br/>
        <w:t xml:space="preserve">    De day of long ergo.</w:t>
      </w:r>
    </w:p>
    <w:p>
      <w:pPr>
        <w:widowControl w:val="on"/>
        <w:pBdr/>
        <w:spacing w:before="240" w:after="240" w:line="240" w:lineRule="auto"/>
        <w:ind w:left="0" w:right="0"/>
        <w:jc w:val="left"/>
      </w:pPr>
      <w:r>
        <w:rPr>
          <w:color w:val="000000"/>
          <w:sz w:val="24"/>
          <w:szCs w:val="24"/>
        </w:rPr>
        <w:t xml:space="preserve">  I ‘d lak a few ol’ frien’s to-night</w:t>
      </w:r>
      <w:r>
        <w:rPr>
          <w:color w:val="000000"/>
          <w:sz w:val="24"/>
          <w:szCs w:val="24"/>
        </w:rPr>
        <w:br/>
        <w:t xml:space="preserve">    To come an’ set wid me;</w:t>
      </w:r>
      <w:r>
        <w:rPr>
          <w:color w:val="000000"/>
          <w:sz w:val="24"/>
          <w:szCs w:val="24"/>
        </w:rPr>
        <w:br/>
        <w:t xml:space="preserve">  An’ let me feel dat ol’ delight</w:t>
      </w:r>
      <w:r>
        <w:rPr>
          <w:color w:val="000000"/>
          <w:sz w:val="24"/>
          <w:szCs w:val="24"/>
        </w:rPr>
        <w:br/>
        <w:t xml:space="preserve">    I ust to in dey glee. </w:t>
      </w:r>
      <w:r>
        <w:rPr>
          <w:color w:val="000000"/>
          <w:sz w:val="24"/>
          <w:szCs w:val="24"/>
        </w:rPr>
        <w:br/>
        <w:t xml:space="preserve">  But hyeah we is, my pipe an’ me,</w:t>
      </w:r>
      <w:r>
        <w:rPr>
          <w:color w:val="000000"/>
          <w:sz w:val="24"/>
          <w:szCs w:val="24"/>
        </w:rPr>
        <w:br/>
        <w:t xml:space="preserve">    Wid no one else erbout;</w:t>
      </w:r>
      <w:r>
        <w:rPr>
          <w:color w:val="000000"/>
          <w:sz w:val="24"/>
          <w:szCs w:val="24"/>
        </w:rPr>
        <w:br/>
        <w:t xml:space="preserve">  We bofe is choked ez choked kin be,</w:t>
      </w:r>
      <w:r>
        <w:rPr>
          <w:color w:val="000000"/>
          <w:sz w:val="24"/>
          <w:szCs w:val="24"/>
        </w:rPr>
        <w:br/>
        <w:t xml:space="preserve">    An’ bofe ’ll soon go out.</w:t>
      </w:r>
    </w:p>
    <w:p>
      <w:pPr>
        <w:widowControl w:val="on"/>
        <w:pBdr/>
        <w:spacing w:before="240" w:after="240" w:line="240" w:lineRule="auto"/>
        <w:ind w:left="0" w:right="0"/>
        <w:jc w:val="left"/>
      </w:pPr>
      <w:r>
        <w:rPr>
          <w:color w:val="000000"/>
          <w:sz w:val="24"/>
          <w:szCs w:val="24"/>
        </w:rPr>
        <w:t xml:space="preserve">  Hang a vine by de chimney side,</w:t>
      </w:r>
      <w:r>
        <w:rPr>
          <w:color w:val="000000"/>
          <w:sz w:val="24"/>
          <w:szCs w:val="24"/>
        </w:rPr>
        <w:br/>
        <w:t xml:space="preserve">    An’ one by de cabin do’;</w:t>
      </w:r>
      <w:r>
        <w:rPr>
          <w:color w:val="000000"/>
          <w:sz w:val="24"/>
          <w:szCs w:val="24"/>
        </w:rPr>
        <w:br/>
        <w:t xml:space="preserve">  An’ sing a song fu’ de day dat died,</w:t>
      </w:r>
      <w:r>
        <w:rPr>
          <w:color w:val="000000"/>
          <w:sz w:val="24"/>
          <w:szCs w:val="24"/>
        </w:rPr>
        <w:br/>
        <w:t xml:space="preserve">    De day of long ergo.</w:t>
      </w:r>
    </w:p>
    <w:p>
      <w:pPr>
        <w:widowControl w:val="on"/>
        <w:pBdr/>
        <w:spacing w:before="240" w:after="240" w:line="240" w:lineRule="auto"/>
        <w:ind w:left="0" w:right="0"/>
        <w:jc w:val="left"/>
      </w:pPr>
      <w:r>
        <w:rPr>
          <w:b/>
          <w:color w:val="000000"/>
          <w:sz w:val="24"/>
          <w:szCs w:val="24"/>
        </w:rPr>
        <w:t xml:space="preserve">A PLANTATION MELODY</w:t>
      </w:r>
    </w:p>
    <w:p>
      <w:pPr>
        <w:widowControl w:val="on"/>
        <w:pBdr/>
        <w:spacing w:before="240" w:after="240" w:line="240" w:lineRule="auto"/>
        <w:ind w:left="0" w:right="0"/>
        <w:jc w:val="left"/>
      </w:pPr>
      <w:r>
        <w:rPr>
          <w:color w:val="000000"/>
          <w:sz w:val="24"/>
          <w:szCs w:val="24"/>
        </w:rPr>
        <w:t xml:space="preserve">  De trees is bendin’ in de sto’m,</w:t>
      </w:r>
      <w:r>
        <w:rPr>
          <w:color w:val="000000"/>
          <w:sz w:val="24"/>
          <w:szCs w:val="24"/>
        </w:rPr>
        <w:br/>
        <w:t xml:space="preserve">  De rain done hid de mountain’s fo’m,</w:t>
      </w:r>
      <w:r>
        <w:rPr>
          <w:color w:val="000000"/>
          <w:sz w:val="24"/>
          <w:szCs w:val="24"/>
        </w:rPr>
        <w:br/>
        <w:t xml:space="preserve">    I ’s ‘lone an’ in distress. </w:t>
      </w:r>
      <w:r>
        <w:rPr>
          <w:color w:val="000000"/>
          <w:sz w:val="24"/>
          <w:szCs w:val="24"/>
        </w:rPr>
        <w:br/>
        <w:t xml:space="preserve">  But listen, dah ’s a voice I hyeah,</w:t>
      </w:r>
      <w:r>
        <w:rPr>
          <w:color w:val="000000"/>
          <w:sz w:val="24"/>
          <w:szCs w:val="24"/>
        </w:rPr>
        <w:br/>
        <w:t xml:space="preserve">    A-sayin’ to me, loud an’ cleah,</w:t>
      </w:r>
      <w:r>
        <w:rPr>
          <w:color w:val="000000"/>
          <w:sz w:val="24"/>
          <w:szCs w:val="24"/>
        </w:rPr>
        <w:br/>
        <w:t xml:space="preserve">  “Lay low in de wildaness.”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De lightnin’ flash, de bough sway low,</w:t>
      </w:r>
      <w:r>
        <w:rPr>
          <w:color w:val="000000"/>
          <w:sz w:val="24"/>
          <w:szCs w:val="24"/>
        </w:rPr>
        <w:br/>
        <w:t xml:space="preserve">  My po’ sick hea’t is trimblin’ so,</w:t>
      </w:r>
      <w:r>
        <w:rPr>
          <w:color w:val="000000"/>
          <w:sz w:val="24"/>
          <w:szCs w:val="24"/>
        </w:rPr>
        <w:br/>
        <w:t xml:space="preserve">    It hu’ts my very breas’. </w:t>
      </w:r>
      <w:r>
        <w:rPr>
          <w:color w:val="000000"/>
          <w:sz w:val="24"/>
          <w:szCs w:val="24"/>
        </w:rPr>
        <w:br/>
        <w:t xml:space="preserve">  But him dat give de lightnin’ powah</w:t>
      </w:r>
      <w:r>
        <w:rPr>
          <w:color w:val="000000"/>
          <w:sz w:val="24"/>
          <w:szCs w:val="24"/>
        </w:rPr>
        <w:br/>
        <w:t xml:space="preserve">  Jes’ bids me in de tryin’ howah</w:t>
      </w:r>
      <w:r>
        <w:rPr>
          <w:color w:val="000000"/>
          <w:sz w:val="24"/>
          <w:szCs w:val="24"/>
        </w:rPr>
        <w:br/>
        <w:t xml:space="preserve">    “Lay low in de wildaness.”</w:t>
      </w:r>
    </w:p>
    <w:p>
      <w:pPr>
        <w:widowControl w:val="on"/>
        <w:pBdr/>
        <w:spacing w:before="240" w:after="240" w:line="240" w:lineRule="auto"/>
        <w:ind w:left="0" w:right="0"/>
        <w:jc w:val="left"/>
      </w:pPr>
      <w:r>
        <w:rPr>
          <w:color w:val="000000"/>
          <w:sz w:val="24"/>
          <w:szCs w:val="24"/>
        </w:rPr>
        <w:t xml:space="preserve">  O brothah, w’en de tempes’ beat,</w:t>
      </w:r>
      <w:r>
        <w:rPr>
          <w:color w:val="000000"/>
          <w:sz w:val="24"/>
          <w:szCs w:val="24"/>
        </w:rPr>
        <w:br/>
        <w:t xml:space="preserve">  An’ w’en yo’ weary head an’ feet</w:t>
      </w:r>
      <w:r>
        <w:rPr>
          <w:color w:val="000000"/>
          <w:sz w:val="24"/>
          <w:szCs w:val="24"/>
        </w:rPr>
        <w:br/>
        <w:t xml:space="preserve">    Can’t fin’ no place to res’,</w:t>
      </w:r>
      <w:r>
        <w:rPr>
          <w:color w:val="000000"/>
          <w:sz w:val="24"/>
          <w:szCs w:val="24"/>
        </w:rPr>
        <w:br/>
        <w:t xml:space="preserve">  Jes’ ’membah dat de Mastah ’s nigh,</w:t>
      </w:r>
      <w:r>
        <w:rPr>
          <w:color w:val="000000"/>
          <w:sz w:val="24"/>
          <w:szCs w:val="24"/>
        </w:rPr>
        <w:br/>
        <w:t xml:space="preserve">  An’ putty soon you ’ll hyeah de cry,</w:t>
      </w:r>
      <w:r>
        <w:rPr>
          <w:color w:val="000000"/>
          <w:sz w:val="24"/>
          <w:szCs w:val="24"/>
        </w:rPr>
        <w:br/>
        <w:t xml:space="preserve">    “Lay low in de wildaness.”</w:t>
      </w:r>
    </w:p>
    <w:p>
      <w:pPr>
        <w:widowControl w:val="on"/>
        <w:pBdr/>
        <w:spacing w:before="240" w:after="240" w:line="240" w:lineRule="auto"/>
        <w:ind w:left="0" w:right="0"/>
        <w:jc w:val="left"/>
      </w:pPr>
      <w:r>
        <w:rPr>
          <w:color w:val="000000"/>
          <w:sz w:val="24"/>
          <w:szCs w:val="24"/>
        </w:rPr>
        <w:t xml:space="preserve">  O sistah, w’en de rain come down,</w:t>
      </w:r>
      <w:r>
        <w:rPr>
          <w:color w:val="000000"/>
          <w:sz w:val="24"/>
          <w:szCs w:val="24"/>
        </w:rPr>
        <w:br/>
        <w:t xml:space="preserve">  An’ all yo’ hopes is ’bout to drown,</w:t>
      </w:r>
      <w:r>
        <w:rPr>
          <w:color w:val="000000"/>
          <w:sz w:val="24"/>
          <w:szCs w:val="24"/>
        </w:rPr>
        <w:br/>
        <w:t xml:space="preserve">    Don’t trus’ de Mastah less. </w:t>
      </w:r>
      <w:r>
        <w:rPr>
          <w:color w:val="000000"/>
          <w:sz w:val="24"/>
          <w:szCs w:val="24"/>
        </w:rPr>
        <w:br/>
        <w:t xml:space="preserve">  He smilin’ w’en you t’ink he frown,</w:t>
      </w:r>
      <w:r>
        <w:rPr>
          <w:color w:val="000000"/>
          <w:sz w:val="24"/>
          <w:szCs w:val="24"/>
        </w:rPr>
        <w:br/>
        <w:t xml:space="preserve">  He ain’ gwine let yo’ soul sink down—­</w:t>
      </w:r>
      <w:r>
        <w:rPr>
          <w:color w:val="000000"/>
          <w:sz w:val="24"/>
          <w:szCs w:val="24"/>
        </w:rPr>
        <w:br/>
        <w:t xml:space="preserve">    Lay low in de wildaness.</w:t>
      </w:r>
    </w:p>
    <w:p>
      <w:pPr>
        <w:keepNext w:val="on"/>
        <w:widowControl w:val="on"/>
        <w:pBdr/>
        <w:spacing w:before="299" w:after="299" w:line="240" w:lineRule="auto"/>
        <w:ind w:left="0" w:right="0"/>
        <w:jc w:val="left"/>
        <w:outlineLvl w:val="1"/>
      </w:pPr>
      <w:r>
        <w:rPr>
          <w:b/>
          <w:color w:val="000000"/>
          <w:sz w:val="36"/>
          <w:szCs w:val="36"/>
        </w:rPr>
        <w:t xml:space="preserve">A SPIRITUAL</w:t>
      </w:r>
    </w:p>
    <w:p>
      <w:pPr>
        <w:widowControl w:val="on"/>
        <w:pBdr/>
        <w:spacing w:before="240" w:after="240" w:line="240" w:lineRule="auto"/>
        <w:ind w:left="0" w:right="0"/>
        <w:jc w:val="left"/>
      </w:pPr>
      <w:r>
        <w:rPr>
          <w:color w:val="000000"/>
          <w:sz w:val="24"/>
          <w:szCs w:val="24"/>
        </w:rPr>
        <w:t xml:space="preserve">  De ’cession’s stahted on de gospel way,</w:t>
      </w:r>
      <w:r>
        <w:rPr>
          <w:color w:val="000000"/>
          <w:sz w:val="24"/>
          <w:szCs w:val="24"/>
        </w:rPr>
        <w:br/>
        <w:t xml:space="preserve">    De Capting is a-drawin’ nigh: </w:t>
      </w:r>
      <w:r>
        <w:rPr>
          <w:color w:val="000000"/>
          <w:sz w:val="24"/>
          <w:szCs w:val="24"/>
        </w:rPr>
        <w:br/>
        <w:t xml:space="preserve">  Bettah stop a-foolin’ an’ a-try to pray;</w:t>
      </w:r>
      <w:r>
        <w:rPr>
          <w:color w:val="000000"/>
          <w:sz w:val="24"/>
          <w:szCs w:val="24"/>
        </w:rPr>
        <w:br/>
        <w:t xml:space="preserve">    Lif’ up yo’ haid w’en de King go by!</w:t>
      </w:r>
    </w:p>
    <w:p>
      <w:pPr>
        <w:widowControl w:val="on"/>
        <w:pBdr/>
        <w:spacing w:before="240" w:after="240" w:line="240" w:lineRule="auto"/>
        <w:ind w:left="0" w:right="0"/>
        <w:jc w:val="left"/>
      </w:pPr>
      <w:r>
        <w:rPr>
          <w:color w:val="000000"/>
          <w:sz w:val="24"/>
          <w:szCs w:val="24"/>
        </w:rPr>
        <w:t xml:space="preserve">  Oh, sinnah mou’nin’ in de dusty road,</w:t>
      </w:r>
      <w:r>
        <w:rPr>
          <w:color w:val="000000"/>
          <w:sz w:val="24"/>
          <w:szCs w:val="24"/>
        </w:rPr>
        <w:br/>
        <w:t xml:space="preserve">    Hyeah ‘s de minute fu’ to dry yo’ eye: </w:t>
      </w:r>
      <w:r>
        <w:rPr>
          <w:color w:val="000000"/>
          <w:sz w:val="24"/>
          <w:szCs w:val="24"/>
        </w:rPr>
        <w:br/>
        <w:t xml:space="preserve">  Dey ‘s a moughty One a-comin’ fu’ to baih yo’ load;</w:t>
      </w:r>
      <w:r>
        <w:rPr>
          <w:color w:val="000000"/>
          <w:sz w:val="24"/>
          <w:szCs w:val="24"/>
        </w:rPr>
        <w:br/>
        <w:t xml:space="preserve">    Lif’ up yo’ haid w’en de King go by!</w:t>
      </w:r>
    </w:p>
    <w:p>
      <w:pPr>
        <w:widowControl w:val="on"/>
        <w:pBdr/>
        <w:spacing w:before="240" w:after="240" w:line="240" w:lineRule="auto"/>
        <w:ind w:left="0" w:right="0"/>
        <w:jc w:val="left"/>
      </w:pPr>
      <w:r>
        <w:rPr>
          <w:color w:val="000000"/>
          <w:sz w:val="24"/>
          <w:szCs w:val="24"/>
        </w:rPr>
        <w:t xml:space="preserve">  Oh, widder weepin’ by yo’ husban’s grave,</w:t>
      </w:r>
      <w:r>
        <w:rPr>
          <w:color w:val="000000"/>
          <w:sz w:val="24"/>
          <w:szCs w:val="24"/>
        </w:rPr>
        <w:br/>
        <w:t xml:space="preserve">    Hit ‘s bettah fu’ to sing den sigh: </w:t>
      </w:r>
      <w:r>
        <w:rPr>
          <w:color w:val="000000"/>
          <w:sz w:val="24"/>
          <w:szCs w:val="24"/>
        </w:rPr>
        <w:br/>
        <w:t xml:space="preserve">  Hyeah come de Mastah wid de powah to save;</w:t>
      </w:r>
      <w:r>
        <w:rPr>
          <w:color w:val="000000"/>
          <w:sz w:val="24"/>
          <w:szCs w:val="24"/>
        </w:rPr>
        <w:br/>
        <w:t xml:space="preserve">    Lif’ up yo’ haid w’en de King go by!</w:t>
      </w:r>
    </w:p>
    <w:p>
      <w:pPr>
        <w:widowControl w:val="on"/>
        <w:pBdr/>
        <w:spacing w:before="240" w:after="240" w:line="240" w:lineRule="auto"/>
        <w:ind w:left="0" w:right="0"/>
        <w:jc w:val="left"/>
      </w:pPr>
      <w:r>
        <w:rPr>
          <w:color w:val="000000"/>
          <w:sz w:val="24"/>
          <w:szCs w:val="24"/>
        </w:rPr>
        <w:t xml:space="preserve">  Oh, orphans a-weepin’ lak de widder do,</w:t>
      </w:r>
      <w:r>
        <w:rPr>
          <w:color w:val="000000"/>
          <w:sz w:val="24"/>
          <w:szCs w:val="24"/>
        </w:rPr>
        <w:br/>
        <w:t xml:space="preserve">    An’ I wish you ’d tell me why: </w:t>
      </w:r>
      <w:r>
        <w:rPr>
          <w:color w:val="000000"/>
          <w:sz w:val="24"/>
          <w:szCs w:val="24"/>
        </w:rPr>
        <w:br/>
        <w:t xml:space="preserve">  De Mastah is a mammy an’ a pappy too;</w:t>
      </w:r>
      <w:r>
        <w:rPr>
          <w:color w:val="000000"/>
          <w:sz w:val="24"/>
          <w:szCs w:val="24"/>
        </w:rPr>
        <w:br/>
        <w:t xml:space="preserve">    Lif’ up yo’ haid w’en de King go by!</w:t>
      </w:r>
    </w:p>
    <w:p>
      <w:pPr>
        <w:widowControl w:val="on"/>
        <w:pBdr/>
        <w:spacing w:before="240" w:after="240" w:line="240" w:lineRule="auto"/>
        <w:ind w:left="0" w:right="0"/>
        <w:jc w:val="left"/>
      </w:pPr>
      <w:r>
        <w:rPr>
          <w:color w:val="000000"/>
          <w:sz w:val="24"/>
          <w:szCs w:val="24"/>
        </w:rPr>
        <w:t xml:space="preserve">  Oh, Moses sot de sarpint in de wildahness</w:t>
      </w:r>
      <w:r>
        <w:rPr>
          <w:color w:val="000000"/>
          <w:sz w:val="24"/>
          <w:szCs w:val="24"/>
        </w:rPr>
        <w:br/>
        <w:t xml:space="preserve">    W’en de chillun had commenced to die: </w:t>
      </w:r>
      <w:r>
        <w:rPr>
          <w:color w:val="000000"/>
          <w:sz w:val="24"/>
          <w:szCs w:val="24"/>
        </w:rPr>
        <w:br/>
        <w:t xml:space="preserve">  Some ‘efused to look, but hit cuohed de res’;</w:t>
      </w:r>
      <w:r>
        <w:rPr>
          <w:color w:val="000000"/>
          <w:sz w:val="24"/>
          <w:szCs w:val="24"/>
        </w:rPr>
        <w:br/>
        <w:t xml:space="preserve">    Lif’ up yo’ haid w’en de King go by!</w:t>
      </w:r>
    </w:p>
    <w:p>
      <w:pPr>
        <w:widowControl w:val="on"/>
        <w:pBdr/>
        <w:spacing w:before="240" w:after="240" w:line="240" w:lineRule="auto"/>
        <w:ind w:left="0" w:right="0"/>
        <w:jc w:val="left"/>
      </w:pPr>
      <w:r>
        <w:rPr>
          <w:color w:val="000000"/>
          <w:sz w:val="24"/>
          <w:szCs w:val="24"/>
        </w:rPr>
        <w:t xml:space="preserve">  Bow down, bow ’way down, Bow down,</w:t>
      </w:r>
      <w:r>
        <w:rPr>
          <w:color w:val="000000"/>
          <w:sz w:val="24"/>
          <w:szCs w:val="24"/>
        </w:rPr>
        <w:br/>
        <w:t xml:space="preserve">  But lif’ up yo’ haid w’en de King go by!</w:t>
      </w:r>
    </w:p>
    <w:p>
      <w:pPr>
        <w:widowControl w:val="on"/>
        <w:pBdr/>
        <w:spacing w:before="240" w:after="240" w:line="240" w:lineRule="auto"/>
        <w:ind w:left="0" w:right="0"/>
        <w:jc w:val="left"/>
      </w:pPr>
      <w:r>
        <w:rPr>
          <w:b/>
          <w:color w:val="000000"/>
          <w:sz w:val="24"/>
          <w:szCs w:val="24"/>
        </w:rPr>
        <w:t xml:space="preserve">THE MEMORY OF MARTHA</w:t>
      </w:r>
    </w:p>
    <w:p>
      <w:pPr>
        <w:widowControl w:val="on"/>
        <w:pBdr/>
        <w:spacing w:before="240" w:after="240" w:line="240" w:lineRule="auto"/>
        <w:ind w:left="0" w:right="0"/>
        <w:jc w:val="left"/>
      </w:pPr>
      <w:r>
        <w:rPr>
          <w:color w:val="000000"/>
          <w:sz w:val="24"/>
          <w:szCs w:val="24"/>
        </w:rPr>
        <w:t xml:space="preserve">  Out in de night a sad bird moans,</w:t>
      </w:r>
      <w:r>
        <w:rPr>
          <w:color w:val="000000"/>
          <w:sz w:val="24"/>
          <w:szCs w:val="24"/>
        </w:rPr>
        <w:br/>
        <w:t xml:space="preserve">    An’, oh, but hit ’s moughty lonely;</w:t>
      </w:r>
      <w:r>
        <w:rPr>
          <w:color w:val="000000"/>
          <w:sz w:val="24"/>
          <w:szCs w:val="24"/>
        </w:rPr>
        <w:br/>
        <w:t xml:space="preserve">  Times I kin sing, but mos’ I groans,</w:t>
      </w:r>
      <w:r>
        <w:rPr>
          <w:color w:val="000000"/>
          <w:sz w:val="24"/>
          <w:szCs w:val="24"/>
        </w:rPr>
        <w:br/>
        <w:t xml:space="preserve">    Fu’ oh, but hit ’s moughty lonely! </w:t>
      </w:r>
      <w:r>
        <w:rPr>
          <w:color w:val="000000"/>
          <w:sz w:val="24"/>
          <w:szCs w:val="24"/>
        </w:rPr>
        <w:br/>
        <w:t xml:space="preserve">  Is you sleepin’ well dis evenin’, Marfy, deah? </w:t>
      </w:r>
      <w:r>
        <w:rPr>
          <w:color w:val="000000"/>
          <w:sz w:val="24"/>
          <w:szCs w:val="24"/>
        </w:rPr>
        <w:br/>
        <w:t xml:space="preserve">  W’en I calls you fom de cabin, kin you hyeah? </w:t>
      </w:r>
      <w:r>
        <w:rPr>
          <w:color w:val="000000"/>
          <w:sz w:val="24"/>
          <w:szCs w:val="24"/>
        </w:rPr>
        <w:br/>
        <w:t xml:space="preserve">    ‘T ain’t de same ol’ place to me,</w:t>
      </w:r>
      <w:r>
        <w:rPr>
          <w:color w:val="000000"/>
          <w:sz w:val="24"/>
          <w:szCs w:val="24"/>
        </w:rPr>
        <w:br/>
        <w:t xml:space="preserve">    Nuffin’ ’s lak hit used to be,</w:t>
      </w:r>
      <w:r>
        <w:rPr>
          <w:color w:val="000000"/>
          <w:sz w:val="24"/>
          <w:szCs w:val="24"/>
        </w:rPr>
        <w:br/>
        <w:t xml:space="preserve">  W’en I knowed dat you was allus some’ers near.</w:t>
      </w:r>
    </w:p>
    <w:p>
      <w:pPr>
        <w:widowControl w:val="on"/>
        <w:pBdr/>
        <w:spacing w:before="240" w:after="240" w:line="240" w:lineRule="auto"/>
        <w:ind w:left="0" w:right="0"/>
        <w:jc w:val="left"/>
      </w:pPr>
      <w:r>
        <w:rPr>
          <w:color w:val="000000"/>
          <w:sz w:val="24"/>
          <w:szCs w:val="24"/>
        </w:rPr>
        <w:t xml:space="preserve">  Down by de road de shadders grows,</w:t>
      </w:r>
      <w:r>
        <w:rPr>
          <w:color w:val="000000"/>
          <w:sz w:val="24"/>
          <w:szCs w:val="24"/>
        </w:rPr>
        <w:br/>
        <w:t xml:space="preserve">    An’, oh, but hit’s moughty lonely;</w:t>
      </w:r>
      <w:r>
        <w:rPr>
          <w:color w:val="000000"/>
          <w:sz w:val="24"/>
          <w:szCs w:val="24"/>
        </w:rPr>
        <w:br/>
        <w:t xml:space="preserve">  Seem lak de ve’y moonlight knows,</w:t>
      </w:r>
      <w:r>
        <w:rPr>
          <w:color w:val="000000"/>
          <w:sz w:val="24"/>
          <w:szCs w:val="24"/>
        </w:rPr>
        <w:br/>
        <w:t xml:space="preserve">    An’, oh, but hit’s moughty lonely! </w:t>
      </w:r>
      <w:r>
        <w:rPr>
          <w:color w:val="000000"/>
          <w:sz w:val="24"/>
          <w:szCs w:val="24"/>
        </w:rPr>
        <w:br/>
        <w:t xml:space="preserve">  Does you know, I’s cryin’ fu’ you, oh, my wife? </w:t>
      </w:r>
      <w:r>
        <w:rPr>
          <w:color w:val="000000"/>
          <w:sz w:val="24"/>
          <w:szCs w:val="24"/>
        </w:rPr>
        <w:br/>
        <w:t xml:space="preserve">  Does you know dey ain’t no joy no mo’ in life? </w:t>
      </w:r>
      <w:r>
        <w:rPr>
          <w:color w:val="000000"/>
          <w:sz w:val="24"/>
          <w:szCs w:val="24"/>
        </w:rPr>
        <w:br/>
        <w:t xml:space="preserve">    An’ my only t’ought is dis,</w:t>
      </w:r>
      <w:r>
        <w:rPr>
          <w:color w:val="000000"/>
          <w:sz w:val="24"/>
          <w:szCs w:val="24"/>
        </w:rPr>
        <w:br/>
        <w:t xml:space="preserve">    Dat I’s honin’ fu’ de bliss</w:t>
      </w:r>
      <w:r>
        <w:rPr>
          <w:color w:val="000000"/>
          <w:sz w:val="24"/>
          <w:szCs w:val="24"/>
        </w:rPr>
        <w:br/>
        <w:t xml:space="preserve">  Fu’ to quit dis groun’ o’ worriment an’ strife.</w:t>
      </w:r>
    </w:p>
    <w:p>
      <w:pPr>
        <w:widowControl w:val="on"/>
        <w:pBdr/>
        <w:spacing w:before="240" w:after="240" w:line="240" w:lineRule="auto"/>
        <w:ind w:left="0" w:right="0"/>
        <w:jc w:val="left"/>
      </w:pPr>
      <w:r>
        <w:rPr>
          <w:color w:val="000000"/>
          <w:sz w:val="24"/>
          <w:szCs w:val="24"/>
        </w:rPr>
        <w:t xml:space="preserve">  Dah on de baid my banjo lays,</w:t>
      </w:r>
      <w:r>
        <w:rPr>
          <w:color w:val="000000"/>
          <w:sz w:val="24"/>
          <w:szCs w:val="24"/>
        </w:rPr>
        <w:br/>
        <w:t xml:space="preserve">    An’, oh, but hit’s moughty lonely;</w:t>
      </w:r>
      <w:r>
        <w:rPr>
          <w:color w:val="000000"/>
          <w:sz w:val="24"/>
          <w:szCs w:val="24"/>
        </w:rPr>
        <w:br/>
        <w:t xml:space="preserve">  Can’t even sta’t a chune o’ praise,</w:t>
      </w:r>
      <w:r>
        <w:rPr>
          <w:color w:val="000000"/>
          <w:sz w:val="24"/>
          <w:szCs w:val="24"/>
        </w:rPr>
        <w:br/>
        <w:t xml:space="preserve">    An’, oh, but hit’s moughty lonely! </w:t>
      </w:r>
      <w:r>
        <w:rPr>
          <w:color w:val="000000"/>
          <w:sz w:val="24"/>
          <w:szCs w:val="24"/>
        </w:rPr>
        <w:br/>
        <w:t xml:space="preserve">  Oh, hit’s moughty slow a-waitin’ hyeah below. </w:t>
      </w:r>
      <w:r>
        <w:rPr>
          <w:color w:val="000000"/>
          <w:sz w:val="24"/>
          <w:szCs w:val="24"/>
        </w:rPr>
        <w:br/>
        <w:t xml:space="preserve">  Is you watchin’ fu’ me, Marfy, at de do’? </w:t>
      </w:r>
      <w:r>
        <w:rPr>
          <w:color w:val="000000"/>
          <w:sz w:val="24"/>
          <w:szCs w:val="24"/>
        </w:rPr>
        <w:br/>
        <w:t xml:space="preserve">    Ef you is, in spite o’ sin,</w:t>
      </w:r>
      <w:r>
        <w:rPr>
          <w:color w:val="000000"/>
          <w:sz w:val="24"/>
          <w:szCs w:val="24"/>
        </w:rPr>
        <w:br/>
        <w:t xml:space="preserve">    Dey’ll be sho’ to let me in,</w:t>
      </w:r>
      <w:r>
        <w:rPr>
          <w:color w:val="000000"/>
          <w:sz w:val="24"/>
          <w:szCs w:val="24"/>
        </w:rPr>
        <w:br/>
        <w:t xml:space="preserve">  Wen dey sees yo’ face a-shinin’, den dey’ll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W’EN I GITS HOME</w:t>
      </w:r>
    </w:p>
    <w:p>
      <w:pPr>
        <w:widowControl w:val="on"/>
        <w:pBdr/>
        <w:spacing w:before="240" w:after="240" w:line="240" w:lineRule="auto"/>
        <w:ind w:left="0" w:right="0"/>
        <w:jc w:val="left"/>
      </w:pPr>
      <w:r>
        <w:rPr>
          <w:color w:val="000000"/>
          <w:sz w:val="24"/>
          <w:szCs w:val="24"/>
        </w:rPr>
        <w:t xml:space="preserve">  It’s moughty tiahsome layin’ ‘roun’</w:t>
      </w:r>
      <w:r>
        <w:rPr>
          <w:color w:val="000000"/>
          <w:sz w:val="24"/>
          <w:szCs w:val="24"/>
        </w:rPr>
        <w:br/>
        <w:t xml:space="preserve">  Dis sorrer-laden earfly groun’,</w:t>
      </w:r>
      <w:r>
        <w:rPr>
          <w:color w:val="000000"/>
          <w:sz w:val="24"/>
          <w:szCs w:val="24"/>
        </w:rPr>
        <w:br/>
        <w:t xml:space="preserve">  An’ oftentimes I thinks, thinks I,</w:t>
      </w:r>
      <w:r>
        <w:rPr>
          <w:color w:val="000000"/>
          <w:sz w:val="24"/>
          <w:szCs w:val="24"/>
        </w:rPr>
        <w:br/>
        <w:t xml:space="preserve">  ’T would be a sweet t’ing des to die,</w:t>
      </w:r>
      <w:r>
        <w:rPr>
          <w:color w:val="000000"/>
          <w:sz w:val="24"/>
          <w:szCs w:val="24"/>
        </w:rPr>
        <w:br/>
        <w:t xml:space="preserve">      An’ go ’long home.</w:t>
      </w:r>
    </w:p>
    <w:p>
      <w:pPr>
        <w:widowControl w:val="on"/>
        <w:pBdr/>
        <w:spacing w:before="240" w:after="240" w:line="240" w:lineRule="auto"/>
        <w:ind w:left="0" w:right="0"/>
        <w:jc w:val="left"/>
      </w:pPr>
      <w:r>
        <w:rPr>
          <w:color w:val="000000"/>
          <w:sz w:val="24"/>
          <w:szCs w:val="24"/>
        </w:rPr>
        <w:t xml:space="preserve">  Home whaih de frien’s I loved ’ll say,</w:t>
      </w:r>
      <w:r>
        <w:rPr>
          <w:color w:val="000000"/>
          <w:sz w:val="24"/>
          <w:szCs w:val="24"/>
        </w:rPr>
        <w:br/>
        <w:t xml:space="preserve">  “We’ve waited fu’ you many a day,</w:t>
      </w:r>
      <w:r>
        <w:rPr>
          <w:color w:val="000000"/>
          <w:sz w:val="24"/>
          <w:szCs w:val="24"/>
        </w:rPr>
        <w:br/>
        <w:t xml:space="preserve">  Come hyeah an’ res’ yo’se’f, an’ know</w:t>
      </w:r>
      <w:r>
        <w:rPr>
          <w:color w:val="000000"/>
          <w:sz w:val="24"/>
          <w:szCs w:val="24"/>
        </w:rPr>
        <w:br/>
        <w:t xml:space="preserve">  You’s done wid sorrer an’ wid woe,</w:t>
      </w:r>
      <w:r>
        <w:rPr>
          <w:color w:val="000000"/>
          <w:sz w:val="24"/>
          <w:szCs w:val="24"/>
        </w:rPr>
        <w:br/>
        <w:t xml:space="preserve">      Now you’s at home.”</w:t>
      </w:r>
    </w:p>
    <w:p>
      <w:pPr>
        <w:widowControl w:val="on"/>
        <w:pBdr/>
        <w:spacing w:before="240" w:after="240" w:line="240" w:lineRule="auto"/>
        <w:ind w:left="0" w:right="0"/>
        <w:jc w:val="left"/>
      </w:pPr>
      <w:r>
        <w:rPr>
          <w:color w:val="000000"/>
          <w:sz w:val="24"/>
          <w:szCs w:val="24"/>
        </w:rPr>
        <w:t xml:space="preserve">  W’en I gits home some blessid day,</w:t>
      </w:r>
      <w:r>
        <w:rPr>
          <w:color w:val="000000"/>
          <w:sz w:val="24"/>
          <w:szCs w:val="24"/>
        </w:rPr>
        <w:br/>
        <w:t xml:space="preserve">  I ’lows to th’ow my caihs erway,</w:t>
      </w:r>
      <w:r>
        <w:rPr>
          <w:color w:val="000000"/>
          <w:sz w:val="24"/>
          <w:szCs w:val="24"/>
        </w:rPr>
        <w:br/>
        <w:t xml:space="preserve">  An’ up an’ down de shinin’ street,</w:t>
      </w:r>
      <w:r>
        <w:rPr>
          <w:color w:val="000000"/>
          <w:sz w:val="24"/>
          <w:szCs w:val="24"/>
        </w:rPr>
        <w:br/>
        <w:t xml:space="preserve">  Go singin’ sof’ an’ low an’ sweet,</w:t>
      </w:r>
      <w:r>
        <w:rPr>
          <w:color w:val="000000"/>
          <w:sz w:val="24"/>
          <w:szCs w:val="24"/>
        </w:rPr>
        <w:br/>
        <w:t xml:space="preserve">      W’en I gits home.</w:t>
      </w:r>
    </w:p>
    <w:p>
      <w:pPr>
        <w:widowControl w:val="on"/>
        <w:pBdr/>
        <w:spacing w:before="240" w:after="240" w:line="240" w:lineRule="auto"/>
        <w:ind w:left="0" w:right="0"/>
        <w:jc w:val="left"/>
      </w:pPr>
      <w:r>
        <w:rPr>
          <w:color w:val="000000"/>
          <w:sz w:val="24"/>
          <w:szCs w:val="24"/>
        </w:rPr>
        <w:t xml:space="preserve">  I wish de day was neah at han’,</w:t>
      </w:r>
      <w:r>
        <w:rPr>
          <w:color w:val="000000"/>
          <w:sz w:val="24"/>
          <w:szCs w:val="24"/>
        </w:rPr>
        <w:br/>
        <w:t xml:space="preserve">  I’s tiahed of dis grievin’ lan’,</w:t>
      </w:r>
      <w:r>
        <w:rPr>
          <w:color w:val="000000"/>
          <w:sz w:val="24"/>
          <w:szCs w:val="24"/>
        </w:rPr>
        <w:br/>
        <w:t xml:space="preserve">  I’s tiahed of de lonely yeahs,</w:t>
      </w:r>
      <w:r>
        <w:rPr>
          <w:color w:val="000000"/>
          <w:sz w:val="24"/>
          <w:szCs w:val="24"/>
        </w:rPr>
        <w:br/>
        <w:t xml:space="preserve">  I want to des dry up my teahs,</w:t>
      </w:r>
      <w:r>
        <w:rPr>
          <w:color w:val="000000"/>
          <w:sz w:val="24"/>
          <w:szCs w:val="24"/>
        </w:rPr>
        <w:br/>
        <w:t xml:space="preserve">      An’ go ’long home.</w:t>
      </w:r>
    </w:p>
    <w:p>
      <w:pPr>
        <w:widowControl w:val="on"/>
        <w:pBdr/>
        <w:spacing w:before="240" w:after="240" w:line="240" w:lineRule="auto"/>
        <w:ind w:left="0" w:right="0"/>
        <w:jc w:val="left"/>
      </w:pPr>
      <w:r>
        <w:rPr>
          <w:color w:val="000000"/>
          <w:sz w:val="24"/>
          <w:szCs w:val="24"/>
        </w:rPr>
        <w:t xml:space="preserve">  Oh, Mastah, won’t you sen’ de call? </w:t>
      </w:r>
      <w:r>
        <w:rPr>
          <w:color w:val="000000"/>
          <w:sz w:val="24"/>
          <w:szCs w:val="24"/>
        </w:rPr>
        <w:br/>
        <w:t xml:space="preserve">  My frien’s is daih, my hope, my all. </w:t>
      </w:r>
      <w:r>
        <w:rPr>
          <w:color w:val="000000"/>
          <w:sz w:val="24"/>
          <w:szCs w:val="24"/>
        </w:rPr>
        <w:br/>
        <w:t xml:space="preserve">  I ‘s waitin’ whaih de road is rough,</w:t>
      </w:r>
      <w:r>
        <w:rPr>
          <w:color w:val="000000"/>
          <w:sz w:val="24"/>
          <w:szCs w:val="24"/>
        </w:rPr>
        <w:br/>
        <w:t xml:space="preserve">  I want to hyeah you say, “Enough,</w:t>
      </w:r>
      <w:r>
        <w:rPr>
          <w:color w:val="000000"/>
          <w:sz w:val="24"/>
          <w:szCs w:val="24"/>
        </w:rPr>
        <w:br/>
        <w:t xml:space="preserve">      Ol’ man, come home!”</w:t>
      </w:r>
    </w:p>
    <w:p>
      <w:pPr>
        <w:widowControl w:val="on"/>
        <w:pBdr/>
        <w:spacing w:before="240" w:after="240" w:line="240" w:lineRule="auto"/>
        <w:ind w:left="0" w:right="0"/>
        <w:jc w:val="left"/>
      </w:pPr>
      <w:r>
        <w:rPr>
          <w:color w:val="000000"/>
          <w:sz w:val="24"/>
          <w:szCs w:val="24"/>
        </w:rPr>
        <w:t xml:space="preserve">“HOWDY, HONEY, HOWDY!”</w:t>
      </w:r>
    </w:p>
    <w:p>
      <w:pPr>
        <w:widowControl w:val="on"/>
        <w:pBdr/>
        <w:spacing w:before="240" w:after="240" w:line="240" w:lineRule="auto"/>
        <w:ind w:left="0" w:right="0"/>
        <w:jc w:val="left"/>
      </w:pPr>
      <w:r>
        <w:rPr>
          <w:color w:val="000000"/>
          <w:sz w:val="24"/>
          <w:szCs w:val="24"/>
        </w:rPr>
        <w:t xml:space="preserve">  Do’ a-stan’in’ on a jar, fiah a-shinin’ thoo,</w:t>
      </w:r>
      <w:r>
        <w:rPr>
          <w:color w:val="000000"/>
          <w:sz w:val="24"/>
          <w:szCs w:val="24"/>
        </w:rPr>
        <w:br/>
        <w:t xml:space="preserve">  Ol’ folks drowsin’ ‘roun’ de place, wide awake is Lou,</w:t>
      </w:r>
      <w:r>
        <w:rPr>
          <w:color w:val="000000"/>
          <w:sz w:val="24"/>
          <w:szCs w:val="24"/>
        </w:rPr>
        <w:br/>
        <w:t xml:space="preserve">  W’en I tap, she answeh, an’ I see huh ’mence to grin,</w:t>
      </w:r>
      <w:r>
        <w:rPr>
          <w:color w:val="000000"/>
          <w:sz w:val="24"/>
          <w:szCs w:val="24"/>
        </w:rPr>
        <w:br/>
        <w:t xml:space="preserve">  “Howdy, honey, howdy, won’t you step right in?”</w:t>
      </w:r>
    </w:p>
    <w:p>
      <w:pPr>
        <w:widowControl w:val="on"/>
        <w:pBdr/>
        <w:spacing w:before="240" w:after="240" w:line="240" w:lineRule="auto"/>
        <w:ind w:left="0" w:right="0"/>
        <w:jc w:val="left"/>
      </w:pPr>
      <w:r>
        <w:rPr>
          <w:color w:val="000000"/>
          <w:sz w:val="24"/>
          <w:szCs w:val="24"/>
        </w:rPr>
        <w:t xml:space="preserve">  Den I step erpon de log layin’ at de do’,</w:t>
      </w:r>
      <w:r>
        <w:rPr>
          <w:color w:val="000000"/>
          <w:sz w:val="24"/>
          <w:szCs w:val="24"/>
        </w:rPr>
        <w:br/>
        <w:t xml:space="preserve">  Bless de Lawd, huh mammy an’ huh pap’s done ‘menced to sno’,</w:t>
      </w:r>
      <w:r>
        <w:rPr>
          <w:color w:val="000000"/>
          <w:sz w:val="24"/>
          <w:szCs w:val="24"/>
        </w:rPr>
        <w:br/>
        <w:t xml:space="preserve">  Now’s de time, ef evah, ef I’s gwine to try an’ win,</w:t>
      </w:r>
      <w:r>
        <w:rPr>
          <w:color w:val="000000"/>
          <w:sz w:val="24"/>
          <w:szCs w:val="24"/>
        </w:rPr>
        <w:br/>
        <w:t xml:space="preserve">  “Howdy, honey, howdy, won’t you step right in?”</w:t>
      </w:r>
    </w:p>
    <w:p>
      <w:pPr>
        <w:widowControl w:val="on"/>
        <w:pBdr/>
        <w:spacing w:before="240" w:after="240" w:line="240" w:lineRule="auto"/>
        <w:ind w:left="0" w:right="0"/>
        <w:jc w:val="left"/>
      </w:pPr>
      <w:r>
        <w:rPr>
          <w:color w:val="000000"/>
          <w:sz w:val="24"/>
          <w:szCs w:val="24"/>
        </w:rPr>
        <w:t xml:space="preserve">  No use playin’ on de aidge, trimblin’ on de brink,</w:t>
      </w:r>
      <w:r>
        <w:rPr>
          <w:color w:val="000000"/>
          <w:sz w:val="24"/>
          <w:szCs w:val="24"/>
        </w:rPr>
        <w:br/>
        <w:t xml:space="preserve">  Wen a body love a gal, tell huh whut he t’ink;</w:t>
      </w:r>
      <w:r>
        <w:rPr>
          <w:color w:val="000000"/>
          <w:sz w:val="24"/>
          <w:szCs w:val="24"/>
        </w:rPr>
        <w:br/>
        <w:t xml:space="preserve">  W’en huh hea’t is open fu’ de love you gwine to gin,</w:t>
      </w:r>
      <w:r>
        <w:rPr>
          <w:color w:val="000000"/>
          <w:sz w:val="24"/>
          <w:szCs w:val="24"/>
        </w:rPr>
        <w:br/>
        <w:t xml:space="preserve">  Pull yo’se’f togethah, suh, an’ step right in.</w:t>
      </w:r>
    </w:p>
    <w:p>
      <w:pPr>
        <w:widowControl w:val="on"/>
        <w:pBdr/>
        <w:spacing w:before="240" w:after="240" w:line="240" w:lineRule="auto"/>
        <w:ind w:left="0" w:right="0"/>
        <w:jc w:val="left"/>
      </w:pPr>
      <w:r>
        <w:rPr>
          <w:color w:val="000000"/>
          <w:sz w:val="24"/>
          <w:szCs w:val="24"/>
        </w:rPr>
        <w:t xml:space="preserve">  Sweetes’ imbitation dat a body evah hyeahed,</w:t>
      </w:r>
      <w:r>
        <w:rPr>
          <w:color w:val="000000"/>
          <w:sz w:val="24"/>
          <w:szCs w:val="24"/>
        </w:rPr>
        <w:br/>
        <w:t xml:space="preserve">  Sweetah den de music of a lovesick mockin’-bird,</w:t>
      </w:r>
      <w:r>
        <w:rPr>
          <w:color w:val="000000"/>
          <w:sz w:val="24"/>
          <w:szCs w:val="24"/>
        </w:rPr>
        <w:br/>
        <w:t xml:space="preserve">  Comin’ f’om de gal you loves bettah den yo’ kin,</w:t>
      </w:r>
      <w:r>
        <w:rPr>
          <w:color w:val="000000"/>
          <w:sz w:val="24"/>
          <w:szCs w:val="24"/>
        </w:rPr>
        <w:br/>
        <w:t xml:space="preserve">  “Howdy, honey, howdy, won’t you step right in?”</w:t>
      </w:r>
    </w:p>
    <w:p>
      <w:pPr>
        <w:widowControl w:val="on"/>
        <w:pBdr/>
        <w:spacing w:before="240" w:after="240" w:line="240" w:lineRule="auto"/>
        <w:ind w:left="0" w:right="0"/>
        <w:jc w:val="left"/>
      </w:pPr>
      <w:r>
        <w:rPr>
          <w:color w:val="000000"/>
          <w:sz w:val="24"/>
          <w:szCs w:val="24"/>
        </w:rPr>
        <w:t xml:space="preserve">  At de gate o’ heaven w’en de storm o’ life is pas’,</w:t>
      </w:r>
      <w:r>
        <w:rPr>
          <w:color w:val="000000"/>
          <w:sz w:val="24"/>
          <w:szCs w:val="24"/>
        </w:rPr>
        <w:br/>
        <w:t xml:space="preserve">  ‘Spec’ I ‘ll be a-stan’in’, ‘twell de Mastah say at las’,</w:t>
      </w:r>
      <w:r>
        <w:rPr>
          <w:color w:val="000000"/>
          <w:sz w:val="24"/>
          <w:szCs w:val="24"/>
        </w:rPr>
        <w:br/>
        <w:t xml:space="preserve">  “Hyeah he stan’ all weary, but he winned his fight wid sin. </w:t>
      </w:r>
      <w:r>
        <w:rPr>
          <w:color w:val="000000"/>
          <w:sz w:val="24"/>
          <w:szCs w:val="24"/>
        </w:rPr>
        <w:br/>
        <w:t xml:space="preserve">  Howdy, honey, howdy, won’t you step right in?”</w:t>
      </w:r>
    </w:p>
    <w:p>
      <w:pPr>
        <w:keepNext w:val="on"/>
        <w:widowControl w:val="on"/>
        <w:pBdr/>
        <w:spacing w:before="299" w:after="299" w:line="240" w:lineRule="auto"/>
        <w:ind w:left="0" w:right="0"/>
        <w:jc w:val="left"/>
        <w:outlineLvl w:val="1"/>
      </w:pPr>
      <w:r>
        <w:rPr>
          <w:b/>
          <w:color w:val="000000"/>
          <w:sz w:val="36"/>
          <w:szCs w:val="36"/>
        </w:rPr>
        <w:t xml:space="preserve">THE UNSUNG HEROES</w:t>
      </w:r>
    </w:p>
    <w:p>
      <w:pPr>
        <w:widowControl w:val="on"/>
        <w:pBdr/>
        <w:spacing w:before="240" w:after="240" w:line="240" w:lineRule="auto"/>
        <w:ind w:left="0" w:right="0"/>
        <w:jc w:val="left"/>
      </w:pPr>
      <w:r>
        <w:rPr>
          <w:color w:val="000000"/>
          <w:sz w:val="24"/>
          <w:szCs w:val="24"/>
        </w:rPr>
        <w:t xml:space="preserve">A song for the unsung heroes who rose in the country’s need,</w:t>
      </w:r>
      <w:r>
        <w:rPr>
          <w:color w:val="000000"/>
          <w:sz w:val="24"/>
          <w:szCs w:val="24"/>
        </w:rPr>
        <w:br/>
        <w:t xml:space="preserve">When the life of the land was threatened by the slaver’s cruel greed,</w:t>
      </w:r>
      <w:r>
        <w:rPr>
          <w:color w:val="000000"/>
          <w:sz w:val="24"/>
          <w:szCs w:val="24"/>
        </w:rPr>
        <w:br/>
        <w:t xml:space="preserve">For the men who came from the cornfield, who came from the plough and</w:t>
      </w:r>
      <w:r>
        <w:rPr>
          <w:color w:val="000000"/>
          <w:sz w:val="24"/>
          <w:szCs w:val="24"/>
        </w:rPr>
        <w:br/>
        <w:t xml:space="preserve">the flail,</w:t>
      </w:r>
      <w:r>
        <w:rPr>
          <w:color w:val="000000"/>
          <w:sz w:val="24"/>
          <w:szCs w:val="24"/>
        </w:rPr>
        <w:br/>
        <w:t xml:space="preserve">Who rallied round when they heard the sound of the mighty man of the</w:t>
      </w:r>
      <w:r>
        <w:rPr>
          <w:color w:val="000000"/>
          <w:sz w:val="24"/>
          <w:szCs w:val="24"/>
        </w:rPr>
        <w:br/>
        <w:t xml:space="preserve">rail.</w:t>
      </w:r>
    </w:p>
    <w:p>
      <w:pPr>
        <w:widowControl w:val="on"/>
        <w:pBdr/>
        <w:spacing w:before="0" w:after="0" w:line="240" w:lineRule="auto"/>
        <w:ind w:left="0" w:right="0"/>
        <w:jc w:val="left"/>
      </w:pPr>
      <w:r>
        <w:rPr>
          <w:color w:val="000000"/>
          <w:sz w:val="24"/>
          <w:szCs w:val="24"/>
        </w:rPr>
        <w:t xml:space="preserve">They laid them down in the valleys, they laid them down in the wood,</w:t>
      </w:r>
      <w:r>
        <w:rPr>
          <w:color w:val="000000"/>
          <w:sz w:val="24"/>
          <w:szCs w:val="24"/>
        </w:rPr>
        <w:br/>
        <w:t xml:space="preserve">And the world looked on at the work they did, and whispered, “It is good.” </w:t>
      </w:r>
      <w:r>
        <w:rPr>
          <w:color w:val="000000"/>
          <w:sz w:val="24"/>
          <w:szCs w:val="24"/>
        </w:rPr>
        <w:br/>
        <w:t xml:space="preserve">They fought their way on the hillside, they fought their way in the glen,</w:t>
      </w:r>
      <w:r>
        <w:rPr>
          <w:color w:val="000000"/>
          <w:sz w:val="24"/>
          <w:szCs w:val="24"/>
        </w:rPr>
        <w:br/>
        <w:t xml:space="preserve">And God looked down on their sinews brown, and said, “I have made them</w:t>
      </w:r>
      <w:r>
        <w:rPr>
          <w:color w:val="000000"/>
          <w:sz w:val="24"/>
          <w:szCs w:val="24"/>
        </w:rPr>
        <w:br/>
        <w:br/>
        <w:t xml:space="preserv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They went to the blue lines gladly, and the blue lines took them in,</w:t>
      </w:r>
      <w:r>
        <w:rPr>
          <w:color w:val="000000"/>
          <w:sz w:val="24"/>
          <w:szCs w:val="24"/>
        </w:rPr>
        <w:br/>
        <w:t xml:space="preserve">And the men who saw their muskets’ fire thought not of their dusky skin. </w:t>
      </w:r>
      <w:r>
        <w:rPr>
          <w:color w:val="000000"/>
          <w:sz w:val="24"/>
          <w:szCs w:val="24"/>
        </w:rPr>
        <w:br/>
        <w:t xml:space="preserve">The gray lines rose and melted beneath their scathing showers,</w:t>
      </w:r>
      <w:r>
        <w:rPr>
          <w:color w:val="000000"/>
          <w:sz w:val="24"/>
          <w:szCs w:val="24"/>
        </w:rPr>
        <w:br/>
        <w:t xml:space="preserve">And they said, “’T is true, they have force to do, these old slave boys</w:t>
      </w:r>
      <w:r>
        <w:rPr>
          <w:color w:val="000000"/>
          <w:sz w:val="24"/>
          <w:szCs w:val="24"/>
        </w:rPr>
        <w:br/>
        <w:br/>
        <w:t xml:space="preserve">                    of ours.”</w:t>
      </w:r>
      <w:r>
        <w:rPr>
          <w:color w:val="000000"/>
          <w:sz w:val="24"/>
          <w:szCs w:val="24"/>
        </w:rPr>
        <w:t xml:space="preserve">Ah, Wagner saw their glory, and Pillow knew their blood,</w:t>
      </w:r>
      <w:r>
        <w:rPr>
          <w:color w:val="000000"/>
          <w:sz w:val="24"/>
          <w:szCs w:val="24"/>
        </w:rPr>
        <w:br/>
        <w:t xml:space="preserve">That poured on a nation’s altar, a sacrificial flood. </w:t>
      </w:r>
      <w:r>
        <w:rPr>
          <w:color w:val="000000"/>
          <w:sz w:val="24"/>
          <w:szCs w:val="24"/>
        </w:rPr>
        <w:br/>
        <w:t xml:space="preserve">Port Hudson heard their war-cry that smote its smoke-filled air,</w:t>
      </w:r>
      <w:r>
        <w:rPr>
          <w:color w:val="000000"/>
          <w:sz w:val="24"/>
          <w:szCs w:val="24"/>
        </w:rPr>
        <w:br/>
        <w:t xml:space="preserve">And the old free fires of their savage sires again were kindled there.</w:t>
      </w:r>
      <w:r>
        <w:rPr>
          <w:color w:val="000000"/>
          <w:sz w:val="24"/>
          <w:szCs w:val="24"/>
        </w:rPr>
        <w:t xml:space="preserve">They laid them down where the rivers the greening valleys gem. </w:t>
      </w:r>
      <w:r>
        <w:rPr>
          <w:color w:val="000000"/>
          <w:sz w:val="24"/>
          <w:szCs w:val="24"/>
        </w:rPr>
        <w:br/>
        <w:t xml:space="preserve">And the song of the thund’rous cannon was their sole requiem,</w:t>
      </w:r>
      <w:r>
        <w:rPr>
          <w:color w:val="000000"/>
          <w:sz w:val="24"/>
          <w:szCs w:val="24"/>
        </w:rPr>
        <w:br/>
        <w:t xml:space="preserve">And the great smoke wreath that mingled its hue with the dusky cloud,</w:t>
      </w:r>
      <w:r>
        <w:rPr>
          <w:color w:val="000000"/>
          <w:sz w:val="24"/>
          <w:szCs w:val="24"/>
        </w:rPr>
        <w:br/>
        <w:t xml:space="preserve">Was the flag that furled o’er a saddened world, and the sheet that made</w:t>
      </w:r>
      <w:r>
        <w:rPr>
          <w:color w:val="000000"/>
          <w:sz w:val="24"/>
          <w:szCs w:val="24"/>
        </w:rPr>
        <w:br/>
        <w:br/>
        <w:t xml:space="preserve">                    their shroud.</w:t>
      </w:r>
    </w:p>
    <w:p>
      <w:pPr>
        <w:widowControl w:val="on"/>
        <w:pBdr/>
        <w:spacing w:before="240" w:after="240" w:line="240" w:lineRule="auto"/>
        <w:ind w:left="0" w:right="0"/>
        <w:jc w:val="left"/>
      </w:pPr>
      <w:r>
        <w:rPr>
          <w:color w:val="000000"/>
          <w:sz w:val="24"/>
          <w:szCs w:val="24"/>
        </w:rPr>
        <w:t xml:space="preserve">Oh, Mighty God of the Battles Who held them in Thy hand,</w:t>
      </w:r>
      <w:r>
        <w:rPr>
          <w:color w:val="000000"/>
          <w:sz w:val="24"/>
          <w:szCs w:val="24"/>
        </w:rPr>
        <w:br/>
        <w:t xml:space="preserve">Who gave them strength through the whole day’s length, to fight for their</w:t>
      </w:r>
      <w:r>
        <w:rPr>
          <w:color w:val="000000"/>
          <w:sz w:val="24"/>
          <w:szCs w:val="24"/>
        </w:rPr>
        <w:br/>
        <w:t xml:space="preserve">native land,</w:t>
      </w:r>
      <w:r>
        <w:rPr>
          <w:color w:val="000000"/>
          <w:sz w:val="24"/>
          <w:szCs w:val="24"/>
        </w:rPr>
        <w:br/>
        <w:t xml:space="preserve">They are lying dead on the hillsides, they are lying dead on the plain,</w:t>
      </w:r>
      <w:r>
        <w:rPr>
          <w:color w:val="000000"/>
          <w:sz w:val="24"/>
          <w:szCs w:val="24"/>
        </w:rPr>
        <w:br/>
        <w:t xml:space="preserve">And we have not fire to smite the lyre and sing them one brief strain.</w:t>
      </w:r>
    </w:p>
    <w:p>
      <w:pPr>
        <w:widowControl w:val="on"/>
        <w:pBdr/>
        <w:spacing w:before="0" w:after="0" w:line="240" w:lineRule="auto"/>
        <w:ind w:left="0" w:right="0"/>
        <w:jc w:val="left"/>
      </w:pPr>
      <w:r>
        <w:rPr>
          <w:color w:val="000000"/>
          <w:sz w:val="24"/>
          <w:szCs w:val="24"/>
        </w:rPr>
        <w:t xml:space="preserve">Give, Thou, some seer the power to sing them in their might,</w:t>
      </w:r>
      <w:r>
        <w:rPr>
          <w:color w:val="000000"/>
          <w:sz w:val="24"/>
          <w:szCs w:val="24"/>
        </w:rPr>
        <w:br/>
        <w:t xml:space="preserve">The men who feared the master’s whip, but did not fear the fight;</w:t>
      </w:r>
      <w:r>
        <w:rPr>
          <w:color w:val="000000"/>
          <w:sz w:val="24"/>
          <w:szCs w:val="24"/>
        </w:rPr>
        <w:br/>
        <w:t xml:space="preserve">That he may tell of their virtues as minstrels did of old,</w:t>
      </w:r>
      <w:r>
        <w:rPr>
          <w:color w:val="000000"/>
          <w:sz w:val="24"/>
          <w:szCs w:val="24"/>
        </w:rPr>
        <w:br/>
        <w:t xml:space="preserve">Till the pride of face and the hate of race grow obsolete and cold.</w:t>
      </w:r>
    </w:p>
    <w:p>
      <w:pPr>
        <w:widowControl w:val="on"/>
        <w:pBdr/>
        <w:spacing w:before="240" w:after="240" w:line="240" w:lineRule="auto"/>
        <w:ind w:left="0" w:right="0"/>
        <w:jc w:val="left"/>
      </w:pPr>
      <w:r>
        <w:rPr>
          <w:color w:val="000000"/>
          <w:sz w:val="24"/>
          <w:szCs w:val="24"/>
        </w:rPr>
        <w:t xml:space="preserve">A song for the unsung heroes who stood the awful test,</w:t>
      </w:r>
      <w:r>
        <w:rPr>
          <w:color w:val="000000"/>
          <w:sz w:val="24"/>
          <w:szCs w:val="24"/>
        </w:rPr>
        <w:br/>
        <w:t xml:space="preserve">When the humblest host that the land could boast went forth to meet the</w:t>
      </w:r>
      <w:r>
        <w:rPr>
          <w:color w:val="000000"/>
          <w:sz w:val="24"/>
          <w:szCs w:val="24"/>
        </w:rPr>
        <w:br/>
        <w:t xml:space="preserve">best;</w:t>
      </w:r>
      <w:r>
        <w:rPr>
          <w:color w:val="000000"/>
          <w:sz w:val="24"/>
          <w:szCs w:val="24"/>
        </w:rPr>
        <w:br/>
        <w:t xml:space="preserve">A song for the unsung heroes who fell on the bloody sod,</w:t>
      </w:r>
      <w:r>
        <w:rPr>
          <w:color w:val="000000"/>
          <w:sz w:val="24"/>
          <w:szCs w:val="24"/>
        </w:rPr>
        <w:br/>
        <w:t xml:space="preserve">Who fought their way from night to day and struggled up to God.</w:t>
      </w:r>
    </w:p>
    <w:p>
      <w:pPr>
        <w:widowControl w:val="on"/>
        <w:pBdr/>
        <w:spacing w:before="240" w:after="240" w:line="240" w:lineRule="auto"/>
        <w:ind w:left="0" w:right="0"/>
        <w:jc w:val="left"/>
      </w:pPr>
      <w:r>
        <w:rPr>
          <w:b/>
          <w:color w:val="000000"/>
          <w:sz w:val="24"/>
          <w:szCs w:val="24"/>
        </w:rPr>
        <w:t xml:space="preserve">THE POOL</w:t>
      </w:r>
    </w:p>
    <w:p>
      <w:pPr>
        <w:widowControl w:val="on"/>
        <w:pBdr/>
        <w:spacing w:before="240" w:after="240" w:line="240" w:lineRule="auto"/>
        <w:ind w:left="0" w:right="0"/>
        <w:jc w:val="left"/>
      </w:pPr>
      <w:r>
        <w:rPr>
          <w:color w:val="000000"/>
          <w:sz w:val="24"/>
          <w:szCs w:val="24"/>
        </w:rPr>
        <w:t xml:space="preserve">By the pool that I see in my dreams, dear love,</w:t>
      </w:r>
      <w:r>
        <w:rPr>
          <w:color w:val="000000"/>
          <w:sz w:val="24"/>
          <w:szCs w:val="24"/>
        </w:rPr>
        <w:br/>
        <w:t xml:space="preserve">I have sat with you time and again;</w:t>
      </w:r>
      <w:r>
        <w:rPr>
          <w:color w:val="000000"/>
          <w:sz w:val="24"/>
          <w:szCs w:val="24"/>
        </w:rPr>
        <w:br/>
        <w:t xml:space="preserve">And listened beneath the dank leaves, dear love,</w:t>
      </w:r>
      <w:r>
        <w:rPr>
          <w:color w:val="000000"/>
          <w:sz w:val="24"/>
          <w:szCs w:val="24"/>
        </w:rPr>
        <w:br/>
        <w:t xml:space="preserve">To the sibilant sound of the rain.</w:t>
      </w:r>
    </w:p>
    <w:p>
      <w:pPr>
        <w:widowControl w:val="on"/>
        <w:pBdr/>
        <w:spacing w:before="240" w:after="240" w:line="240" w:lineRule="auto"/>
        <w:ind w:left="0" w:right="0"/>
        <w:jc w:val="left"/>
      </w:pPr>
      <w:r>
        <w:rPr>
          <w:color w:val="000000"/>
          <w:sz w:val="24"/>
          <w:szCs w:val="24"/>
        </w:rPr>
        <w:t xml:space="preserve">  And the pool, it is silvery bright, dear love,</w:t>
      </w:r>
      <w:r>
        <w:rPr>
          <w:color w:val="000000"/>
          <w:sz w:val="24"/>
          <w:szCs w:val="24"/>
        </w:rPr>
        <w:br/>
        <w:t xml:space="preserve">    And as pure as the heart of a maid,</w:t>
      </w:r>
      <w:r>
        <w:rPr>
          <w:color w:val="000000"/>
          <w:sz w:val="24"/>
          <w:szCs w:val="24"/>
        </w:rPr>
        <w:br/>
        <w:t xml:space="preserve">  As sparkling and dimpling, it darkles and shines</w:t>
      </w:r>
      <w:r>
        <w:rPr>
          <w:color w:val="000000"/>
          <w:sz w:val="24"/>
          <w:szCs w:val="24"/>
        </w:rPr>
        <w:br/>
        <w:t xml:space="preserve">    In the depths of the heart of the glade.</w:t>
      </w:r>
    </w:p>
    <w:p>
      <w:pPr>
        <w:widowControl w:val="on"/>
        <w:pBdr/>
        <w:spacing w:before="240" w:after="240" w:line="240" w:lineRule="auto"/>
        <w:ind w:left="0" w:right="0"/>
        <w:jc w:val="left"/>
      </w:pPr>
      <w:r>
        <w:rPr>
          <w:color w:val="000000"/>
          <w:sz w:val="24"/>
          <w:szCs w:val="24"/>
        </w:rPr>
        <w:t xml:space="preserve">  But, oh, I ’ve a wish in my soul, dear love,</w:t>
      </w:r>
      <w:r>
        <w:rPr>
          <w:color w:val="000000"/>
          <w:sz w:val="24"/>
          <w:szCs w:val="24"/>
        </w:rPr>
        <w:br/>
        <w:t xml:space="preserve">    (The wish of a dreamer, it seems,)</w:t>
      </w:r>
      <w:r>
        <w:rPr>
          <w:color w:val="000000"/>
          <w:sz w:val="24"/>
          <w:szCs w:val="24"/>
        </w:rPr>
        <w:br/>
        <w:t xml:space="preserve">  That I might wash free of my sins, dear love,</w:t>
      </w:r>
      <w:r>
        <w:rPr>
          <w:color w:val="000000"/>
          <w:sz w:val="24"/>
          <w:szCs w:val="24"/>
        </w:rPr>
        <w:br/>
        <w:t xml:space="preserve">    In the pool that I see in my dreams.</w:t>
      </w:r>
    </w:p>
    <w:p>
      <w:pPr>
        <w:keepNext w:val="on"/>
        <w:widowControl w:val="on"/>
        <w:pBdr/>
        <w:spacing w:before="299" w:after="299" w:line="240" w:lineRule="auto"/>
        <w:ind w:left="0" w:right="0"/>
        <w:jc w:val="left"/>
        <w:outlineLvl w:val="1"/>
      </w:pPr>
      <w:r>
        <w:rPr>
          <w:b/>
          <w:color w:val="000000"/>
          <w:sz w:val="36"/>
          <w:szCs w:val="36"/>
        </w:rPr>
        <w:t xml:space="preserve">POSSESSION</w:t>
      </w:r>
    </w:p>
    <w:p>
      <w:pPr>
        <w:widowControl w:val="on"/>
        <w:pBdr/>
        <w:spacing w:before="240" w:after="240" w:line="240" w:lineRule="auto"/>
        <w:ind w:left="0" w:right="0"/>
        <w:jc w:val="left"/>
      </w:pPr>
      <w:r>
        <w:rPr>
          <w:color w:val="000000"/>
          <w:sz w:val="24"/>
          <w:szCs w:val="24"/>
        </w:rPr>
        <w:t xml:space="preserve">  Whose little lady is you, chile,</w:t>
      </w:r>
      <w:r>
        <w:rPr>
          <w:color w:val="000000"/>
          <w:sz w:val="24"/>
          <w:szCs w:val="24"/>
        </w:rPr>
        <w:br/>
        <w:t xml:space="preserve">    Whose little gal is you? </w:t>
      </w:r>
      <w:r>
        <w:rPr>
          <w:color w:val="000000"/>
          <w:sz w:val="24"/>
          <w:szCs w:val="24"/>
        </w:rPr>
        <w:br/>
        <w:t xml:space="preserve">  What’s de use o’ kiver’n up yo’ face? </w:t>
      </w:r>
      <w:r>
        <w:rPr>
          <w:color w:val="000000"/>
          <w:sz w:val="24"/>
          <w:szCs w:val="24"/>
        </w:rPr>
        <w:br/>
        <w:t xml:space="preserve">    Chile, dat ain’t de way to do. </w:t>
      </w:r>
      <w:r>
        <w:rPr>
          <w:color w:val="000000"/>
          <w:sz w:val="24"/>
          <w:szCs w:val="24"/>
        </w:rPr>
        <w:br/>
        <w:t xml:space="preserve">  Lemme see yo’ little eyes,</w:t>
      </w:r>
      <w:r>
        <w:rPr>
          <w:color w:val="000000"/>
          <w:sz w:val="24"/>
          <w:szCs w:val="24"/>
        </w:rPr>
        <w:br/>
        <w:t xml:space="preserve">    Tek yo’ little han’s down nice,</w:t>
      </w:r>
      <w:r>
        <w:rPr>
          <w:color w:val="000000"/>
          <w:sz w:val="24"/>
          <w:szCs w:val="24"/>
        </w:rPr>
        <w:br/>
        <w:t xml:space="preserve">  Lawd, you wuff a million bills,</w:t>
      </w:r>
      <w:r>
        <w:rPr>
          <w:color w:val="000000"/>
          <w:sz w:val="24"/>
          <w:szCs w:val="24"/>
        </w:rPr>
        <w:br/>
        <w:t xml:space="preserve">    Huh uh, chile, dat ain’t yo’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Honey, de money ain’t been made</w:t>
      </w:r>
      <w:r>
        <w:rPr>
          <w:color w:val="000000"/>
          <w:sz w:val="24"/>
          <w:szCs w:val="24"/>
        </w:rPr>
        <w:br/>
        <w:t xml:space="preserve">    Dat dey could pay fu’ you;</w:t>
      </w:r>
      <w:r>
        <w:rPr>
          <w:color w:val="000000"/>
          <w:sz w:val="24"/>
          <w:szCs w:val="24"/>
        </w:rPr>
        <w:br/>
        <w:t xml:space="preserve">  ‘T ain’t no use a-biddin’; you too high</w:t>
      </w:r>
      <w:r>
        <w:rPr>
          <w:color w:val="000000"/>
          <w:sz w:val="24"/>
          <w:szCs w:val="24"/>
        </w:rPr>
        <w:br/>
        <w:t xml:space="preserve">    Fu’ de riches’ Jap er Jew. </w:t>
      </w:r>
      <w:r>
        <w:rPr>
          <w:color w:val="000000"/>
          <w:sz w:val="24"/>
          <w:szCs w:val="24"/>
        </w:rPr>
        <w:br/>
        <w:t xml:space="preserve">  Lemme see you smilin’ now,</w:t>
      </w:r>
      <w:r>
        <w:rPr>
          <w:color w:val="000000"/>
          <w:sz w:val="24"/>
          <w:szCs w:val="24"/>
        </w:rPr>
        <w:br/>
        <w:t xml:space="preserve">    How dem teef o’ yo’n do shine,</w:t>
      </w:r>
      <w:r>
        <w:rPr>
          <w:color w:val="000000"/>
          <w:sz w:val="24"/>
          <w:szCs w:val="24"/>
        </w:rPr>
        <w:br/>
        <w:t xml:space="preserve">  An’ de t’ing dat meks me laff</w:t>
      </w:r>
      <w:r>
        <w:rPr>
          <w:color w:val="000000"/>
          <w:sz w:val="24"/>
          <w:szCs w:val="24"/>
        </w:rPr>
        <w:br/>
        <w:t xml:space="preserve">    Is dat all o’ you is mine.</w:t>
      </w:r>
    </w:p>
    <w:p>
      <w:pPr>
        <w:widowControl w:val="on"/>
        <w:pBdr/>
        <w:spacing w:before="240" w:after="240" w:line="240" w:lineRule="auto"/>
        <w:ind w:left="0" w:right="0"/>
        <w:jc w:val="left"/>
      </w:pPr>
      <w:r>
        <w:rPr>
          <w:color w:val="000000"/>
          <w:sz w:val="24"/>
          <w:szCs w:val="24"/>
        </w:rPr>
        <w:t xml:space="preserve">  How ’s I gwine to tell you how I feel,</w:t>
      </w:r>
      <w:r>
        <w:rPr>
          <w:color w:val="000000"/>
          <w:sz w:val="24"/>
          <w:szCs w:val="24"/>
        </w:rPr>
        <w:br/>
        <w:t xml:space="preserve">    How’s I gwine to weigh yo’ wuff? </w:t>
      </w:r>
      <w:r>
        <w:rPr>
          <w:color w:val="000000"/>
          <w:sz w:val="24"/>
          <w:szCs w:val="24"/>
        </w:rPr>
        <w:br/>
        <w:t xml:space="preserve">  Oh, you sholy is de sweetes’ t’ing</w:t>
      </w:r>
      <w:r>
        <w:rPr>
          <w:color w:val="000000"/>
          <w:sz w:val="24"/>
          <w:szCs w:val="24"/>
        </w:rPr>
        <w:br/>
        <w:t xml:space="preserve">    Walkin’ on dis blessed earf. </w:t>
      </w:r>
      <w:r>
        <w:rPr>
          <w:color w:val="000000"/>
          <w:sz w:val="24"/>
          <w:szCs w:val="24"/>
        </w:rPr>
        <w:br/>
        <w:t xml:space="preserve">  Possum is de sweetes’ meat,</w:t>
      </w:r>
      <w:r>
        <w:rPr>
          <w:color w:val="000000"/>
          <w:sz w:val="24"/>
          <w:szCs w:val="24"/>
        </w:rPr>
        <w:br/>
        <w:t xml:space="preserve">    Cidah is the nices’ drink,</w:t>
      </w:r>
      <w:r>
        <w:rPr>
          <w:color w:val="000000"/>
          <w:sz w:val="24"/>
          <w:szCs w:val="24"/>
        </w:rPr>
        <w:br/>
        <w:t xml:space="preserve">  But my little lady-bird</w:t>
      </w:r>
      <w:r>
        <w:rPr>
          <w:color w:val="000000"/>
          <w:sz w:val="24"/>
          <w:szCs w:val="24"/>
        </w:rPr>
        <w:br/>
        <w:t xml:space="preserve">    Is de bes’ of all, I t’ink.</w:t>
      </w:r>
    </w:p>
    <w:p>
      <w:pPr>
        <w:widowControl w:val="on"/>
        <w:pBdr/>
        <w:spacing w:before="240" w:after="240" w:line="240" w:lineRule="auto"/>
        <w:ind w:left="0" w:right="0"/>
        <w:jc w:val="left"/>
      </w:pPr>
      <w:r>
        <w:rPr>
          <w:color w:val="000000"/>
          <w:sz w:val="24"/>
          <w:szCs w:val="24"/>
        </w:rPr>
        <w:t xml:space="preserve">  Talk erbout ‘uligion he’pin’ folks</w:t>
      </w:r>
      <w:r>
        <w:rPr>
          <w:color w:val="000000"/>
          <w:sz w:val="24"/>
          <w:szCs w:val="24"/>
        </w:rPr>
        <w:br/>
        <w:t xml:space="preserve">    All thoo de way o’ life,</w:t>
      </w:r>
      <w:r>
        <w:rPr>
          <w:color w:val="000000"/>
          <w:sz w:val="24"/>
          <w:szCs w:val="24"/>
        </w:rPr>
        <w:br/>
        <w:t xml:space="preserve">  Gin de res’ ‘uligion, des’ gin me</w:t>
      </w:r>
      <w:r>
        <w:rPr>
          <w:color w:val="000000"/>
          <w:sz w:val="24"/>
          <w:szCs w:val="24"/>
        </w:rPr>
        <w:br/>
        <w:t xml:space="preserve">    You, my little lady-wife. </w:t>
      </w:r>
      <w:r>
        <w:rPr>
          <w:color w:val="000000"/>
          <w:sz w:val="24"/>
          <w:szCs w:val="24"/>
        </w:rPr>
        <w:br/>
        <w:t xml:space="preserve">  Den de days kin come all ha’d,</w:t>
      </w:r>
      <w:r>
        <w:rPr>
          <w:color w:val="000000"/>
          <w:sz w:val="24"/>
          <w:szCs w:val="24"/>
        </w:rPr>
        <w:br/>
        <w:t xml:space="preserve">    Den de nights kin come all black,</w:t>
      </w:r>
      <w:r>
        <w:rPr>
          <w:color w:val="000000"/>
          <w:sz w:val="24"/>
          <w:szCs w:val="24"/>
        </w:rPr>
        <w:br/>
        <w:t xml:space="preserve">  Des’ you tek me by de han’,</w:t>
      </w:r>
      <w:r>
        <w:rPr>
          <w:color w:val="000000"/>
          <w:sz w:val="24"/>
          <w:szCs w:val="24"/>
        </w:rPr>
        <w:br/>
        <w:t xml:space="preserve">    An’ I’ll stumble on de track.</w:t>
      </w:r>
    </w:p>
    <w:p>
      <w:pPr>
        <w:widowControl w:val="on"/>
        <w:pBdr/>
        <w:spacing w:before="240" w:after="240" w:line="240" w:lineRule="auto"/>
        <w:ind w:left="0" w:right="0"/>
        <w:jc w:val="left"/>
      </w:pPr>
      <w:r>
        <w:rPr>
          <w:color w:val="000000"/>
          <w:sz w:val="24"/>
          <w:szCs w:val="24"/>
        </w:rPr>
        <w:t xml:space="preserve">  Stumble on de way to Gawd, my chile,</w:t>
      </w:r>
      <w:r>
        <w:rPr>
          <w:color w:val="000000"/>
          <w:sz w:val="24"/>
          <w:szCs w:val="24"/>
        </w:rPr>
        <w:br/>
        <w:t xml:space="preserve">    Stumble on, an’ mebbe fall;</w:t>
      </w:r>
      <w:r>
        <w:rPr>
          <w:color w:val="000000"/>
          <w:sz w:val="24"/>
          <w:szCs w:val="24"/>
        </w:rPr>
        <w:br/>
        <w:t xml:space="preserve">  But I’ll keep a-trottin’, while you lead on,</w:t>
      </w:r>
      <w:r>
        <w:rPr>
          <w:color w:val="000000"/>
          <w:sz w:val="24"/>
          <w:szCs w:val="24"/>
        </w:rPr>
        <w:br/>
        <w:t xml:space="preserve">    Pickin’ an’ a-trottin’, dat’s all. </w:t>
      </w:r>
      <w:r>
        <w:rPr>
          <w:color w:val="000000"/>
          <w:sz w:val="24"/>
          <w:szCs w:val="24"/>
        </w:rPr>
        <w:br/>
        <w:t xml:space="preserve">  Hol’ me mighty tight, dough, chile,</w:t>
      </w:r>
      <w:r>
        <w:rPr>
          <w:color w:val="000000"/>
          <w:sz w:val="24"/>
          <w:szCs w:val="24"/>
        </w:rPr>
        <w:br/>
        <w:t xml:space="preserve">    Fu’ hit’s rough an’ rocky lan’,</w:t>
      </w:r>
      <w:r>
        <w:rPr>
          <w:color w:val="000000"/>
          <w:sz w:val="24"/>
          <w:szCs w:val="24"/>
        </w:rPr>
        <w:br/>
        <w:t xml:space="preserve">  Heaben ‘s at de en’, I know,</w:t>
      </w:r>
      <w:r>
        <w:rPr>
          <w:color w:val="000000"/>
          <w:sz w:val="24"/>
          <w:szCs w:val="24"/>
        </w:rPr>
        <w:br/>
        <w:t xml:space="preserve">    So I’s leanin’ on yo’ han’.</w:t>
      </w:r>
    </w:p>
    <w:p>
      <w:pPr>
        <w:widowControl w:val="on"/>
        <w:pBdr/>
        <w:spacing w:before="240" w:after="240" w:line="240" w:lineRule="auto"/>
        <w:ind w:left="0" w:right="0"/>
        <w:jc w:val="left"/>
      </w:pPr>
      <w:r>
        <w:rPr>
          <w:b/>
          <w:color w:val="000000"/>
          <w:sz w:val="24"/>
          <w:szCs w:val="24"/>
        </w:rPr>
        <w:t xml:space="preserve">THE OLD FRONT GATE</w:t>
      </w:r>
    </w:p>
    <w:p>
      <w:pPr>
        <w:widowControl w:val="on"/>
        <w:pBdr/>
        <w:spacing w:before="240" w:after="240" w:line="240" w:lineRule="auto"/>
        <w:ind w:left="0" w:right="0"/>
        <w:jc w:val="left"/>
      </w:pPr>
      <w:r>
        <w:rPr>
          <w:color w:val="000000"/>
          <w:sz w:val="24"/>
          <w:szCs w:val="24"/>
        </w:rPr>
        <w:t xml:space="preserve">  W’en daih ’s chillun in de house,</w:t>
      </w:r>
      <w:r>
        <w:rPr>
          <w:color w:val="000000"/>
          <w:sz w:val="24"/>
          <w:szCs w:val="24"/>
        </w:rPr>
        <w:br/>
        <w:t xml:space="preserve">    Dey keep on a-gittin’ tall;</w:t>
      </w:r>
      <w:r>
        <w:rPr>
          <w:color w:val="000000"/>
          <w:sz w:val="24"/>
          <w:szCs w:val="24"/>
        </w:rPr>
        <w:br/>
        <w:t xml:space="preserve">  But de folks don’ seem to see</w:t>
      </w:r>
      <w:r>
        <w:rPr>
          <w:color w:val="000000"/>
          <w:sz w:val="24"/>
          <w:szCs w:val="24"/>
        </w:rPr>
        <w:br/>
        <w:t xml:space="preserve">    Dat dey ‘s growin’ up at all,</w:t>
      </w:r>
      <w:r>
        <w:rPr>
          <w:color w:val="000000"/>
          <w:sz w:val="24"/>
          <w:szCs w:val="24"/>
        </w:rPr>
        <w:br/>
        <w:t xml:space="preserve">  ‘Twell dey fin’ out some fine day</w:t>
      </w:r>
      <w:r>
        <w:rPr>
          <w:color w:val="000000"/>
          <w:sz w:val="24"/>
          <w:szCs w:val="24"/>
        </w:rPr>
        <w:br/>
        <w:t xml:space="preserve">    Dat de gals has ’menced to grow,</w:t>
      </w:r>
      <w:r>
        <w:rPr>
          <w:color w:val="000000"/>
          <w:sz w:val="24"/>
          <w:szCs w:val="24"/>
        </w:rPr>
        <w:br/>
        <w:t xml:space="preserve">  Wen dey notice as dey pass</w:t>
      </w:r>
      <w:r>
        <w:rPr>
          <w:color w:val="000000"/>
          <w:sz w:val="24"/>
          <w:szCs w:val="24"/>
        </w:rPr>
        <w:br/>
        <w:t xml:space="preserve">    Dat de front gate ‘s saggin’ low.</w:t>
      </w:r>
    </w:p>
    <w:p>
      <w:pPr>
        <w:widowControl w:val="on"/>
        <w:pBdr/>
        <w:spacing w:before="240" w:after="240" w:line="240" w:lineRule="auto"/>
        <w:ind w:left="0" w:right="0"/>
        <w:jc w:val="left"/>
      </w:pPr>
      <w:r>
        <w:rPr>
          <w:color w:val="000000"/>
          <w:sz w:val="24"/>
          <w:szCs w:val="24"/>
        </w:rPr>
        <w:t xml:space="preserve">  Wen de hinges creak an’ cry,</w:t>
      </w:r>
      <w:r>
        <w:rPr>
          <w:color w:val="000000"/>
          <w:sz w:val="24"/>
          <w:szCs w:val="24"/>
        </w:rPr>
        <w:br/>
        <w:t xml:space="preserve">    An’ de bahs go slantin’ down,</w:t>
      </w:r>
      <w:r>
        <w:rPr>
          <w:color w:val="000000"/>
          <w:sz w:val="24"/>
          <w:szCs w:val="24"/>
        </w:rPr>
        <w:br/>
        <w:t xml:space="preserve">  You kin reckon dat hit’s time</w:t>
      </w:r>
      <w:r>
        <w:rPr>
          <w:color w:val="000000"/>
          <w:sz w:val="24"/>
          <w:szCs w:val="24"/>
        </w:rPr>
        <w:br/>
        <w:t xml:space="preserve">    Fu’ to cas’ yo’ eye erroun’,</w:t>
      </w:r>
      <w:r>
        <w:rPr>
          <w:color w:val="000000"/>
          <w:sz w:val="24"/>
          <w:szCs w:val="24"/>
        </w:rPr>
        <w:br/>
        <w:t xml:space="preserve">  ’Cause daih ain’t no ‘sputin’ dis,</w:t>
      </w:r>
      <w:r>
        <w:rPr>
          <w:color w:val="000000"/>
          <w:sz w:val="24"/>
          <w:szCs w:val="24"/>
        </w:rPr>
        <w:br/>
        <w:t xml:space="preserve">    Hit’s de trues’ sign to show</w:t>
      </w:r>
      <w:r>
        <w:rPr>
          <w:color w:val="000000"/>
          <w:sz w:val="24"/>
          <w:szCs w:val="24"/>
        </w:rPr>
        <w:br/>
        <w:t xml:space="preserve">  Dat daih ‘s cou’tin’ goin’ on</w:t>
      </w:r>
      <w:r>
        <w:rPr>
          <w:color w:val="000000"/>
          <w:sz w:val="24"/>
          <w:szCs w:val="24"/>
        </w:rPr>
        <w:br/>
        <w:t xml:space="preserve">    Wen de ol’ front gate sags low.</w:t>
      </w:r>
    </w:p>
    <w:p>
      <w:pPr>
        <w:widowControl w:val="on"/>
        <w:pBdr/>
        <w:spacing w:before="240" w:after="240" w:line="240" w:lineRule="auto"/>
        <w:ind w:left="0" w:right="0"/>
        <w:jc w:val="left"/>
      </w:pPr>
      <w:r>
        <w:rPr>
          <w:color w:val="000000"/>
          <w:sz w:val="24"/>
          <w:szCs w:val="24"/>
        </w:rPr>
        <w:t xml:space="preserve">  Oh, you grumble an’ complain,</w:t>
      </w:r>
      <w:r>
        <w:rPr>
          <w:color w:val="000000"/>
          <w:sz w:val="24"/>
          <w:szCs w:val="24"/>
        </w:rPr>
        <w:br/>
        <w:t xml:space="preserve">    An’ you prop dat gate up right;</w:t>
      </w:r>
      <w:r>
        <w:rPr>
          <w:color w:val="000000"/>
          <w:sz w:val="24"/>
          <w:szCs w:val="24"/>
        </w:rPr>
        <w:br/>
        <w:t xml:space="preserve">  But you notice right nex’ day</w:t>
      </w:r>
      <w:r>
        <w:rPr>
          <w:color w:val="000000"/>
          <w:sz w:val="24"/>
          <w:szCs w:val="24"/>
        </w:rPr>
        <w:br/>
        <w:t xml:space="preserve">    Dat hit’s in de same ol’ plight. </w:t>
      </w:r>
      <w:r>
        <w:rPr>
          <w:color w:val="000000"/>
          <w:sz w:val="24"/>
          <w:szCs w:val="24"/>
        </w:rPr>
        <w:br/>
        <w:t xml:space="preserve">  So you fin’ dat hit’s a rule,</w:t>
      </w:r>
      <w:r>
        <w:rPr>
          <w:color w:val="000000"/>
          <w:sz w:val="24"/>
          <w:szCs w:val="24"/>
        </w:rPr>
        <w:br/>
        <w:t xml:space="preserve">    An’ daih ain’ no use to blow,</w:t>
      </w:r>
      <w:r>
        <w:rPr>
          <w:color w:val="000000"/>
          <w:sz w:val="24"/>
          <w:szCs w:val="24"/>
        </w:rPr>
        <w:br/>
        <w:t xml:space="preserve">  W’en de gals is growin’ up,</w:t>
      </w:r>
      <w:r>
        <w:rPr>
          <w:color w:val="000000"/>
          <w:sz w:val="24"/>
          <w:szCs w:val="24"/>
        </w:rPr>
        <w:br/>
        <w:t xml:space="preserve">    Dat de front gate will sag low.</w:t>
      </w:r>
    </w:p>
    <w:p>
      <w:pPr>
        <w:widowControl w:val="on"/>
        <w:pBdr/>
        <w:spacing w:before="240" w:after="240" w:line="240" w:lineRule="auto"/>
        <w:ind w:left="0" w:right="0"/>
        <w:jc w:val="left"/>
      </w:pPr>
      <w:r>
        <w:rPr>
          <w:color w:val="000000"/>
          <w:sz w:val="24"/>
          <w:szCs w:val="24"/>
        </w:rPr>
        <w:t xml:space="preserve">  Den you t’ink o’ yo’ young days,</w:t>
      </w:r>
      <w:r>
        <w:rPr>
          <w:color w:val="000000"/>
          <w:sz w:val="24"/>
          <w:szCs w:val="24"/>
        </w:rPr>
        <w:br/>
        <w:t xml:space="preserve">    W’en you cou’ted Sally Jane,</w:t>
      </w:r>
      <w:r>
        <w:rPr>
          <w:color w:val="000000"/>
          <w:sz w:val="24"/>
          <w:szCs w:val="24"/>
        </w:rPr>
        <w:br/>
        <w:t xml:space="preserve">  An’ you so’t o’ feel ashamed</w:t>
      </w:r>
      <w:r>
        <w:rPr>
          <w:color w:val="000000"/>
          <w:sz w:val="24"/>
          <w:szCs w:val="24"/>
        </w:rPr>
        <w:br/>
        <w:t xml:space="preserve">    Fu’ to grumble an’ complain,</w:t>
      </w:r>
      <w:r>
        <w:rPr>
          <w:color w:val="000000"/>
          <w:sz w:val="24"/>
          <w:szCs w:val="24"/>
        </w:rPr>
        <w:br/>
        <w:t xml:space="preserve">  ‘Cause yo’ ricerlection says,</w:t>
      </w:r>
      <w:r>
        <w:rPr>
          <w:color w:val="000000"/>
          <w:sz w:val="24"/>
          <w:szCs w:val="24"/>
        </w:rPr>
        <w:br/>
        <w:t xml:space="preserve">    An’ you know hits wo’ds is so,</w:t>
      </w:r>
      <w:r>
        <w:rPr>
          <w:color w:val="000000"/>
          <w:sz w:val="24"/>
          <w:szCs w:val="24"/>
        </w:rPr>
        <w:br/>
        <w:t xml:space="preserve">  Dat huh pappy had a time</w:t>
      </w:r>
      <w:r>
        <w:rPr>
          <w:color w:val="000000"/>
          <w:sz w:val="24"/>
          <w:szCs w:val="24"/>
        </w:rPr>
        <w:br/>
        <w:t xml:space="preserve">    Wid his front gate saggin’ low.</w:t>
      </w:r>
    </w:p>
    <w:p>
      <w:pPr>
        <w:widowControl w:val="on"/>
        <w:pBdr/>
        <w:spacing w:before="240" w:after="240" w:line="240" w:lineRule="auto"/>
        <w:ind w:left="0" w:right="0"/>
        <w:jc w:val="left"/>
      </w:pPr>
      <w:r>
        <w:rPr>
          <w:color w:val="000000"/>
          <w:sz w:val="24"/>
          <w:szCs w:val="24"/>
        </w:rPr>
        <w:t xml:space="preserve">  So you jes’ looks on an’ smiles</w:t>
      </w:r>
      <w:r>
        <w:rPr>
          <w:color w:val="000000"/>
          <w:sz w:val="24"/>
          <w:szCs w:val="24"/>
        </w:rPr>
        <w:br/>
        <w:t xml:space="preserve">    At ’em leanin’ on de gate,</w:t>
      </w:r>
      <w:r>
        <w:rPr>
          <w:color w:val="000000"/>
          <w:sz w:val="24"/>
          <w:szCs w:val="24"/>
        </w:rPr>
        <w:br/>
        <w:t xml:space="preserve">  Tryin’ to t’ink whut he kin say</w:t>
      </w:r>
      <w:r>
        <w:rPr>
          <w:color w:val="000000"/>
          <w:sz w:val="24"/>
          <w:szCs w:val="24"/>
        </w:rPr>
        <w:br/>
        <w:t xml:space="preserve">    Fu’ to keep him daih so late,</w:t>
      </w:r>
      <w:r>
        <w:rPr>
          <w:color w:val="000000"/>
          <w:sz w:val="24"/>
          <w:szCs w:val="24"/>
        </w:rPr>
        <w:br/>
        <w:t xml:space="preserve">  But you lets dat gate erlone,</w:t>
      </w:r>
      <w:r>
        <w:rPr>
          <w:color w:val="000000"/>
          <w:sz w:val="24"/>
          <w:szCs w:val="24"/>
        </w:rPr>
        <w:br/>
        <w:t xml:space="preserve">    Fu’ yo’ ’sperunce goes to show,</w:t>
      </w:r>
      <w:r>
        <w:rPr>
          <w:color w:val="000000"/>
          <w:sz w:val="24"/>
          <w:szCs w:val="24"/>
        </w:rPr>
        <w:br/>
        <w:t xml:space="preserve">  ’Twell de gals is ma’ied off,</w:t>
      </w:r>
      <w:r>
        <w:rPr>
          <w:color w:val="000000"/>
          <w:sz w:val="24"/>
          <w:szCs w:val="24"/>
        </w:rPr>
        <w:br/>
        <w:t xml:space="preserve">    It gwine keep on saggin’ low.</w:t>
      </w:r>
    </w:p>
    <w:p>
      <w:pPr>
        <w:keepNext w:val="on"/>
        <w:widowControl w:val="on"/>
        <w:pBdr/>
        <w:spacing w:before="299" w:after="299" w:line="240" w:lineRule="auto"/>
        <w:ind w:left="0" w:right="0"/>
        <w:jc w:val="left"/>
        <w:outlineLvl w:val="1"/>
      </w:pPr>
      <w:r>
        <w:rPr>
          <w:b/>
          <w:color w:val="000000"/>
          <w:sz w:val="36"/>
          <w:szCs w:val="36"/>
        </w:rPr>
        <w:t xml:space="preserve">DIRGE FOR A SOLDIER</w:t>
      </w:r>
    </w:p>
    <w:p>
      <w:pPr>
        <w:widowControl w:val="on"/>
        <w:pBdr/>
        <w:spacing w:before="240" w:after="240" w:line="240" w:lineRule="auto"/>
        <w:ind w:left="0" w:right="0"/>
        <w:jc w:val="left"/>
      </w:pPr>
      <w:r>
        <w:rPr>
          <w:color w:val="000000"/>
          <w:sz w:val="24"/>
          <w:szCs w:val="24"/>
        </w:rPr>
        <w:t xml:space="preserve">  In the east the morning comes,</w:t>
      </w:r>
      <w:r>
        <w:rPr>
          <w:color w:val="000000"/>
          <w:sz w:val="24"/>
          <w:szCs w:val="24"/>
        </w:rPr>
        <w:br/>
        <w:t xml:space="preserve">  Hear the rollin’ of the drums</w:t>
      </w:r>
      <w:r>
        <w:rPr>
          <w:color w:val="000000"/>
          <w:sz w:val="24"/>
          <w:szCs w:val="24"/>
        </w:rPr>
        <w:br/>
        <w:t xml:space="preserve">      On the hill. </w:t>
      </w:r>
      <w:r>
        <w:rPr>
          <w:color w:val="000000"/>
          <w:sz w:val="24"/>
          <w:szCs w:val="24"/>
        </w:rPr>
        <w:br/>
        <w:t xml:space="preserve">  But the heart that beat as they beat</w:t>
      </w:r>
      <w:r>
        <w:rPr>
          <w:color w:val="000000"/>
          <w:sz w:val="24"/>
          <w:szCs w:val="24"/>
        </w:rPr>
        <w:br/>
        <w:t xml:space="preserve">  In the battle’s raging day heat</w:t>
      </w:r>
      <w:r>
        <w:rPr>
          <w:color w:val="000000"/>
          <w:sz w:val="24"/>
          <w:szCs w:val="24"/>
        </w:rPr>
        <w:br/>
        <w:t xml:space="preserve">      Lieth still. </w:t>
      </w:r>
      <w:r>
        <w:rPr>
          <w:color w:val="000000"/>
          <w:sz w:val="24"/>
          <w:szCs w:val="24"/>
        </w:rPr>
        <w:br/>
        <w:t xml:space="preserve">  Unto him the night has come,</w:t>
      </w:r>
      <w:r>
        <w:rPr>
          <w:color w:val="000000"/>
          <w:sz w:val="24"/>
          <w:szCs w:val="24"/>
        </w:rPr>
        <w:br/>
        <w:t xml:space="preserve">  Though they roll the morning drum.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What is in the bugle’s blast? </w:t>
      </w:r>
      <w:r>
        <w:rPr>
          <w:color w:val="000000"/>
          <w:sz w:val="24"/>
          <w:szCs w:val="24"/>
        </w:rPr>
        <w:br/>
        <w:t xml:space="preserve">  It is:  “Victory at last! </w:t>
      </w:r>
      <w:r>
        <w:rPr>
          <w:color w:val="000000"/>
          <w:sz w:val="24"/>
          <w:szCs w:val="24"/>
        </w:rPr>
        <w:br/>
        <w:t xml:space="preserve">      Now for rest.” </w:t>
      </w:r>
      <w:r>
        <w:rPr>
          <w:color w:val="000000"/>
          <w:sz w:val="24"/>
          <w:szCs w:val="24"/>
        </w:rPr>
        <w:br/>
        <w:t xml:space="preserve">  But, my comrades, come behold him,</w:t>
      </w:r>
      <w:r>
        <w:rPr>
          <w:color w:val="000000"/>
          <w:sz w:val="24"/>
          <w:szCs w:val="24"/>
        </w:rPr>
        <w:br/>
        <w:t xml:space="preserve">  Where our colors now enfold him,</w:t>
      </w:r>
      <w:r>
        <w:rPr>
          <w:color w:val="000000"/>
          <w:sz w:val="24"/>
          <w:szCs w:val="24"/>
        </w:rPr>
        <w:br/>
        <w:t xml:space="preserve">      And his breast</w:t>
      </w:r>
      <w:r>
        <w:rPr>
          <w:color w:val="000000"/>
          <w:sz w:val="24"/>
          <w:szCs w:val="24"/>
        </w:rPr>
        <w:br/>
        <w:t xml:space="preserve">  Bares no more to meet the blade,</w:t>
      </w:r>
      <w:r>
        <w:rPr>
          <w:color w:val="000000"/>
          <w:sz w:val="24"/>
          <w:szCs w:val="24"/>
        </w:rPr>
        <w:br/>
        <w:t xml:space="preserve">  But lies covered in the shade.</w:t>
      </w:r>
    </w:p>
    <w:p>
      <w:pPr>
        <w:widowControl w:val="on"/>
        <w:pBdr/>
        <w:spacing w:before="240" w:after="240" w:line="240" w:lineRule="auto"/>
        <w:ind w:left="0" w:right="0"/>
        <w:jc w:val="left"/>
      </w:pPr>
      <w:r>
        <w:rPr>
          <w:color w:val="000000"/>
          <w:sz w:val="24"/>
          <w:szCs w:val="24"/>
        </w:rPr>
        <w:t xml:space="preserve">  What a stir there is to-day! </w:t>
      </w:r>
      <w:r>
        <w:rPr>
          <w:color w:val="000000"/>
          <w:sz w:val="24"/>
          <w:szCs w:val="24"/>
        </w:rPr>
        <w:br/>
        <w:t xml:space="preserve">  They are laying him away</w:t>
      </w:r>
      <w:r>
        <w:rPr>
          <w:color w:val="000000"/>
          <w:sz w:val="24"/>
          <w:szCs w:val="24"/>
        </w:rPr>
        <w:br/>
        <w:t xml:space="preserve">      Where he fell. </w:t>
      </w:r>
      <w:r>
        <w:rPr>
          <w:color w:val="000000"/>
          <w:sz w:val="24"/>
          <w:szCs w:val="24"/>
        </w:rPr>
        <w:br/>
        <w:t xml:space="preserve">  There the flag goes draped before him;</w:t>
      </w:r>
      <w:r>
        <w:rPr>
          <w:color w:val="000000"/>
          <w:sz w:val="24"/>
          <w:szCs w:val="24"/>
        </w:rPr>
        <w:br/>
        <w:t xml:space="preserve">  Now they pile the grave sod o’er him</w:t>
      </w:r>
      <w:r>
        <w:rPr>
          <w:color w:val="000000"/>
          <w:sz w:val="24"/>
          <w:szCs w:val="24"/>
        </w:rPr>
        <w:br/>
        <w:t xml:space="preserve">      With a knell. </w:t>
      </w:r>
      <w:r>
        <w:rPr>
          <w:color w:val="000000"/>
          <w:sz w:val="24"/>
          <w:szCs w:val="24"/>
        </w:rPr>
        <w:br/>
        <w:t xml:space="preserve">  And he answers to his name</w:t>
      </w:r>
      <w:r>
        <w:rPr>
          <w:color w:val="000000"/>
          <w:sz w:val="24"/>
          <w:szCs w:val="24"/>
        </w:rPr>
        <w:br/>
        <w:t xml:space="preserve">  In the higher ranks of fame.</w:t>
      </w:r>
    </w:p>
    <w:p>
      <w:pPr>
        <w:widowControl w:val="on"/>
        <w:pBdr/>
        <w:spacing w:before="240" w:after="240" w:line="240" w:lineRule="auto"/>
        <w:ind w:left="0" w:right="0"/>
        <w:jc w:val="left"/>
      </w:pPr>
      <w:r>
        <w:rPr>
          <w:color w:val="000000"/>
          <w:sz w:val="24"/>
          <w:szCs w:val="24"/>
        </w:rPr>
        <w:t xml:space="preserve">  There’s a woman left to mourn</w:t>
      </w:r>
      <w:r>
        <w:rPr>
          <w:color w:val="000000"/>
          <w:sz w:val="24"/>
          <w:szCs w:val="24"/>
        </w:rPr>
        <w:br/>
        <w:t xml:space="preserve">  For the child that she has borne</w:t>
      </w:r>
      <w:r>
        <w:rPr>
          <w:color w:val="000000"/>
          <w:sz w:val="24"/>
          <w:szCs w:val="24"/>
        </w:rPr>
        <w:br/>
        <w:t xml:space="preserve">      In travail. </w:t>
      </w:r>
      <w:r>
        <w:rPr>
          <w:color w:val="000000"/>
          <w:sz w:val="24"/>
          <w:szCs w:val="24"/>
        </w:rPr>
        <w:br/>
        <w:t xml:space="preserve">  But her heart beats high and higher,</w:t>
      </w:r>
      <w:r>
        <w:rPr>
          <w:color w:val="000000"/>
          <w:sz w:val="24"/>
          <w:szCs w:val="24"/>
        </w:rPr>
        <w:br/>
        <w:t xml:space="preserve">  With the patriot mother’s fire,</w:t>
      </w:r>
      <w:r>
        <w:rPr>
          <w:color w:val="000000"/>
          <w:sz w:val="24"/>
          <w:szCs w:val="24"/>
        </w:rPr>
        <w:br/>
        <w:t xml:space="preserve">      At the tale. </w:t>
      </w:r>
      <w:r>
        <w:rPr>
          <w:color w:val="000000"/>
          <w:sz w:val="24"/>
          <w:szCs w:val="24"/>
        </w:rPr>
        <w:br/>
        <w:t xml:space="preserve">  She has borne and lost a son,</w:t>
      </w:r>
      <w:r>
        <w:rPr>
          <w:color w:val="000000"/>
          <w:sz w:val="24"/>
          <w:szCs w:val="24"/>
        </w:rPr>
        <w:br/>
        <w:t xml:space="preserve">  But her work and his are done.</w:t>
      </w:r>
    </w:p>
    <w:p>
      <w:pPr>
        <w:widowControl w:val="on"/>
        <w:pBdr/>
        <w:spacing w:before="240" w:after="240" w:line="240" w:lineRule="auto"/>
        <w:ind w:left="0" w:right="0"/>
        <w:jc w:val="left"/>
      </w:pPr>
      <w:r>
        <w:rPr>
          <w:color w:val="000000"/>
          <w:sz w:val="24"/>
          <w:szCs w:val="24"/>
        </w:rPr>
        <w:t xml:space="preserve">  Fling the flag out, let it wave;</w:t>
      </w:r>
      <w:r>
        <w:rPr>
          <w:color w:val="000000"/>
          <w:sz w:val="24"/>
          <w:szCs w:val="24"/>
        </w:rPr>
        <w:br/>
        <w:t xml:space="preserve">  They ’re returning from the grave—­</w:t>
      </w:r>
      <w:r>
        <w:rPr>
          <w:color w:val="000000"/>
          <w:sz w:val="24"/>
          <w:szCs w:val="24"/>
        </w:rPr>
        <w:br/>
        <w:t xml:space="preserve">      “Double quick!”</w:t>
      </w:r>
      <w:r>
        <w:rPr>
          <w:color w:val="000000"/>
          <w:sz w:val="24"/>
          <w:szCs w:val="24"/>
        </w:rPr>
        <w:br/>
        <w:t xml:space="preserve">  And the cymbals now are crashing,</w:t>
      </w:r>
      <w:r>
        <w:rPr>
          <w:color w:val="000000"/>
          <w:sz w:val="24"/>
          <w:szCs w:val="24"/>
        </w:rPr>
        <w:br/>
        <w:t xml:space="preserve">  Bright his comrades’ eyes are flashing</w:t>
      </w:r>
      <w:r>
        <w:rPr>
          <w:color w:val="000000"/>
          <w:sz w:val="24"/>
          <w:szCs w:val="24"/>
        </w:rPr>
        <w:br/>
        <w:t xml:space="preserve">      From the thick</w:t>
      </w:r>
      <w:r>
        <w:rPr>
          <w:color w:val="000000"/>
          <w:sz w:val="24"/>
          <w:szCs w:val="24"/>
        </w:rPr>
        <w:br/>
        <w:t xml:space="preserve">  Battle-ranks which knew him brave,</w:t>
      </w:r>
      <w:r>
        <w:rPr>
          <w:color w:val="000000"/>
          <w:sz w:val="24"/>
          <w:szCs w:val="24"/>
        </w:rPr>
        <w:br/>
        <w:t xml:space="preserve">  No tears for a hero’s grave.</w:t>
      </w:r>
    </w:p>
    <w:p>
      <w:pPr>
        <w:widowControl w:val="on"/>
        <w:pBdr/>
        <w:spacing w:before="240" w:after="240" w:line="240" w:lineRule="auto"/>
        <w:ind w:left="0" w:right="0"/>
        <w:jc w:val="left"/>
      </w:pPr>
      <w:r>
        <w:rPr>
          <w:color w:val="000000"/>
          <w:sz w:val="24"/>
          <w:szCs w:val="24"/>
        </w:rPr>
        <w:t xml:space="preserve">  In the east the morning comes,</w:t>
      </w:r>
      <w:r>
        <w:rPr>
          <w:color w:val="000000"/>
          <w:sz w:val="24"/>
          <w:szCs w:val="24"/>
        </w:rPr>
        <w:br/>
        <w:t xml:space="preserve">  Hear the rattle of the drums</w:t>
      </w:r>
      <w:r>
        <w:rPr>
          <w:color w:val="000000"/>
          <w:sz w:val="24"/>
          <w:szCs w:val="24"/>
        </w:rPr>
        <w:br/>
        <w:t xml:space="preserve">      Far away. </w:t>
      </w:r>
      <w:r>
        <w:rPr>
          <w:color w:val="000000"/>
          <w:sz w:val="24"/>
          <w:szCs w:val="24"/>
        </w:rPr>
        <w:br/>
        <w:t xml:space="preserve">  Now no time for grief’s pursuing,</w:t>
      </w:r>
      <w:r>
        <w:rPr>
          <w:color w:val="000000"/>
          <w:sz w:val="24"/>
          <w:szCs w:val="24"/>
        </w:rPr>
        <w:br/>
        <w:t xml:space="preserve">  Other work is for the doing,</w:t>
      </w:r>
      <w:r>
        <w:rPr>
          <w:color w:val="000000"/>
          <w:sz w:val="24"/>
          <w:szCs w:val="24"/>
        </w:rPr>
        <w:br/>
        <w:t xml:space="preserve">      Here to-day. </w:t>
      </w:r>
      <w:r>
        <w:rPr>
          <w:color w:val="000000"/>
          <w:sz w:val="24"/>
          <w:szCs w:val="24"/>
        </w:rPr>
        <w:br/>
        <w:t xml:space="preserve">  He is sleeping, let him rest</w:t>
      </w:r>
      <w:r>
        <w:rPr>
          <w:color w:val="000000"/>
          <w:sz w:val="24"/>
          <w:szCs w:val="24"/>
        </w:rPr>
        <w:br/>
        <w:t xml:space="preserve">  With the flag across his breast.</w:t>
      </w:r>
    </w:p>
    <w:p>
      <w:pPr>
        <w:widowControl w:val="on"/>
        <w:pBdr/>
        <w:spacing w:before="240" w:after="240" w:line="240" w:lineRule="auto"/>
        <w:ind w:left="0" w:right="0"/>
        <w:jc w:val="left"/>
      </w:pPr>
      <w:r>
        <w:rPr>
          <w:b/>
          <w:color w:val="000000"/>
          <w:sz w:val="24"/>
          <w:szCs w:val="24"/>
        </w:rPr>
        <w:t xml:space="preserve">A FROLIC</w:t>
      </w:r>
    </w:p>
    <w:p>
      <w:pPr>
        <w:widowControl w:val="on"/>
        <w:pBdr/>
        <w:spacing w:before="240" w:after="240" w:line="240" w:lineRule="auto"/>
        <w:ind w:left="0" w:right="0"/>
        <w:jc w:val="left"/>
      </w:pPr>
      <w:r>
        <w:rPr>
          <w:color w:val="000000"/>
          <w:sz w:val="24"/>
          <w:szCs w:val="24"/>
        </w:rPr>
        <w:t xml:space="preserve">  Swing yo’ lady roun’ an’ roun’,</w:t>
      </w:r>
      <w:r>
        <w:rPr>
          <w:color w:val="000000"/>
          <w:sz w:val="24"/>
          <w:szCs w:val="24"/>
        </w:rPr>
        <w:br/>
        <w:t xml:space="preserve">    Do de bes’ you know;</w:t>
      </w:r>
      <w:r>
        <w:rPr>
          <w:color w:val="000000"/>
          <w:sz w:val="24"/>
          <w:szCs w:val="24"/>
        </w:rPr>
        <w:br/>
        <w:t xml:space="preserve">  Mek yo’ bow an’ p’omenade</w:t>
      </w:r>
      <w:r>
        <w:rPr>
          <w:color w:val="000000"/>
          <w:sz w:val="24"/>
          <w:szCs w:val="24"/>
        </w:rPr>
        <w:br/>
        <w:t xml:space="preserve">    Up an’ down de flo’;</w:t>
      </w:r>
      <w:r>
        <w:rPr>
          <w:color w:val="000000"/>
          <w:sz w:val="24"/>
          <w:szCs w:val="24"/>
        </w:rPr>
        <w:br/>
        <w:t xml:space="preserve">  Mek dat banjo hump huhse’f. </w:t>
      </w:r>
      <w:r>
        <w:rPr>
          <w:color w:val="000000"/>
          <w:sz w:val="24"/>
          <w:szCs w:val="24"/>
        </w:rPr>
        <w:br/>
        <w:t xml:space="preserve">    Listen at huh talk: </w:t>
      </w:r>
      <w:r>
        <w:rPr>
          <w:color w:val="000000"/>
          <w:sz w:val="24"/>
          <w:szCs w:val="24"/>
        </w:rPr>
        <w:br/>
        <w:t xml:space="preserve">  Mastah gone to town to-night;</w:t>
      </w:r>
      <w:r>
        <w:rPr>
          <w:color w:val="000000"/>
          <w:sz w:val="24"/>
          <w:szCs w:val="24"/>
        </w:rPr>
        <w:br/>
        <w:t xml:space="preserve">    ’T ain’t no time to walk.</w:t>
      </w:r>
    </w:p>
    <w:p>
      <w:pPr>
        <w:widowControl w:val="on"/>
        <w:pBdr/>
        <w:spacing w:before="240" w:after="240" w:line="240" w:lineRule="auto"/>
        <w:ind w:left="0" w:right="0"/>
        <w:jc w:val="left"/>
      </w:pPr>
      <w:r>
        <w:rPr>
          <w:color w:val="000000"/>
          <w:sz w:val="24"/>
          <w:szCs w:val="24"/>
        </w:rPr>
        <w:t xml:space="preserve">  Lif yo’ feet an’ flutter thoo,</w:t>
      </w:r>
      <w:r>
        <w:rPr>
          <w:color w:val="000000"/>
          <w:sz w:val="24"/>
          <w:szCs w:val="24"/>
        </w:rPr>
        <w:br/>
        <w:t xml:space="preserve">    Run, Miss Lucy, run;</w:t>
      </w:r>
      <w:r>
        <w:rPr>
          <w:color w:val="000000"/>
          <w:sz w:val="24"/>
          <w:szCs w:val="24"/>
        </w:rPr>
        <w:br/>
        <w:t xml:space="preserve">  Reckon you ‘ll be cotched an’ kissed</w:t>
      </w:r>
      <w:r>
        <w:rPr>
          <w:color w:val="000000"/>
          <w:sz w:val="24"/>
          <w:szCs w:val="24"/>
        </w:rPr>
        <w:br/>
        <w:t xml:space="preserve">    ‘Fo’ de night is done. </w:t>
      </w:r>
      <w:r>
        <w:rPr>
          <w:color w:val="000000"/>
          <w:sz w:val="24"/>
          <w:szCs w:val="24"/>
        </w:rPr>
        <w:br/>
        <w:t xml:space="preserve">  You don’t need to be so proud—­</w:t>
      </w:r>
      <w:r>
        <w:rPr>
          <w:color w:val="000000"/>
          <w:sz w:val="24"/>
          <w:szCs w:val="24"/>
        </w:rPr>
        <w:br/>
        <w:t xml:space="preserve">    I’s a-watchin’ you,</w:t>
      </w:r>
      <w:r>
        <w:rPr>
          <w:color w:val="000000"/>
          <w:sz w:val="24"/>
          <w:szCs w:val="24"/>
        </w:rPr>
        <w:br/>
        <w:t xml:space="preserve">  An’ I’s layin’ lots o’ plans</w:t>
      </w:r>
      <w:r>
        <w:rPr>
          <w:color w:val="000000"/>
          <w:sz w:val="24"/>
          <w:szCs w:val="24"/>
        </w:rPr>
        <w:br/>
        <w:t xml:space="preserve">    Fu’ to git you, too.</w:t>
      </w:r>
    </w:p>
    <w:p>
      <w:pPr>
        <w:widowControl w:val="on"/>
        <w:pBdr/>
        <w:spacing w:before="240" w:after="240" w:line="240" w:lineRule="auto"/>
        <w:ind w:left="0" w:right="0"/>
        <w:jc w:val="left"/>
      </w:pPr>
      <w:r>
        <w:rPr>
          <w:color w:val="000000"/>
          <w:sz w:val="24"/>
          <w:szCs w:val="24"/>
        </w:rPr>
        <w:t xml:space="preserve">  Moonlight on de cotton-fiel’</w:t>
      </w:r>
      <w:r>
        <w:rPr>
          <w:color w:val="000000"/>
          <w:sz w:val="24"/>
          <w:szCs w:val="24"/>
        </w:rPr>
        <w:br/>
        <w:t xml:space="preserve">    Shinin’ sof an’ white,</w:t>
      </w:r>
      <w:r>
        <w:rPr>
          <w:color w:val="000000"/>
          <w:sz w:val="24"/>
          <w:szCs w:val="24"/>
        </w:rPr>
        <w:br/>
        <w:t xml:space="preserve">  Whippo’will a-tellin’ tales</w:t>
      </w:r>
      <w:r>
        <w:rPr>
          <w:color w:val="000000"/>
          <w:sz w:val="24"/>
          <w:szCs w:val="24"/>
        </w:rPr>
        <w:br/>
        <w:t xml:space="preserve">    Out thaih in de night;</w:t>
      </w:r>
      <w:r>
        <w:rPr>
          <w:color w:val="000000"/>
          <w:sz w:val="24"/>
          <w:szCs w:val="24"/>
        </w:rPr>
        <w:br/>
        <w:t xml:space="preserve">  An’ yo’ cabin ’s ’crost de lot: </w:t>
      </w:r>
      <w:r>
        <w:rPr>
          <w:color w:val="000000"/>
          <w:sz w:val="24"/>
          <w:szCs w:val="24"/>
        </w:rPr>
        <w:br/>
        <w:t xml:space="preserve">    Run, Miss Lucy, run;</w:t>
      </w:r>
      <w:r>
        <w:rPr>
          <w:color w:val="000000"/>
          <w:sz w:val="24"/>
          <w:szCs w:val="24"/>
        </w:rPr>
        <w:br/>
        <w:t xml:space="preserve">  Reckon you ‘ll be cotched an’ kissed</w:t>
      </w:r>
      <w:r>
        <w:rPr>
          <w:color w:val="000000"/>
          <w:sz w:val="24"/>
          <w:szCs w:val="24"/>
        </w:rPr>
        <w:br/>
        <w:t xml:space="preserve">    To’ de night is done.</w:t>
      </w:r>
    </w:p>
    <w:p>
      <w:pPr>
        <w:keepNext w:val="on"/>
        <w:widowControl w:val="on"/>
        <w:pBdr/>
        <w:spacing w:before="299" w:after="299" w:line="240" w:lineRule="auto"/>
        <w:ind w:left="0" w:right="0"/>
        <w:jc w:val="left"/>
        <w:outlineLvl w:val="1"/>
      </w:pPr>
      <w:r>
        <w:rPr>
          <w:b/>
          <w:color w:val="000000"/>
          <w:sz w:val="36"/>
          <w:szCs w:val="36"/>
        </w:rPr>
        <w:t xml:space="preserve">NODDIN’ BY DE FIRE</w:t>
      </w:r>
    </w:p>
    <w:p>
      <w:pPr>
        <w:widowControl w:val="on"/>
        <w:pBdr/>
        <w:spacing w:before="240" w:after="240" w:line="240" w:lineRule="auto"/>
        <w:ind w:left="0" w:right="0"/>
        <w:jc w:val="left"/>
      </w:pPr>
      <w:r>
        <w:rPr>
          <w:color w:val="000000"/>
          <w:sz w:val="24"/>
          <w:szCs w:val="24"/>
        </w:rPr>
        <w:t xml:space="preserve">  Some folks t’inks hit’s right an’ p’opah,</w:t>
      </w:r>
      <w:r>
        <w:rPr>
          <w:color w:val="000000"/>
          <w:sz w:val="24"/>
          <w:szCs w:val="24"/>
        </w:rPr>
        <w:br/>
        <w:t xml:space="preserve">    Soon ez bedtime come erroun’,</w:t>
      </w:r>
      <w:r>
        <w:rPr>
          <w:color w:val="000000"/>
          <w:sz w:val="24"/>
          <w:szCs w:val="24"/>
        </w:rPr>
        <w:br/>
        <w:t xml:space="preserve">  Fu’ to scramble to de kiver,</w:t>
      </w:r>
      <w:r>
        <w:rPr>
          <w:color w:val="000000"/>
          <w:sz w:val="24"/>
          <w:szCs w:val="24"/>
        </w:rPr>
        <w:br/>
        <w:t xml:space="preserve">    Lak dey ‘d hyeahed de trumpet soun’. </w:t>
      </w:r>
      <w:r>
        <w:rPr>
          <w:color w:val="000000"/>
          <w:sz w:val="24"/>
          <w:szCs w:val="24"/>
        </w:rPr>
        <w:br/>
        <w:t xml:space="preserve">  But dese people dey all misses</w:t>
      </w:r>
      <w:r>
        <w:rPr>
          <w:color w:val="000000"/>
          <w:sz w:val="24"/>
          <w:szCs w:val="24"/>
        </w:rPr>
        <w:br/>
        <w:t xml:space="preserve">    Whut I mos’ly does desiah;</w:t>
      </w:r>
      <w:r>
        <w:rPr>
          <w:color w:val="000000"/>
          <w:sz w:val="24"/>
          <w:szCs w:val="24"/>
        </w:rPr>
        <w:br/>
        <w:t xml:space="preserve">  Dat ‘s de settin’ roun’ an’ dozin’,</w:t>
      </w:r>
      <w:r>
        <w:rPr>
          <w:color w:val="000000"/>
          <w:sz w:val="24"/>
          <w:szCs w:val="24"/>
        </w:rPr>
        <w:br/>
        <w:t xml:space="preserve">    An’ a-noddin’ by de fiah.</w:t>
      </w:r>
    </w:p>
    <w:p>
      <w:pPr>
        <w:widowControl w:val="on"/>
        <w:pBdr/>
        <w:spacing w:before="240" w:after="240" w:line="240" w:lineRule="auto"/>
        <w:ind w:left="0" w:right="0"/>
        <w:jc w:val="left"/>
      </w:pPr>
      <w:r>
        <w:rPr>
          <w:color w:val="000000"/>
          <w:sz w:val="24"/>
          <w:szCs w:val="24"/>
        </w:rPr>
        <w:t xml:space="preserve">  When you ‘s tiahed out a-hoein’,</w:t>
      </w:r>
      <w:r>
        <w:rPr>
          <w:color w:val="000000"/>
          <w:sz w:val="24"/>
          <w:szCs w:val="24"/>
        </w:rPr>
        <w:br/>
        <w:t xml:space="preserve">    Er a-followin’ de plough,</w:t>
      </w:r>
      <w:r>
        <w:rPr>
          <w:color w:val="000000"/>
          <w:sz w:val="24"/>
          <w:szCs w:val="24"/>
        </w:rPr>
        <w:br/>
        <w:t xml:space="preserve">  Whut’s de use of des a-fallin’</w:t>
      </w:r>
      <w:r>
        <w:rPr>
          <w:color w:val="000000"/>
          <w:sz w:val="24"/>
          <w:szCs w:val="24"/>
        </w:rPr>
        <w:br/>
        <w:t xml:space="preserve">    On yo’ pallet lak a cow? </w:t>
      </w:r>
      <w:r>
        <w:rPr>
          <w:color w:val="000000"/>
          <w:sz w:val="24"/>
          <w:szCs w:val="24"/>
        </w:rPr>
        <w:br/>
        <w:t xml:space="preserve">  W’y, de fun is all in waitin’</w:t>
      </w:r>
      <w:r>
        <w:rPr>
          <w:color w:val="000000"/>
          <w:sz w:val="24"/>
          <w:szCs w:val="24"/>
        </w:rPr>
        <w:br/>
        <w:t xml:space="preserve">    In de face of all de tiah,</w:t>
      </w:r>
      <w:r>
        <w:rPr>
          <w:color w:val="000000"/>
          <w:sz w:val="24"/>
          <w:szCs w:val="24"/>
        </w:rPr>
        <w:br/>
        <w:t xml:space="preserve">  An’ a-dozin’ and a-drowsin’</w:t>
      </w:r>
      <w:r>
        <w:rPr>
          <w:color w:val="000000"/>
          <w:sz w:val="24"/>
          <w:szCs w:val="24"/>
        </w:rPr>
        <w:br/>
        <w:t xml:space="preserve">    By a good ol’ hick’ry fiah.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Oh, you grunts an’ groans an’ mumbles</w:t>
      </w:r>
      <w:r>
        <w:rPr>
          <w:color w:val="000000"/>
          <w:sz w:val="24"/>
          <w:szCs w:val="24"/>
        </w:rPr>
        <w:br/>
        <w:t xml:space="preserve">    Case yo’ bones is full o’ col’,</w:t>
      </w:r>
      <w:r>
        <w:rPr>
          <w:color w:val="000000"/>
          <w:sz w:val="24"/>
          <w:szCs w:val="24"/>
        </w:rPr>
        <w:br/>
        <w:t xml:space="preserve">  Dough you feels de joy a-tricklin’</w:t>
      </w:r>
      <w:r>
        <w:rPr>
          <w:color w:val="000000"/>
          <w:sz w:val="24"/>
          <w:szCs w:val="24"/>
        </w:rPr>
        <w:br/>
        <w:t xml:space="preserve">    Roun’ de co’nahs of yo’ soul. </w:t>
      </w:r>
      <w:r>
        <w:rPr>
          <w:color w:val="000000"/>
          <w:sz w:val="24"/>
          <w:szCs w:val="24"/>
        </w:rPr>
        <w:br/>
        <w:t xml:space="preserve">  An’ you ’low anothah minute</w:t>
      </w:r>
      <w:r>
        <w:rPr>
          <w:color w:val="000000"/>
          <w:sz w:val="24"/>
          <w:szCs w:val="24"/>
        </w:rPr>
        <w:br/>
        <w:t xml:space="preserve">    ‘S sho to git you wa’m an’ dryah,</w:t>
      </w:r>
      <w:r>
        <w:rPr>
          <w:color w:val="000000"/>
          <w:sz w:val="24"/>
          <w:szCs w:val="24"/>
        </w:rPr>
        <w:br/>
        <w:t xml:space="preserve">  W’en you set up pas’ yo’ bedtime,</w:t>
      </w:r>
      <w:r>
        <w:rPr>
          <w:color w:val="000000"/>
          <w:sz w:val="24"/>
          <w:szCs w:val="24"/>
        </w:rPr>
        <w:br/>
        <w:t xml:space="preserve">    Case you hates to leave de fiah.</w:t>
      </w:r>
    </w:p>
    <w:p>
      <w:pPr>
        <w:widowControl w:val="on"/>
        <w:pBdr/>
        <w:spacing w:before="240" w:after="240" w:line="240" w:lineRule="auto"/>
        <w:ind w:left="0" w:right="0"/>
        <w:jc w:val="left"/>
      </w:pPr>
      <w:r>
        <w:rPr>
          <w:color w:val="000000"/>
          <w:sz w:val="24"/>
          <w:szCs w:val="24"/>
        </w:rPr>
        <w:t xml:space="preserve">  Whut’s de use o’ downright sleepin’? </w:t>
      </w:r>
      <w:r>
        <w:rPr>
          <w:color w:val="000000"/>
          <w:sz w:val="24"/>
          <w:szCs w:val="24"/>
        </w:rPr>
        <w:br/>
        <w:t xml:space="preserve">    You can’t feel it while it las’,</w:t>
      </w:r>
      <w:r>
        <w:rPr>
          <w:color w:val="000000"/>
          <w:sz w:val="24"/>
          <w:szCs w:val="24"/>
        </w:rPr>
        <w:br/>
        <w:t xml:space="preserve">  An’ you git up feelin’ sorry</w:t>
      </w:r>
      <w:r>
        <w:rPr>
          <w:color w:val="000000"/>
          <w:sz w:val="24"/>
          <w:szCs w:val="24"/>
        </w:rPr>
        <w:br/>
        <w:t xml:space="preserve">    W’en de time fu’ it is pas’. </w:t>
      </w:r>
      <w:r>
        <w:rPr>
          <w:color w:val="000000"/>
          <w:sz w:val="24"/>
          <w:szCs w:val="24"/>
        </w:rPr>
        <w:br/>
        <w:t xml:space="preserve">  Seem to me dat time too precious,</w:t>
      </w:r>
      <w:r>
        <w:rPr>
          <w:color w:val="000000"/>
          <w:sz w:val="24"/>
          <w:szCs w:val="24"/>
        </w:rPr>
        <w:br/>
        <w:t xml:space="preserve">    An’ de houahs too short entiah,</w:t>
      </w:r>
      <w:r>
        <w:rPr>
          <w:color w:val="000000"/>
          <w:sz w:val="24"/>
          <w:szCs w:val="24"/>
        </w:rPr>
        <w:br/>
        <w:t xml:space="preserve">  Fu’ to sleep, w’en you could spen’ ’em</w:t>
      </w:r>
      <w:r>
        <w:rPr>
          <w:color w:val="000000"/>
          <w:sz w:val="24"/>
          <w:szCs w:val="24"/>
        </w:rPr>
        <w:br/>
        <w:t xml:space="preserve">    Des a-noddin’ by de fiah.</w:t>
      </w:r>
    </w:p>
    <w:p>
      <w:pPr>
        <w:widowControl w:val="on"/>
        <w:pBdr/>
        <w:spacing w:before="240" w:after="240" w:line="240" w:lineRule="auto"/>
        <w:ind w:left="0" w:right="0"/>
        <w:jc w:val="left"/>
      </w:pPr>
      <w:r>
        <w:rPr>
          <w:b/>
          <w:color w:val="000000"/>
          <w:sz w:val="24"/>
          <w:szCs w:val="24"/>
        </w:rPr>
        <w:t xml:space="preserve">LOVE’S CASTLE</w:t>
      </w:r>
    </w:p>
    <w:p>
      <w:pPr>
        <w:widowControl w:val="on"/>
        <w:pBdr/>
        <w:spacing w:before="240" w:after="240" w:line="240" w:lineRule="auto"/>
        <w:ind w:left="0" w:right="0"/>
        <w:jc w:val="left"/>
      </w:pPr>
      <w:r>
        <w:rPr>
          <w:color w:val="000000"/>
          <w:sz w:val="24"/>
          <w:szCs w:val="24"/>
        </w:rPr>
        <w:t xml:space="preserve">  Key and bar, key and bar,</w:t>
      </w:r>
      <w:r>
        <w:rPr>
          <w:color w:val="000000"/>
          <w:sz w:val="24"/>
          <w:szCs w:val="24"/>
        </w:rPr>
        <w:br/>
        <w:t xml:space="preserve">    Iron bolt and chain! </w:t>
      </w:r>
      <w:r>
        <w:rPr>
          <w:color w:val="000000"/>
          <w:sz w:val="24"/>
          <w:szCs w:val="24"/>
        </w:rPr>
        <w:br/>
        <w:t xml:space="preserve">  And what will you do when the King comes</w:t>
      </w:r>
      <w:r>
        <w:rPr>
          <w:color w:val="000000"/>
          <w:sz w:val="24"/>
          <w:szCs w:val="24"/>
        </w:rPr>
        <w:br/>
        <w:t xml:space="preserve">    To enter his domain?</w:t>
      </w:r>
    </w:p>
    <w:p>
      <w:pPr>
        <w:widowControl w:val="on"/>
        <w:pBdr/>
        <w:spacing w:before="240" w:after="240" w:line="240" w:lineRule="auto"/>
        <w:ind w:left="0" w:right="0"/>
        <w:jc w:val="left"/>
      </w:pPr>
      <w:r>
        <w:rPr>
          <w:color w:val="000000"/>
          <w:sz w:val="24"/>
          <w:szCs w:val="24"/>
        </w:rPr>
        <w:t xml:space="preserve">  Turn key and lift bar,</w:t>
      </w:r>
      <w:r>
        <w:rPr>
          <w:color w:val="000000"/>
          <w:sz w:val="24"/>
          <w:szCs w:val="24"/>
        </w:rPr>
        <w:br/>
        <w:t xml:space="preserve">    Loose, oh, bolt and chain! </w:t>
      </w:r>
      <w:r>
        <w:rPr>
          <w:color w:val="000000"/>
          <w:sz w:val="24"/>
          <w:szCs w:val="24"/>
        </w:rPr>
        <w:br/>
        <w:t xml:space="preserve">  Open the door and let him in,</w:t>
      </w:r>
      <w:r>
        <w:rPr>
          <w:color w:val="000000"/>
          <w:sz w:val="24"/>
          <w:szCs w:val="24"/>
        </w:rPr>
        <w:br/>
        <w:t xml:space="preserve">    And then lock up again.</w:t>
      </w:r>
    </w:p>
    <w:p>
      <w:pPr>
        <w:widowControl w:val="on"/>
        <w:pBdr/>
        <w:spacing w:before="240" w:after="240" w:line="240" w:lineRule="auto"/>
        <w:ind w:left="0" w:right="0"/>
        <w:jc w:val="left"/>
      </w:pPr>
      <w:r>
        <w:rPr>
          <w:color w:val="000000"/>
          <w:sz w:val="24"/>
          <w:szCs w:val="24"/>
        </w:rPr>
        <w:t xml:space="preserve">  But, oh, heart, and woe, heart,</w:t>
      </w:r>
      <w:r>
        <w:rPr>
          <w:color w:val="000000"/>
          <w:sz w:val="24"/>
          <w:szCs w:val="24"/>
        </w:rPr>
        <w:br/>
        <w:t xml:space="preserve">    Why do you ache so sore? </w:t>
      </w:r>
      <w:r>
        <w:rPr>
          <w:color w:val="000000"/>
          <w:sz w:val="24"/>
          <w:szCs w:val="24"/>
        </w:rPr>
        <w:br/>
        <w:t xml:space="preserve">  Never a moment’s peace have you</w:t>
      </w:r>
      <w:r>
        <w:rPr>
          <w:color w:val="000000"/>
          <w:sz w:val="24"/>
          <w:szCs w:val="24"/>
        </w:rPr>
        <w:br/>
        <w:t xml:space="preserve">    Since Love hath passed the door.</w:t>
      </w:r>
    </w:p>
    <w:p>
      <w:pPr>
        <w:widowControl w:val="on"/>
        <w:pBdr/>
        <w:spacing w:before="240" w:after="240" w:line="240" w:lineRule="auto"/>
        <w:ind w:left="0" w:right="0"/>
        <w:jc w:val="left"/>
      </w:pPr>
      <w:r>
        <w:rPr>
          <w:color w:val="000000"/>
          <w:sz w:val="24"/>
          <w:szCs w:val="24"/>
        </w:rPr>
        <w:t xml:space="preserve">  Turn key and lift bar,</w:t>
      </w:r>
      <w:r>
        <w:rPr>
          <w:color w:val="000000"/>
          <w:sz w:val="24"/>
          <w:szCs w:val="24"/>
        </w:rPr>
        <w:br/>
        <w:t xml:space="preserve">   And loose bolt and chain;</w:t>
      </w:r>
      <w:r>
        <w:rPr>
          <w:color w:val="000000"/>
          <w:sz w:val="24"/>
          <w:szCs w:val="24"/>
        </w:rPr>
        <w:br/>
        <w:t xml:space="preserve">  But Love took in his esquire, Grief,</w:t>
      </w:r>
      <w:r>
        <w:rPr>
          <w:color w:val="000000"/>
          <w:sz w:val="24"/>
          <w:szCs w:val="24"/>
        </w:rPr>
        <w:br/>
        <w:t xml:space="preserve">   And there they both remain.</w:t>
      </w:r>
    </w:p>
    <w:p>
      <w:pPr>
        <w:keepNext w:val="on"/>
        <w:widowControl w:val="on"/>
        <w:pBdr/>
        <w:spacing w:before="299" w:after="299" w:line="240" w:lineRule="auto"/>
        <w:ind w:left="0" w:right="0"/>
        <w:jc w:val="left"/>
        <w:outlineLvl w:val="1"/>
      </w:pPr>
      <w:r>
        <w:rPr>
          <w:b/>
          <w:color w:val="000000"/>
          <w:sz w:val="36"/>
          <w:szCs w:val="36"/>
        </w:rPr>
        <w:t xml:space="preserve">MORNING SONG OF LOVE</w:t>
      </w:r>
    </w:p>
    <w:p>
      <w:pPr>
        <w:widowControl w:val="on"/>
        <w:pBdr/>
        <w:spacing w:before="240" w:after="240" w:line="240" w:lineRule="auto"/>
        <w:ind w:left="0" w:right="0"/>
        <w:jc w:val="left"/>
      </w:pPr>
      <w:r>
        <w:rPr>
          <w:color w:val="000000"/>
          <w:sz w:val="24"/>
          <w:szCs w:val="24"/>
        </w:rPr>
        <w:t xml:space="preserve">  Darling, my darling, my heart is on the wing,</w:t>
      </w:r>
      <w:r>
        <w:rPr>
          <w:color w:val="000000"/>
          <w:sz w:val="24"/>
          <w:szCs w:val="24"/>
        </w:rPr>
        <w:br/>
        <w:t xml:space="preserve">    It flies to thee this morning like a bird,</w:t>
      </w:r>
      <w:r>
        <w:rPr>
          <w:color w:val="000000"/>
          <w:sz w:val="24"/>
          <w:szCs w:val="24"/>
        </w:rPr>
        <w:br/>
        <w:t xml:space="preserve">  Like happy birds in springtime my spirits soar and sing,</w:t>
      </w:r>
      <w:r>
        <w:rPr>
          <w:color w:val="000000"/>
          <w:sz w:val="24"/>
          <w:szCs w:val="24"/>
        </w:rPr>
        <w:br/>
        <w:t xml:space="preserve">   The same sweet song thine ears have often heard.</w:t>
      </w:r>
    </w:p>
    <w:p>
      <w:pPr>
        <w:widowControl w:val="on"/>
        <w:pBdr/>
        <w:spacing w:before="240" w:after="240" w:line="240" w:lineRule="auto"/>
        <w:ind w:left="0" w:right="0"/>
        <w:jc w:val="left"/>
      </w:pPr>
      <w:r>
        <w:rPr>
          <w:color w:val="000000"/>
          <w:sz w:val="24"/>
          <w:szCs w:val="24"/>
        </w:rPr>
        <w:t xml:space="preserve">  The sun is in my window, the shadow on the lea,</w:t>
      </w:r>
      <w:r>
        <w:rPr>
          <w:color w:val="000000"/>
          <w:sz w:val="24"/>
          <w:szCs w:val="24"/>
        </w:rPr>
        <w:br/>
        <w:t xml:space="preserve">    The wind is moving in the branches green,</w:t>
      </w:r>
      <w:r>
        <w:rPr>
          <w:color w:val="000000"/>
          <w:sz w:val="24"/>
          <w:szCs w:val="24"/>
        </w:rPr>
        <w:br/>
        <w:t xml:space="preserve">  And all my life, my darling, is turning unto thee,</w:t>
      </w:r>
      <w:r>
        <w:rPr>
          <w:color w:val="000000"/>
          <w:sz w:val="24"/>
          <w:szCs w:val="24"/>
        </w:rPr>
        <w:br/>
        <w:t xml:space="preserve">    And kneeling at thy feet, my own, my queen.</w:t>
      </w:r>
    </w:p>
    <w:p>
      <w:pPr>
        <w:widowControl w:val="on"/>
        <w:pBdr/>
        <w:spacing w:before="240" w:after="240" w:line="240" w:lineRule="auto"/>
        <w:ind w:left="0" w:right="0"/>
        <w:jc w:val="left"/>
      </w:pPr>
      <w:r>
        <w:rPr>
          <w:color w:val="000000"/>
          <w:sz w:val="24"/>
          <w:szCs w:val="24"/>
        </w:rPr>
        <w:t xml:space="preserve">  The golden bells are ringing across the distant hill,</w:t>
      </w:r>
      <w:r>
        <w:rPr>
          <w:color w:val="000000"/>
          <w:sz w:val="24"/>
          <w:szCs w:val="24"/>
        </w:rPr>
        <w:br/>
        <w:t xml:space="preserve">    Their merry peals come to me soft and clear,</w:t>
      </w:r>
      <w:r>
        <w:rPr>
          <w:color w:val="000000"/>
          <w:sz w:val="24"/>
          <w:szCs w:val="24"/>
        </w:rPr>
        <w:br/>
        <w:t xml:space="preserve">  But in my heart’s deep chapel all incense-filled and still</w:t>
      </w:r>
      <w:r>
        <w:rPr>
          <w:color w:val="000000"/>
          <w:sz w:val="24"/>
          <w:szCs w:val="24"/>
        </w:rPr>
        <w:br/>
        <w:t xml:space="preserve">    A sweeter bell is sounding for thee, dear.</w:t>
      </w:r>
    </w:p>
    <w:p>
      <w:pPr>
        <w:widowControl w:val="on"/>
        <w:pBdr/>
        <w:spacing w:before="240" w:after="240" w:line="240" w:lineRule="auto"/>
        <w:ind w:left="0" w:right="0"/>
        <w:jc w:val="left"/>
      </w:pPr>
      <w:r>
        <w:rPr>
          <w:color w:val="000000"/>
          <w:sz w:val="24"/>
          <w:szCs w:val="24"/>
        </w:rPr>
        <w:t xml:space="preserve">  The bell of love invites thee to come and seek the shrine</w:t>
      </w:r>
      <w:r>
        <w:rPr>
          <w:color w:val="000000"/>
          <w:sz w:val="24"/>
          <w:szCs w:val="24"/>
        </w:rPr>
        <w:br/>
        <w:t xml:space="preserve">    Whose altar is erected unto thee,</w:t>
      </w:r>
      <w:r>
        <w:rPr>
          <w:color w:val="000000"/>
          <w:sz w:val="24"/>
          <w:szCs w:val="24"/>
        </w:rPr>
        <w:br/>
        <w:t xml:space="preserve">  The offerings, the sacrifice, the prayers, the chants are thine,</w:t>
      </w:r>
      <w:r>
        <w:rPr>
          <w:color w:val="000000"/>
          <w:sz w:val="24"/>
          <w:szCs w:val="24"/>
        </w:rPr>
        <w:br/>
        <w:t xml:space="preserve">    And I, my love, thy humble priest will be.</w:t>
      </w:r>
    </w:p>
    <w:p>
      <w:pPr>
        <w:widowControl w:val="on"/>
        <w:pBdr/>
        <w:spacing w:before="240" w:after="240" w:line="240" w:lineRule="auto"/>
        <w:ind w:left="0" w:right="0"/>
        <w:jc w:val="left"/>
      </w:pPr>
      <w:r>
        <w:rPr>
          <w:b/>
          <w:color w:val="000000"/>
          <w:sz w:val="24"/>
          <w:szCs w:val="24"/>
        </w:rPr>
        <w:t xml:space="preserve">ON A CLEAN BOOK</w:t>
      </w:r>
    </w:p>
    <w:p>
      <w:pPr>
        <w:widowControl w:val="on"/>
        <w:pBdr/>
        <w:spacing w:before="240" w:after="240" w:line="240" w:lineRule="auto"/>
        <w:ind w:left="0" w:right="0"/>
        <w:jc w:val="left"/>
      </w:pPr>
      <w:r>
        <w:rPr>
          <w:color w:val="000000"/>
          <w:sz w:val="24"/>
          <w:szCs w:val="24"/>
        </w:rPr>
        <w:t xml:space="preserve">TO F. N.</w:t>
      </w:r>
    </w:p>
    <w:p>
      <w:pPr>
        <w:widowControl w:val="on"/>
        <w:pBdr/>
        <w:spacing w:before="240" w:after="240" w:line="240" w:lineRule="auto"/>
        <w:ind w:left="0" w:right="0"/>
        <w:jc w:val="left"/>
      </w:pPr>
      <w:r>
        <w:rPr>
          <w:color w:val="000000"/>
          <w:sz w:val="24"/>
          <w:szCs w:val="24"/>
        </w:rPr>
        <w:t xml:space="preserve">  Like sea-washed sand upon the shore,</w:t>
      </w:r>
      <w:r>
        <w:rPr>
          <w:color w:val="000000"/>
          <w:sz w:val="24"/>
          <w:szCs w:val="24"/>
        </w:rPr>
        <w:br/>
        <w:t xml:space="preserve">    So fine and clean the tale,</w:t>
      </w:r>
      <w:r>
        <w:rPr>
          <w:color w:val="000000"/>
          <w:sz w:val="24"/>
          <w:szCs w:val="24"/>
        </w:rPr>
        <w:br/>
        <w:t xml:space="preserve">  So clear and bright I almost see,</w:t>
      </w:r>
      <w:r>
        <w:rPr>
          <w:color w:val="000000"/>
          <w:sz w:val="24"/>
          <w:szCs w:val="24"/>
        </w:rPr>
        <w:br/>
        <w:t xml:space="preserve">    The flashing of a sail.</w:t>
      </w:r>
    </w:p>
    <w:p>
      <w:pPr>
        <w:widowControl w:val="on"/>
        <w:pBdr/>
        <w:spacing w:before="240" w:after="240" w:line="240" w:lineRule="auto"/>
        <w:ind w:left="0" w:right="0"/>
        <w:jc w:val="left"/>
      </w:pPr>
      <w:r>
        <w:rPr>
          <w:color w:val="000000"/>
          <w:sz w:val="24"/>
          <w:szCs w:val="24"/>
        </w:rPr>
        <w:t xml:space="preserve">  The tang of salt is in its veins,</w:t>
      </w:r>
      <w:r>
        <w:rPr>
          <w:color w:val="000000"/>
          <w:sz w:val="24"/>
          <w:szCs w:val="24"/>
        </w:rPr>
        <w:br/>
        <w:t xml:space="preserve">    The freshness of the spray</w:t>
      </w:r>
      <w:r>
        <w:rPr>
          <w:color w:val="000000"/>
          <w:sz w:val="24"/>
          <w:szCs w:val="24"/>
        </w:rPr>
        <w:br/>
        <w:t xml:space="preserve">  God give you love and lore and strength,</w:t>
      </w:r>
      <w:r>
        <w:rPr>
          <w:color w:val="000000"/>
          <w:sz w:val="24"/>
          <w:szCs w:val="24"/>
        </w:rPr>
        <w:br/>
        <w:t xml:space="preserve">    To give us such alway.</w:t>
      </w:r>
    </w:p>
    <w:p>
      <w:pPr>
        <w:keepNext w:val="on"/>
        <w:widowControl w:val="on"/>
        <w:pBdr/>
        <w:spacing w:before="299" w:after="299" w:line="240" w:lineRule="auto"/>
        <w:ind w:left="0" w:right="0"/>
        <w:jc w:val="left"/>
        <w:outlineLvl w:val="1"/>
      </w:pPr>
      <w:r>
        <w:rPr>
          <w:b/>
          <w:color w:val="000000"/>
          <w:sz w:val="36"/>
          <w:szCs w:val="36"/>
        </w:rPr>
        <w:t xml:space="preserve">TO THE EASTERN SHORE</w:t>
      </w:r>
    </w:p>
    <w:p>
      <w:pPr>
        <w:widowControl w:val="on"/>
        <w:pBdr/>
        <w:spacing w:before="240" w:after="240" w:line="240" w:lineRule="auto"/>
        <w:ind w:left="0" w:right="0"/>
        <w:jc w:val="left"/>
      </w:pPr>
      <w:r>
        <w:rPr>
          <w:color w:val="000000"/>
          <w:sz w:val="24"/>
          <w:szCs w:val="24"/>
        </w:rPr>
        <w:t xml:space="preserve">  I ‘s feelin’ kin’ o’ lonesome in my little room to-night,</w:t>
      </w:r>
      <w:r>
        <w:rPr>
          <w:color w:val="000000"/>
          <w:sz w:val="24"/>
          <w:szCs w:val="24"/>
        </w:rPr>
        <w:br/>
        <w:t xml:space="preserve">    An’ my min ‘s done los’ de minutes an’ de miles,</w:t>
      </w:r>
      <w:r>
        <w:rPr>
          <w:color w:val="000000"/>
          <w:sz w:val="24"/>
          <w:szCs w:val="24"/>
        </w:rPr>
        <w:br/>
        <w:t xml:space="preserve">  Wile it teks me back a-flyin’ to de country of delight,</w:t>
      </w:r>
      <w:r>
        <w:rPr>
          <w:color w:val="000000"/>
          <w:sz w:val="24"/>
          <w:szCs w:val="24"/>
        </w:rPr>
        <w:br/>
        <w:t xml:space="preserve">    Whaih de Chesapeake goes grumblin’ er wid smiles. </w:t>
      </w:r>
      <w:r>
        <w:rPr>
          <w:color w:val="000000"/>
          <w:sz w:val="24"/>
          <w:szCs w:val="24"/>
        </w:rPr>
        <w:br/>
        <w:t xml:space="preserve">      Oh, de ol’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plantation ‘s callin’ to me, Come, come back,</w:t>
      </w:r>
      <w:r>
        <w:rPr>
          <w:color w:val="000000"/>
          <w:sz w:val="24"/>
          <w:szCs w:val="24"/>
        </w:rPr>
        <w:br/>
        <w:t xml:space="preserve">    Hyeah ‘s de place fu’ you to labouh an’ to res’,</w:t>
      </w:r>
      <w:r>
        <w:rPr>
          <w:color w:val="000000"/>
          <w:sz w:val="24"/>
          <w:szCs w:val="24"/>
        </w:rPr>
        <w:br/>
        <w:t xml:space="preserve">      ‘Fu my sandy roads is gleamin’ w’ile de city ways is black;</w:t>
      </w:r>
      <w:r>
        <w:rPr>
          <w:color w:val="000000"/>
          <w:sz w:val="24"/>
          <w:szCs w:val="24"/>
        </w:rPr>
        <w:br/>
        <w:t xml:space="preserve">    Come back, honey, case yo’ country home is bes’.
</w:t>
      </w:r>
    </w:p>
    <w:p>
      <w:pPr>
        <w:widowControl w:val="on"/>
        <w:pBdr/>
        <w:spacing w:before="240" w:after="240" w:line="240" w:lineRule="auto"/>
        <w:ind w:left="0" w:right="0"/>
        <w:jc w:val="left"/>
      </w:pPr>
      <w:r>
        <w:rPr>
          <w:color w:val="000000"/>
          <w:sz w:val="24"/>
          <w:szCs w:val="24"/>
        </w:rPr>
        <w:t xml:space="preserve">  I know de moon is shinin’ down erpon de Eastern sho’,</w:t>
      </w:r>
      <w:r>
        <w:rPr>
          <w:color w:val="000000"/>
          <w:sz w:val="24"/>
          <w:szCs w:val="24"/>
        </w:rPr>
        <w:br/>
        <w:t xml:space="preserve">    An’ de bay ‘s a-sayin’ “Howdy” to de lan’;</w:t>
      </w:r>
      <w:r>
        <w:rPr>
          <w:color w:val="000000"/>
          <w:sz w:val="24"/>
          <w:szCs w:val="24"/>
        </w:rPr>
        <w:br/>
        <w:t xml:space="preserve">  An’ de folks is all a-settin’ out erroun’ de cabin do’,</w:t>
      </w:r>
      <w:r>
        <w:rPr>
          <w:color w:val="000000"/>
          <w:sz w:val="24"/>
          <w:szCs w:val="24"/>
        </w:rPr>
        <w:br/>
        <w:t xml:space="preserve">    Wid dey feet a-restin’ in de silvah san’;</w:t>
      </w:r>
      <w:r>
        <w:rPr>
          <w:color w:val="000000"/>
          <w:sz w:val="24"/>
          <w:szCs w:val="24"/>
        </w:rPr>
        <w:br/>
        <w:t xml:space="preserve">      An’ de ol’ plantation ‘s callin’ to me, Come, oh, come,</w:t>
      </w:r>
      <w:r>
        <w:rPr>
          <w:color w:val="000000"/>
          <w:sz w:val="24"/>
          <w:szCs w:val="24"/>
        </w:rPr>
        <w:br/>
        <w:t xml:space="preserve">    F’om de life dat ‘s des’ a-waihin’ you erway,</w:t>
      </w:r>
      <w:r>
        <w:rPr>
          <w:color w:val="000000"/>
          <w:sz w:val="24"/>
          <w:szCs w:val="24"/>
        </w:rPr>
        <w:br/>
        <w:t xml:space="preserve">      F’om de trouble an’ de bustle, an’ de agernizin’ hum</w:t>
      </w:r>
      <w:r>
        <w:rPr>
          <w:color w:val="000000"/>
          <w:sz w:val="24"/>
          <w:szCs w:val="24"/>
        </w:rPr>
        <w:br/>
        <w:t xml:space="preserve">    Dat de city keeps ergoin’ all de day.</w:t>
      </w:r>
    </w:p>
    <w:p>
      <w:pPr>
        <w:widowControl w:val="on"/>
        <w:pBdr/>
        <w:spacing w:before="240" w:after="240" w:line="240" w:lineRule="auto"/>
        <w:ind w:left="0" w:right="0"/>
        <w:jc w:val="left"/>
      </w:pPr>
      <w:r>
        <w:rPr>
          <w:color w:val="000000"/>
          <w:sz w:val="24"/>
          <w:szCs w:val="24"/>
        </w:rPr>
        <w:t xml:space="preserve">  I ’s tiahed of de city, tek me back to Sandy Side,</w:t>
      </w:r>
      <w:r>
        <w:rPr>
          <w:color w:val="000000"/>
          <w:sz w:val="24"/>
          <w:szCs w:val="24"/>
        </w:rPr>
        <w:br/>
        <w:t xml:space="preserve">    Whaih de po’est ones kin live an’ play an’ eat;</w:t>
      </w:r>
      <w:r>
        <w:rPr>
          <w:color w:val="000000"/>
          <w:sz w:val="24"/>
          <w:szCs w:val="24"/>
        </w:rPr>
        <w:br/>
        <w:t xml:space="preserve">  Whaih we draws a simple livin’ f’om de fo’est an’ de tide,</w:t>
      </w:r>
      <w:r>
        <w:rPr>
          <w:color w:val="000000"/>
          <w:sz w:val="24"/>
          <w:szCs w:val="24"/>
        </w:rPr>
        <w:br/>
        <w:t xml:space="preserve">    An’ de days ah faih, an’ evah night is sweet. </w:t>
      </w:r>
      <w:r>
        <w:rPr>
          <w:color w:val="000000"/>
          <w:sz w:val="24"/>
          <w:szCs w:val="24"/>
        </w:rPr>
        <w:br/>
        <w:t xml:space="preserve">      Fu’ de ol’ plantation ‘s callin’ to me, Come, oh, come. </w:t>
      </w:r>
      <w:r>
        <w:rPr>
          <w:color w:val="000000"/>
          <w:sz w:val="24"/>
          <w:szCs w:val="24"/>
        </w:rPr>
        <w:br/>
        <w:t xml:space="preserve">    An’ de Chesapeake ‘s a-sayin’ “Dat’s de t’ing,”</w:t>
      </w:r>
      <w:r>
        <w:rPr>
          <w:color w:val="000000"/>
          <w:sz w:val="24"/>
          <w:szCs w:val="24"/>
        </w:rPr>
        <w:br/>
        <w:t xml:space="preserve">      W’ile my little cabin beckons, dough his mouf is closed an’ dumb,</w:t>
      </w:r>
      <w:r>
        <w:rPr>
          <w:color w:val="000000"/>
          <w:sz w:val="24"/>
          <w:szCs w:val="24"/>
        </w:rPr>
        <w:br/>
        <w:t xml:space="preserve">    I ‘s a-comin, an’ my hea’t begins to sing.</w:t>
      </w:r>
    </w:p>
    <w:p>
      <w:pPr>
        <w:widowControl w:val="on"/>
        <w:pBdr/>
        <w:spacing w:before="240" w:after="240" w:line="240" w:lineRule="auto"/>
        <w:ind w:left="0" w:right="0"/>
        <w:jc w:val="left"/>
      </w:pPr>
      <w:r>
        <w:rPr>
          <w:b/>
          <w:color w:val="000000"/>
          <w:sz w:val="24"/>
          <w:szCs w:val="24"/>
        </w:rPr>
        <w:t xml:space="preserve">RELUCTANCE</w:t>
      </w:r>
    </w:p>
    <w:p>
      <w:pPr>
        <w:widowControl w:val="on"/>
        <w:pBdr/>
        <w:spacing w:before="240" w:after="240" w:line="240" w:lineRule="auto"/>
        <w:ind w:left="0" w:right="0"/>
        <w:jc w:val="left"/>
      </w:pPr>
      <w:r>
        <w:rPr>
          <w:color w:val="000000"/>
          <w:sz w:val="24"/>
          <w:szCs w:val="24"/>
        </w:rPr>
        <w:t xml:space="preserve">  Will I have some mo’ dat pie? </w:t>
      </w:r>
      <w:r>
        <w:rPr>
          <w:color w:val="000000"/>
          <w:sz w:val="24"/>
          <w:szCs w:val="24"/>
        </w:rPr>
        <w:br/>
        <w:t xml:space="preserve">  No, ma’am, thank-ee, dat is—­I—­</w:t>
      </w:r>
      <w:r>
        <w:rPr>
          <w:color w:val="000000"/>
          <w:sz w:val="24"/>
          <w:szCs w:val="24"/>
        </w:rPr>
        <w:br/>
        <w:t xml:space="preserve">    Bettah quit daihin’ me. </w:t>
      </w:r>
      <w:r>
        <w:rPr>
          <w:color w:val="000000"/>
          <w:sz w:val="24"/>
          <w:szCs w:val="24"/>
        </w:rPr>
        <w:br/>
        <w:t xml:space="preserve">  Dat ah pie look sutny good: </w:t>
      </w:r>
      <w:r>
        <w:rPr>
          <w:color w:val="000000"/>
          <w:sz w:val="24"/>
          <w:szCs w:val="24"/>
        </w:rPr>
        <w:br/>
        <w:t xml:space="preserve">  How ’d you feel now ef I would? </w:t>
      </w:r>
      <w:r>
        <w:rPr>
          <w:color w:val="000000"/>
          <w:sz w:val="24"/>
          <w:szCs w:val="24"/>
        </w:rPr>
        <w:br/>
        <w:t xml:space="preserve">  I don’ reckon dat I should;</w:t>
      </w:r>
      <w:r>
        <w:rPr>
          <w:color w:val="000000"/>
          <w:sz w:val="24"/>
          <w:szCs w:val="24"/>
        </w:rPr>
        <w:br/>
        <w:t xml:space="preserve">    Bettah quit daihin’ me.</w:t>
      </w:r>
    </w:p>
    <w:p>
      <w:pPr>
        <w:widowControl w:val="on"/>
        <w:pBdr/>
        <w:spacing w:before="240" w:after="240" w:line="240" w:lineRule="auto"/>
        <w:ind w:left="0" w:right="0"/>
        <w:jc w:val="left"/>
      </w:pPr>
      <w:r>
        <w:rPr>
          <w:color w:val="000000"/>
          <w:sz w:val="24"/>
          <w:szCs w:val="24"/>
        </w:rPr>
        <w:t xml:space="preserve">  Look hyeah, I gwine tell de truf,</w:t>
      </w:r>
      <w:r>
        <w:rPr>
          <w:color w:val="000000"/>
          <w:sz w:val="24"/>
          <w:szCs w:val="24"/>
        </w:rPr>
        <w:br/>
        <w:t xml:space="preserve">  Mine is sholy one sweet toof: </w:t>
      </w:r>
      <w:r>
        <w:rPr>
          <w:color w:val="000000"/>
          <w:sz w:val="24"/>
          <w:szCs w:val="24"/>
        </w:rPr>
        <w:br/>
        <w:t xml:space="preserve">    Bettah quit daihin’ me. </w:t>
      </w:r>
      <w:r>
        <w:rPr>
          <w:color w:val="000000"/>
          <w:sz w:val="24"/>
          <w:szCs w:val="24"/>
        </w:rPr>
        <w:br/>
        <w:t xml:space="preserve">  Yass’m, yass’m, dat’s all right,</w:t>
      </w:r>
      <w:r>
        <w:rPr>
          <w:color w:val="000000"/>
          <w:sz w:val="24"/>
          <w:szCs w:val="24"/>
        </w:rPr>
        <w:br/>
        <w:t xml:space="preserve">  I ’s done tried to be perlite: </w:t>
      </w:r>
      <w:r>
        <w:rPr>
          <w:color w:val="000000"/>
          <w:sz w:val="24"/>
          <w:szCs w:val="24"/>
        </w:rPr>
        <w:br/>
        <w:t xml:space="preserve">  But dat pie ’s a lakly sight,</w:t>
      </w:r>
      <w:r>
        <w:rPr>
          <w:color w:val="000000"/>
          <w:sz w:val="24"/>
          <w:szCs w:val="24"/>
        </w:rPr>
        <w:br/>
        <w:t xml:space="preserve">    Wha ‘s de use o’ daihin’ me?</w:t>
      </w:r>
    </w:p>
    <w:p>
      <w:pPr>
        <w:widowControl w:val="on"/>
        <w:pBdr/>
        <w:spacing w:before="240" w:after="240" w:line="240" w:lineRule="auto"/>
        <w:ind w:left="0" w:right="0"/>
        <w:jc w:val="left"/>
      </w:pPr>
      <w:r>
        <w:rPr>
          <w:color w:val="000000"/>
          <w:sz w:val="24"/>
          <w:szCs w:val="24"/>
        </w:rPr>
        <w:t xml:space="preserve">  My, yo’ lips is full an’ red,</w:t>
      </w:r>
      <w:r>
        <w:rPr>
          <w:color w:val="000000"/>
          <w:sz w:val="24"/>
          <w:szCs w:val="24"/>
        </w:rPr>
        <w:br/>
        <w:t xml:space="preserve">  Don’t I wish you ‘d tu’n yo’ haid? </w:t>
      </w:r>
      <w:r>
        <w:rPr>
          <w:color w:val="000000"/>
          <w:sz w:val="24"/>
          <w:szCs w:val="24"/>
        </w:rPr>
        <w:br/>
        <w:t xml:space="preserve">    Bettah quit daihin’ me. </w:t>
      </w:r>
      <w:r>
        <w:rPr>
          <w:color w:val="000000"/>
          <w:sz w:val="24"/>
          <w:szCs w:val="24"/>
        </w:rPr>
        <w:br/>
        <w:t xml:space="preserve">  Dat ain’t faih, now, honey chile,</w:t>
      </w:r>
      <w:r>
        <w:rPr>
          <w:color w:val="000000"/>
          <w:sz w:val="24"/>
          <w:szCs w:val="24"/>
        </w:rPr>
        <w:br/>
        <w:t xml:space="preserve">  I ’s gwine lose my sense erwhile</w:t>
      </w:r>
      <w:r>
        <w:rPr>
          <w:color w:val="000000"/>
          <w:sz w:val="24"/>
          <w:szCs w:val="24"/>
        </w:rPr>
        <w:br/>
        <w:t xml:space="preserve">  Ef you des set daih an’ smile,</w:t>
      </w:r>
      <w:r>
        <w:rPr>
          <w:color w:val="000000"/>
          <w:sz w:val="24"/>
          <w:szCs w:val="24"/>
        </w:rPr>
        <w:br/>
        <w:t xml:space="preserve">    Bettah quit daihin’ me.</w:t>
      </w:r>
    </w:p>
    <w:p>
      <w:pPr>
        <w:widowControl w:val="on"/>
        <w:pBdr/>
        <w:spacing w:before="240" w:after="240" w:line="240" w:lineRule="auto"/>
        <w:ind w:left="0" w:right="0"/>
        <w:jc w:val="left"/>
      </w:pPr>
      <w:r>
        <w:rPr>
          <w:color w:val="000000"/>
          <w:sz w:val="24"/>
          <w:szCs w:val="24"/>
        </w:rPr>
        <w:t xml:space="preserve">  Nuffin’ don’ look ha’f so fine</w:t>
      </w:r>
      <w:r>
        <w:rPr>
          <w:color w:val="000000"/>
          <w:sz w:val="24"/>
          <w:szCs w:val="24"/>
        </w:rPr>
        <w:br/>
        <w:t xml:space="preserve">  Ez dem teef, deah, w’en dey shine: </w:t>
      </w:r>
      <w:r>
        <w:rPr>
          <w:color w:val="000000"/>
          <w:sz w:val="24"/>
          <w:szCs w:val="24"/>
        </w:rPr>
        <w:br/>
        <w:t xml:space="preserve">    Bettah quit daihin’ me. </w:t>
      </w:r>
      <w:r>
        <w:rPr>
          <w:color w:val="000000"/>
          <w:sz w:val="24"/>
          <w:szCs w:val="24"/>
        </w:rPr>
        <w:br/>
        <w:t xml:space="preserve">  Now look hyeah, I tells you dis;</w:t>
      </w:r>
      <w:r>
        <w:rPr>
          <w:color w:val="000000"/>
          <w:sz w:val="24"/>
          <w:szCs w:val="24"/>
        </w:rPr>
        <w:br/>
        <w:t xml:space="preserve">  I ’ll give up all othah bliss</w:t>
      </w:r>
      <w:r>
        <w:rPr>
          <w:color w:val="000000"/>
          <w:sz w:val="24"/>
          <w:szCs w:val="24"/>
        </w:rPr>
        <w:br/>
        <w:t xml:space="preserve">  Des to have one little kiss,</w:t>
      </w:r>
      <w:r>
        <w:rPr>
          <w:color w:val="000000"/>
          <w:sz w:val="24"/>
          <w:szCs w:val="24"/>
        </w:rPr>
        <w:br/>
        <w:t xml:space="preserve">    Bettah quit daihin’ me.</w:t>
      </w:r>
    </w:p>
    <w:p>
      <w:pPr>
        <w:widowControl w:val="on"/>
        <w:pBdr/>
        <w:spacing w:before="240" w:after="240" w:line="240" w:lineRule="auto"/>
        <w:ind w:left="0" w:right="0"/>
        <w:jc w:val="left"/>
      </w:pPr>
      <w:r>
        <w:rPr>
          <w:color w:val="000000"/>
          <w:sz w:val="24"/>
          <w:szCs w:val="24"/>
        </w:rPr>
        <w:t xml:space="preserve">  Laws, I teks yo’ little han’,</w:t>
      </w:r>
      <w:r>
        <w:rPr>
          <w:color w:val="000000"/>
          <w:sz w:val="24"/>
          <w:szCs w:val="24"/>
        </w:rPr>
        <w:br/>
        <w:t xml:space="preserve">  Ain’t it tendah? bless de lan’—­</w:t>
      </w:r>
      <w:r>
        <w:rPr>
          <w:color w:val="000000"/>
          <w:sz w:val="24"/>
          <w:szCs w:val="24"/>
        </w:rPr>
        <w:br/>
        <w:t xml:space="preserve">    Bettah quit daihin’ me. </w:t>
      </w:r>
      <w:r>
        <w:rPr>
          <w:color w:val="000000"/>
          <w:sz w:val="24"/>
          <w:szCs w:val="24"/>
        </w:rPr>
        <w:br/>
        <w:t xml:space="preserve">  I ’s so lonesome by myse’f,</w:t>
      </w:r>
      <w:r>
        <w:rPr>
          <w:color w:val="000000"/>
          <w:sz w:val="24"/>
          <w:szCs w:val="24"/>
        </w:rPr>
        <w:br/>
        <w:t xml:space="preserve">  ‘D ain’t no fun in livin’ lef’;</w:t>
      </w:r>
      <w:r>
        <w:rPr>
          <w:color w:val="000000"/>
          <w:sz w:val="24"/>
          <w:szCs w:val="24"/>
        </w:rPr>
        <w:br/>
        <w:t xml:space="preserve">  Dis hyeah life’s ez dull ez def: </w:t>
      </w:r>
      <w:r>
        <w:rPr>
          <w:color w:val="000000"/>
          <w:sz w:val="24"/>
          <w:szCs w:val="24"/>
        </w:rPr>
        <w:br/>
        <w:t xml:space="preserve">    Bettah quit daihin’ me.</w:t>
      </w:r>
    </w:p>
    <w:p>
      <w:pPr>
        <w:widowControl w:val="on"/>
        <w:pBdr/>
        <w:spacing w:before="240" w:after="240" w:line="240" w:lineRule="auto"/>
        <w:ind w:left="0" w:right="0"/>
        <w:jc w:val="left"/>
      </w:pPr>
      <w:r>
        <w:rPr>
          <w:color w:val="000000"/>
          <w:sz w:val="24"/>
          <w:szCs w:val="24"/>
        </w:rPr>
        <w:t xml:space="preserve">  Why n’t you tek yo’ han’ erway? </w:t>
      </w:r>
      <w:r>
        <w:rPr>
          <w:color w:val="000000"/>
          <w:sz w:val="24"/>
          <w:szCs w:val="24"/>
        </w:rPr>
        <w:br/>
        <w:t xml:space="preserve">  Yass, I ‘ll hol’ it:  but I say</w:t>
      </w:r>
      <w:r>
        <w:rPr>
          <w:color w:val="000000"/>
          <w:sz w:val="24"/>
          <w:szCs w:val="24"/>
        </w:rPr>
        <w:br/>
        <w:t xml:space="preserve">    Bettah quit daihin’ me. </w:t>
      </w:r>
      <w:r>
        <w:rPr>
          <w:color w:val="000000"/>
          <w:sz w:val="24"/>
          <w:szCs w:val="24"/>
        </w:rPr>
        <w:br/>
        <w:t xml:space="preserve">  Holin’ han’s is sholy fine. </w:t>
      </w:r>
      <w:r>
        <w:rPr>
          <w:color w:val="000000"/>
          <w:sz w:val="24"/>
          <w:szCs w:val="24"/>
        </w:rPr>
        <w:br/>
        <w:t xml:space="preserve">  Seems lak dat ‘s de weddin’ sign. </w:t>
      </w:r>
      <w:r>
        <w:rPr>
          <w:color w:val="000000"/>
          <w:sz w:val="24"/>
          <w:szCs w:val="24"/>
        </w:rPr>
        <w:br/>
        <w:t xml:space="preserve">  Wish you ’d say dat you ’d be mine;—­</w:t>
      </w:r>
      <w:r>
        <w:rPr>
          <w:color w:val="000000"/>
          <w:sz w:val="24"/>
          <w:szCs w:val="24"/>
        </w:rPr>
        <w:br/>
        <w:t xml:space="preserve">    Dah you been daihin’ me.</w:t>
      </w:r>
    </w:p>
    <w:p>
      <w:pPr>
        <w:keepNext w:val="on"/>
        <w:widowControl w:val="on"/>
        <w:pBdr/>
        <w:spacing w:before="299" w:after="299" w:line="240" w:lineRule="auto"/>
        <w:ind w:left="0" w:right="0"/>
        <w:jc w:val="left"/>
        <w:outlineLvl w:val="1"/>
      </w:pPr>
      <w:r>
        <w:rPr>
          <w:b/>
          <w:color w:val="000000"/>
          <w:sz w:val="36"/>
          <w:szCs w:val="36"/>
        </w:rPr>
        <w:t xml:space="preserve">BALLADE</w:t>
      </w:r>
    </w:p>
    <w:p>
      <w:pPr>
        <w:widowControl w:val="on"/>
        <w:pBdr/>
        <w:spacing w:before="240" w:after="240" w:line="240" w:lineRule="auto"/>
        <w:ind w:left="0" w:right="0"/>
        <w:jc w:val="left"/>
      </w:pPr>
      <w:r>
        <w:rPr>
          <w:color w:val="000000"/>
          <w:sz w:val="24"/>
          <w:szCs w:val="24"/>
        </w:rPr>
        <w:t xml:space="preserve">  By Mystic’s banks I held my dream. </w:t>
      </w:r>
      <w:r>
        <w:rPr>
          <w:color w:val="000000"/>
          <w:sz w:val="24"/>
          <w:szCs w:val="24"/>
        </w:rPr>
        <w:br/>
        <w:t xml:space="preserve">    (I held my fishing rod as well,)</w:t>
      </w:r>
      <w:r>
        <w:rPr>
          <w:color w:val="000000"/>
          <w:sz w:val="24"/>
          <w:szCs w:val="24"/>
        </w:rPr>
        <w:br/>
        <w:t xml:space="preserve">  The vision was of dace and bream,</w:t>
      </w:r>
      <w:r>
        <w:rPr>
          <w:color w:val="000000"/>
          <w:sz w:val="24"/>
          <w:szCs w:val="24"/>
        </w:rPr>
        <w:br/>
        <w:t xml:space="preserve">    A fruitless vision, sooth to tell. </w:t>
      </w:r>
      <w:r>
        <w:rPr>
          <w:color w:val="000000"/>
          <w:sz w:val="24"/>
          <w:szCs w:val="24"/>
        </w:rPr>
        <w:br/>
        <w:t xml:space="preserve">    But round about the sylvan dell</w:t>
      </w:r>
      <w:r>
        <w:rPr>
          <w:color w:val="000000"/>
          <w:sz w:val="24"/>
          <w:szCs w:val="24"/>
        </w:rPr>
        <w:br/>
        <w:t xml:space="preserve">  Were other sweet Arcadian shrines,</w:t>
      </w:r>
      <w:r>
        <w:rPr>
          <w:color w:val="000000"/>
          <w:sz w:val="24"/>
          <w:szCs w:val="24"/>
        </w:rPr>
        <w:br/>
        <w:t xml:space="preserve">    Gone now, is all the rural spell,</w:t>
      </w:r>
      <w:r>
        <w:rPr>
          <w:color w:val="000000"/>
          <w:sz w:val="24"/>
          <w:szCs w:val="24"/>
        </w:rPr>
        <w:br/>
        <w:t xml:space="preserve">  Arcadia has trolley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Oh, once loved, sluggish, darkling stream,</w:t>
      </w:r>
      <w:r>
        <w:rPr>
          <w:color w:val="000000"/>
          <w:sz w:val="24"/>
          <w:szCs w:val="24"/>
        </w:rPr>
        <w:br/>
        <w:t xml:space="preserve">    For me no more, thy waters swell,</w:t>
      </w:r>
      <w:r>
        <w:rPr>
          <w:color w:val="000000"/>
          <w:sz w:val="24"/>
          <w:szCs w:val="24"/>
        </w:rPr>
        <w:br/>
        <w:t xml:space="preserve">  Thy music now the engines’ scream,</w:t>
      </w:r>
      <w:r>
        <w:rPr>
          <w:color w:val="000000"/>
          <w:sz w:val="24"/>
          <w:szCs w:val="24"/>
        </w:rPr>
        <w:br/>
        <w:t xml:space="preserve">    Thy fragrance now the factory’s smell;</w:t>
      </w:r>
      <w:r>
        <w:rPr>
          <w:color w:val="000000"/>
          <w:sz w:val="24"/>
          <w:szCs w:val="24"/>
        </w:rPr>
        <w:br/>
        <w:t xml:space="preserve">    Too near for me the clanging bell;</w:t>
      </w:r>
      <w:r>
        <w:rPr>
          <w:color w:val="000000"/>
          <w:sz w:val="24"/>
          <w:szCs w:val="24"/>
        </w:rPr>
        <w:br/>
        <w:t xml:space="preserve">  A false light in the water shines</w:t>
      </w:r>
      <w:r>
        <w:rPr>
          <w:color w:val="000000"/>
          <w:sz w:val="24"/>
          <w:szCs w:val="24"/>
        </w:rPr>
        <w:br/>
        <w:t xml:space="preserve">    While Solitude lists to her knell,—­</w:t>
      </w:r>
      <w:r>
        <w:rPr>
          <w:color w:val="000000"/>
          <w:sz w:val="24"/>
          <w:szCs w:val="24"/>
        </w:rPr>
        <w:br/>
        <w:t xml:space="preserve">  Arcadia has trolley lines.</w:t>
      </w:r>
    </w:p>
    <w:p>
      <w:pPr>
        <w:widowControl w:val="on"/>
        <w:pBdr/>
        <w:spacing w:before="240" w:after="240" w:line="240" w:lineRule="auto"/>
        <w:ind w:left="0" w:right="0"/>
        <w:jc w:val="left"/>
      </w:pPr>
      <w:r>
        <w:rPr>
          <w:color w:val="000000"/>
          <w:sz w:val="24"/>
          <w:szCs w:val="24"/>
        </w:rPr>
        <w:t xml:space="preserve">  Thy wooded lanes with shade and gleam</w:t>
      </w:r>
      <w:r>
        <w:rPr>
          <w:color w:val="000000"/>
          <w:sz w:val="24"/>
          <w:szCs w:val="24"/>
        </w:rPr>
        <w:br/>
        <w:t xml:space="preserve">    Where bloomed the fragrant asphodel,</w:t>
      </w:r>
      <w:r>
        <w:rPr>
          <w:color w:val="000000"/>
          <w:sz w:val="24"/>
          <w:szCs w:val="24"/>
        </w:rPr>
        <w:br/>
        <w:t xml:space="preserve">  Now bleak commercially teem</w:t>
      </w:r>
      <w:r>
        <w:rPr>
          <w:color w:val="000000"/>
          <w:sz w:val="24"/>
          <w:szCs w:val="24"/>
        </w:rPr>
        <w:br/>
        <w:t xml:space="preserve">    With signs “To Let,” “To Buy,” “To Sell.” </w:t>
      </w:r>
      <w:r>
        <w:rPr>
          <w:color w:val="000000"/>
          <w:sz w:val="24"/>
          <w:szCs w:val="24"/>
        </w:rPr>
        <w:br/>
        <w:t xml:space="preserve">    And Commerce holds them fierce and fell;</w:t>
      </w:r>
      <w:r>
        <w:rPr>
          <w:color w:val="000000"/>
          <w:sz w:val="24"/>
          <w:szCs w:val="24"/>
        </w:rPr>
        <w:br/>
        <w:t xml:space="preserve">  With vulgar sport she now combines</w:t>
      </w:r>
      <w:r>
        <w:rPr>
          <w:color w:val="000000"/>
          <w:sz w:val="24"/>
          <w:szCs w:val="24"/>
        </w:rPr>
        <w:br/>
        <w:t xml:space="preserve">    Sweet Nature’s piping voice to quell. </w:t>
      </w:r>
      <w:r>
        <w:rPr>
          <w:color w:val="000000"/>
          <w:sz w:val="24"/>
          <w:szCs w:val="24"/>
        </w:rPr>
        <w:br/>
        <w:t xml:space="preserve">  Arcadia has trolley lines.</w:t>
      </w:r>
    </w:p>
    <w:p>
      <w:pPr>
        <w:widowControl w:val="on"/>
        <w:pBdr/>
        <w:spacing w:before="240" w:after="240" w:line="240" w:lineRule="auto"/>
        <w:ind w:left="0" w:right="0"/>
        <w:jc w:val="left"/>
      </w:pPr>
      <w:r>
        <w:rPr>
          <w:b/>
          <w:color w:val="000000"/>
          <w:sz w:val="24"/>
          <w:szCs w:val="24"/>
        </w:rPr>
        <w:t xml:space="preserve">L’ENVOI.</w:t>
      </w:r>
    </w:p>
    <w:p>
      <w:pPr>
        <w:widowControl w:val="on"/>
        <w:pBdr/>
        <w:spacing w:before="240" w:after="240" w:line="240" w:lineRule="auto"/>
        <w:ind w:left="0" w:right="0"/>
        <w:jc w:val="left"/>
      </w:pPr>
      <w:r>
        <w:rPr>
          <w:color w:val="000000"/>
          <w:sz w:val="24"/>
          <w:szCs w:val="24"/>
        </w:rPr>
        <w:t xml:space="preserve">  Oh, awful Power whose works repel</w:t>
      </w:r>
      <w:r>
        <w:rPr>
          <w:color w:val="000000"/>
          <w:sz w:val="24"/>
          <w:szCs w:val="24"/>
        </w:rPr>
        <w:br/>
        <w:t xml:space="preserve">    The marvel of the earth’s designs,—­</w:t>
      </w:r>
      <w:r>
        <w:rPr>
          <w:color w:val="000000"/>
          <w:sz w:val="24"/>
          <w:szCs w:val="24"/>
        </w:rPr>
        <w:br/>
        <w:t xml:space="preserve">  I ’ll hie me otherwhere to dwell,</w:t>
      </w:r>
      <w:r>
        <w:rPr>
          <w:color w:val="000000"/>
          <w:sz w:val="24"/>
          <w:szCs w:val="24"/>
        </w:rPr>
        <w:br/>
        <w:t xml:space="preserve">    Arcadia has trolley lines.</w:t>
      </w:r>
    </w:p>
    <w:p>
      <w:pPr>
        <w:keepNext w:val="on"/>
        <w:widowControl w:val="on"/>
        <w:pBdr/>
        <w:spacing w:before="299" w:after="299" w:line="240" w:lineRule="auto"/>
        <w:ind w:left="0" w:right="0"/>
        <w:jc w:val="left"/>
        <w:outlineLvl w:val="1"/>
      </w:pPr>
      <w:r>
        <w:rPr>
          <w:b/>
          <w:color w:val="000000"/>
          <w:sz w:val="36"/>
          <w:szCs w:val="36"/>
        </w:rPr>
        <w:t xml:space="preserve">SPEAKIN’ AT DE COU’T-HOUSE</w:t>
      </w:r>
    </w:p>
    <w:p>
      <w:pPr>
        <w:widowControl w:val="on"/>
        <w:pBdr/>
        <w:spacing w:before="240" w:after="240" w:line="240" w:lineRule="auto"/>
        <w:ind w:left="0" w:right="0"/>
        <w:jc w:val="left"/>
      </w:pPr>
      <w:r>
        <w:rPr>
          <w:color w:val="000000"/>
          <w:sz w:val="24"/>
          <w:szCs w:val="24"/>
        </w:rPr>
        <w:t xml:space="preserve">  Dey been speakin’ at de cou’t-house,</w:t>
      </w:r>
      <w:r>
        <w:rPr>
          <w:color w:val="000000"/>
          <w:sz w:val="24"/>
          <w:szCs w:val="24"/>
        </w:rPr>
        <w:br/>
        <w:t xml:space="preserve">    An’ laws-a-massy me,</w:t>
      </w:r>
      <w:r>
        <w:rPr>
          <w:color w:val="000000"/>
          <w:sz w:val="24"/>
          <w:szCs w:val="24"/>
        </w:rPr>
        <w:br/>
        <w:t xml:space="preserve">  ‘T was de beatness kin’ o’ doin’s</w:t>
      </w:r>
      <w:r>
        <w:rPr>
          <w:color w:val="000000"/>
          <w:sz w:val="24"/>
          <w:szCs w:val="24"/>
        </w:rPr>
        <w:br/>
        <w:t xml:space="preserve">    Dat evah I did see. </w:t>
      </w:r>
      <w:r>
        <w:rPr>
          <w:color w:val="000000"/>
          <w:sz w:val="24"/>
          <w:szCs w:val="24"/>
        </w:rPr>
        <w:br/>
        <w:t xml:space="preserve">  Of cose I had to be dah</w:t>
      </w:r>
      <w:r>
        <w:rPr>
          <w:color w:val="000000"/>
          <w:sz w:val="24"/>
          <w:szCs w:val="24"/>
        </w:rPr>
        <w:br/>
        <w:t xml:space="preserve">    In de middle o’ de crowd,</w:t>
      </w:r>
      <w:r>
        <w:rPr>
          <w:color w:val="000000"/>
          <w:sz w:val="24"/>
          <w:szCs w:val="24"/>
        </w:rPr>
        <w:br/>
        <w:t xml:space="preserve">  An’ I hallohed wid de othahs,</w:t>
      </w:r>
      <w:r>
        <w:rPr>
          <w:color w:val="000000"/>
          <w:sz w:val="24"/>
          <w:szCs w:val="24"/>
        </w:rPr>
        <w:br/>
        <w:t xml:space="preserve">    Wen de speakah riz and bowed.</w:t>
      </w:r>
    </w:p>
    <w:p>
      <w:pPr>
        <w:widowControl w:val="on"/>
        <w:pBdr/>
        <w:spacing w:before="240" w:after="240" w:line="240" w:lineRule="auto"/>
        <w:ind w:left="0" w:right="0"/>
        <w:jc w:val="left"/>
      </w:pPr>
      <w:r>
        <w:rPr>
          <w:color w:val="000000"/>
          <w:sz w:val="24"/>
          <w:szCs w:val="24"/>
        </w:rPr>
        <w:t xml:space="preserve">  I was kind o’ disapp’inted</w:t>
      </w:r>
      <w:r>
        <w:rPr>
          <w:color w:val="000000"/>
          <w:sz w:val="24"/>
          <w:szCs w:val="24"/>
        </w:rPr>
        <w:br/>
        <w:t xml:space="preserve">    At de smallness of de man,</w:t>
      </w:r>
      <w:r>
        <w:rPr>
          <w:color w:val="000000"/>
          <w:sz w:val="24"/>
          <w:szCs w:val="24"/>
        </w:rPr>
        <w:br/>
        <w:t xml:space="preserve">  Case I ’d allus pictered great folks</w:t>
      </w:r>
      <w:r>
        <w:rPr>
          <w:color w:val="000000"/>
          <w:sz w:val="24"/>
          <w:szCs w:val="24"/>
        </w:rPr>
        <w:br/>
        <w:t xml:space="preserve">    On a mo’ expansive plan;</w:t>
      </w:r>
      <w:r>
        <w:rPr>
          <w:color w:val="000000"/>
          <w:sz w:val="24"/>
          <w:szCs w:val="24"/>
        </w:rPr>
        <w:br/>
        <w:t xml:space="preserve">  But I t’ought I could respect him</w:t>
      </w:r>
      <w:r>
        <w:rPr>
          <w:color w:val="000000"/>
          <w:sz w:val="24"/>
          <w:szCs w:val="24"/>
        </w:rPr>
        <w:br/>
        <w:t xml:space="preserve">    An’ tek in de wo’ds he said,</w:t>
      </w:r>
      <w:r>
        <w:rPr>
          <w:color w:val="000000"/>
          <w:sz w:val="24"/>
          <w:szCs w:val="24"/>
        </w:rPr>
        <w:br/>
        <w:t xml:space="preserve">  Fu’ dey sho was somp’n knowin’</w:t>
      </w:r>
      <w:r>
        <w:rPr>
          <w:color w:val="000000"/>
          <w:sz w:val="24"/>
          <w:szCs w:val="24"/>
        </w:rPr>
        <w:br/>
        <w:t xml:space="preserve">    In de bald spot on his haid.</w:t>
      </w:r>
    </w:p>
    <w:p>
      <w:pPr>
        <w:widowControl w:val="on"/>
        <w:pBdr/>
        <w:spacing w:before="240" w:after="240" w:line="240" w:lineRule="auto"/>
        <w:ind w:left="0" w:right="0"/>
        <w:jc w:val="left"/>
      </w:pPr>
      <w:r>
        <w:rPr>
          <w:color w:val="000000"/>
          <w:sz w:val="24"/>
          <w:szCs w:val="24"/>
        </w:rPr>
        <w:t xml:space="preserve">  But hit did seem so’t o’ funny</w:t>
      </w:r>
      <w:r>
        <w:rPr>
          <w:color w:val="000000"/>
          <w:sz w:val="24"/>
          <w:szCs w:val="24"/>
        </w:rPr>
        <w:br/>
        <w:t xml:space="preserve">    Aftah waitin’ fu’ a week</w:t>
      </w:r>
      <w:r>
        <w:rPr>
          <w:color w:val="000000"/>
          <w:sz w:val="24"/>
          <w:szCs w:val="24"/>
        </w:rPr>
        <w:br/>
        <w:t xml:space="preserve">  Dat de people kep’ on shoutin’</w:t>
      </w:r>
      <w:r>
        <w:rPr>
          <w:color w:val="000000"/>
          <w:sz w:val="24"/>
          <w:szCs w:val="24"/>
        </w:rPr>
        <w:br/>
        <w:t xml:space="preserve">    So de man des could n’t speak;</w:t>
      </w:r>
      <w:r>
        <w:rPr>
          <w:color w:val="000000"/>
          <w:sz w:val="24"/>
          <w:szCs w:val="24"/>
        </w:rPr>
        <w:br/>
        <w:t xml:space="preserve">  De ho’ns dey blared a little,</w:t>
      </w:r>
      <w:r>
        <w:rPr>
          <w:color w:val="000000"/>
          <w:sz w:val="24"/>
          <w:szCs w:val="24"/>
        </w:rPr>
        <w:br/>
        <w:t xml:space="preserve">    Den dey let loose on de drums,—. </w:t>
      </w:r>
      <w:r>
        <w:rPr>
          <w:color w:val="000000"/>
          <w:sz w:val="24"/>
          <w:szCs w:val="24"/>
        </w:rPr>
        <w:br/>
        <w:t xml:space="preserve">  Some one toll me dey was playin’</w:t>
      </w:r>
      <w:r>
        <w:rPr>
          <w:color w:val="000000"/>
          <w:sz w:val="24"/>
          <w:szCs w:val="24"/>
        </w:rPr>
        <w:br/>
        <w:t xml:space="preserve">    “See de conkerin’ hero comes.”</w:t>
      </w:r>
    </w:p>
    <w:p>
      <w:pPr>
        <w:widowControl w:val="on"/>
        <w:pBdr/>
        <w:spacing w:before="240" w:after="240" w:line="240" w:lineRule="auto"/>
        <w:ind w:left="0" w:right="0"/>
        <w:jc w:val="left"/>
      </w:pPr>
      <w:r>
        <w:rPr>
          <w:color w:val="000000"/>
          <w:sz w:val="24"/>
          <w:szCs w:val="24"/>
        </w:rPr>
        <w:t xml:space="preserve">  “Well,” says I, “you all is white folks,</w:t>
      </w:r>
      <w:r>
        <w:rPr>
          <w:color w:val="000000"/>
          <w:sz w:val="24"/>
          <w:szCs w:val="24"/>
        </w:rPr>
        <w:br/>
        <w:t xml:space="preserve">    But you ‘s sutny actin’ queer,</w:t>
      </w:r>
      <w:r>
        <w:rPr>
          <w:color w:val="000000"/>
          <w:sz w:val="24"/>
          <w:szCs w:val="24"/>
        </w:rPr>
        <w:br/>
        <w:t xml:space="preserve">  What’s de use of heroes comin’</w:t>
      </w:r>
      <w:r>
        <w:rPr>
          <w:color w:val="000000"/>
          <w:sz w:val="24"/>
          <w:szCs w:val="24"/>
        </w:rPr>
        <w:br/>
        <w:t xml:space="preserve">    Ef dey cain’t talk w’en dey’s here?”</w:t>
      </w:r>
      <w:r>
        <w:rPr>
          <w:color w:val="000000"/>
          <w:sz w:val="24"/>
          <w:szCs w:val="24"/>
        </w:rPr>
        <w:br/>
        <w:t xml:space="preserve">  Aftah while dey let him open,</w:t>
      </w:r>
      <w:r>
        <w:rPr>
          <w:color w:val="000000"/>
          <w:sz w:val="24"/>
          <w:szCs w:val="24"/>
        </w:rPr>
        <w:br/>
        <w:t xml:space="preserve">    An’ dat man he waded in,</w:t>
      </w:r>
      <w:r>
        <w:rPr>
          <w:color w:val="000000"/>
          <w:sz w:val="24"/>
          <w:szCs w:val="24"/>
        </w:rPr>
        <w:br/>
        <w:t xml:space="preserve">  An’ he fit de wahs all ovah</w:t>
      </w:r>
      <w:r>
        <w:rPr>
          <w:color w:val="000000"/>
          <w:sz w:val="24"/>
          <w:szCs w:val="24"/>
        </w:rPr>
        <w:br/>
        <w:t xml:space="preserve">    Winnin’ victeries lak sin.</w:t>
      </w:r>
    </w:p>
    <w:p>
      <w:pPr>
        <w:widowControl w:val="on"/>
        <w:pBdr/>
        <w:spacing w:before="240" w:after="240" w:line="240" w:lineRule="auto"/>
        <w:ind w:left="0" w:right="0"/>
        <w:jc w:val="left"/>
      </w:pPr>
      <w:r>
        <w:rPr>
          <w:color w:val="000000"/>
          <w:sz w:val="24"/>
          <w:szCs w:val="24"/>
        </w:rPr>
        <w:t xml:space="preserve">  Wen he come down to de present,</w:t>
      </w:r>
      <w:r>
        <w:rPr>
          <w:color w:val="000000"/>
          <w:sz w:val="24"/>
          <w:szCs w:val="24"/>
        </w:rPr>
        <w:br/>
        <w:t xml:space="preserve">    Den he made de feathahs fly. </w:t>
      </w:r>
      <w:r>
        <w:rPr>
          <w:color w:val="000000"/>
          <w:sz w:val="24"/>
          <w:szCs w:val="24"/>
        </w:rPr>
        <w:br/>
        <w:t xml:space="preserve">  He des waded in on money,</w:t>
      </w:r>
      <w:r>
        <w:rPr>
          <w:color w:val="000000"/>
          <w:sz w:val="24"/>
          <w:szCs w:val="24"/>
        </w:rPr>
        <w:br/>
        <w:t xml:space="preserve">    An’ he played de ta’iff high. </w:t>
      </w:r>
      <w:r>
        <w:rPr>
          <w:color w:val="000000"/>
          <w:sz w:val="24"/>
          <w:szCs w:val="24"/>
        </w:rPr>
        <w:br/>
        <w:t xml:space="preserve">  An’ he said de colah question,</w:t>
      </w:r>
      <w:r>
        <w:rPr>
          <w:color w:val="000000"/>
          <w:sz w:val="24"/>
          <w:szCs w:val="24"/>
        </w:rPr>
        <w:br/>
        <w:t xml:space="preserve">    Hit was ovah, solved, an’ done,</w:t>
      </w:r>
      <w:r>
        <w:rPr>
          <w:color w:val="000000"/>
          <w:sz w:val="24"/>
          <w:szCs w:val="24"/>
        </w:rPr>
        <w:br/>
        <w:t xml:space="preserve">  Dat de dahky was his brothah,</w:t>
      </w:r>
      <w:r>
        <w:rPr>
          <w:color w:val="000000"/>
          <w:sz w:val="24"/>
          <w:szCs w:val="24"/>
        </w:rPr>
        <w:br/>
        <w:t xml:space="preserve">    Evah blessed mothah’s son.</w:t>
      </w:r>
    </w:p>
    <w:p>
      <w:pPr>
        <w:widowControl w:val="on"/>
        <w:pBdr/>
        <w:spacing w:before="240" w:after="240" w:line="240" w:lineRule="auto"/>
        <w:ind w:left="0" w:right="0"/>
        <w:jc w:val="left"/>
      </w:pPr>
      <w:r>
        <w:rPr>
          <w:color w:val="000000"/>
          <w:sz w:val="24"/>
          <w:szCs w:val="24"/>
        </w:rPr>
        <w:t xml:space="preserve">  Well he settled all de trouble</w:t>
      </w:r>
      <w:r>
        <w:rPr>
          <w:color w:val="000000"/>
          <w:sz w:val="24"/>
          <w:szCs w:val="24"/>
        </w:rPr>
        <w:br/>
        <w:t xml:space="preserve">    Dat’s been pesterin’ de lan’,</w:t>
      </w:r>
      <w:r>
        <w:rPr>
          <w:color w:val="000000"/>
          <w:sz w:val="24"/>
          <w:szCs w:val="24"/>
        </w:rPr>
        <w:br/>
        <w:t xml:space="preserve">  Den he set down mid de cheerin’</w:t>
      </w:r>
      <w:r>
        <w:rPr>
          <w:color w:val="000000"/>
          <w:sz w:val="24"/>
          <w:szCs w:val="24"/>
        </w:rPr>
        <w:br/>
        <w:t xml:space="preserve">    An’ de playin’ of de ban’. </w:t>
      </w:r>
      <w:r>
        <w:rPr>
          <w:color w:val="000000"/>
          <w:sz w:val="24"/>
          <w:szCs w:val="24"/>
        </w:rPr>
        <w:br/>
        <w:t xml:space="preserve">  I was feelin’ moughty happy</w:t>
      </w:r>
      <w:r>
        <w:rPr>
          <w:color w:val="000000"/>
          <w:sz w:val="24"/>
          <w:szCs w:val="24"/>
        </w:rPr>
        <w:br/>
        <w:t xml:space="preserve">    ’Twell I hyeahed somebody speak,</w:t>
      </w:r>
      <w:r>
        <w:rPr>
          <w:color w:val="000000"/>
          <w:sz w:val="24"/>
          <w:szCs w:val="24"/>
        </w:rPr>
        <w:br/>
        <w:t xml:space="preserve">  “Well, dat’s his side of de bus’ness,</w:t>
      </w:r>
      <w:r>
        <w:rPr>
          <w:color w:val="000000"/>
          <w:sz w:val="24"/>
          <w:szCs w:val="24"/>
        </w:rPr>
        <w:br/>
        <w:t xml:space="preserve">    But you wait for Jones nex’ week.”</w:t>
      </w:r>
    </w:p>
    <w:p>
      <w:pPr>
        <w:widowControl w:val="on"/>
        <w:pBdr/>
        <w:spacing w:before="240" w:after="240" w:line="240" w:lineRule="auto"/>
        <w:ind w:left="0" w:right="0"/>
        <w:jc w:val="left"/>
      </w:pPr>
      <w:r>
        <w:rPr>
          <w:b/>
          <w:color w:val="000000"/>
          <w:sz w:val="24"/>
          <w:szCs w:val="24"/>
        </w:rPr>
        <w:t xml:space="preserve">BLACK SAMSON OF BRANDYWINE</w:t>
      </w:r>
    </w:p>
    <w:p>
      <w:pPr>
        <w:widowControl w:val="on"/>
        <w:pBdr/>
        <w:spacing w:before="240" w:after="240" w:line="240" w:lineRule="auto"/>
        <w:ind w:left="0" w:right="0"/>
        <w:jc w:val="left"/>
      </w:pPr>
      <w:r>
        <w:rPr>
          <w:color w:val="000000"/>
          <w:sz w:val="24"/>
          <w:szCs w:val="24"/>
        </w:rPr>
        <w:t xml:space="preserve">   “In the fight at Brandywine, Black Samson, a giant negro armed with</w:t>
      </w:r>
      <w:r>
        <w:rPr>
          <w:color w:val="000000"/>
          <w:sz w:val="24"/>
          <w:szCs w:val="24"/>
        </w:rPr>
        <w:br/>
        <w:t xml:space="preserve">   a scythe, sweeps his way through the red ranks....”  C. M. Skinner’s</w:t>
      </w:r>
      <w:r>
        <w:rPr>
          <w:color w:val="000000"/>
          <w:sz w:val="24"/>
          <w:szCs w:val="24"/>
        </w:rPr>
        <w:br/>
        <w:t xml:space="preserve">   “</w:t>
      </w:r>
      <w:r>
        <w:rPr>
          <w:i/>
          <w:color w:val="000000"/>
          <w:sz w:val="24"/>
          <w:szCs w:val="24"/>
        </w:rPr>
        <w:t xml:space="preserve">Myths and Legends of Our Own 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Gray are the pages of record,</w:t>
      </w:r>
      <w:r>
        <w:rPr>
          <w:color w:val="000000"/>
          <w:sz w:val="24"/>
          <w:szCs w:val="24"/>
        </w:rPr>
        <w:br/>
        <w:t xml:space="preserve">    Dim are the volumes of eld;</w:t>
      </w:r>
      <w:r>
        <w:rPr>
          <w:color w:val="000000"/>
          <w:sz w:val="24"/>
          <w:szCs w:val="24"/>
        </w:rPr>
        <w:br/>
        <w:t xml:space="preserve">  Else had old Delaware told us</w:t>
      </w:r>
      <w:r>
        <w:rPr>
          <w:color w:val="000000"/>
          <w:sz w:val="24"/>
          <w:szCs w:val="24"/>
        </w:rPr>
        <w:br/>
        <w:t xml:space="preserve">    More that her history held. </w:t>
      </w:r>
      <w:r>
        <w:rPr>
          <w:color w:val="000000"/>
          <w:sz w:val="24"/>
          <w:szCs w:val="24"/>
        </w:rPr>
        <w:br/>
        <w:t xml:space="preserve">  Told us with pride in the story,</w:t>
      </w:r>
      <w:r>
        <w:rPr>
          <w:color w:val="000000"/>
          <w:sz w:val="24"/>
          <w:szCs w:val="24"/>
        </w:rPr>
        <w:br/>
        <w:t xml:space="preserve">    Honest and noble and fine,</w:t>
      </w:r>
      <w:r>
        <w:rPr>
          <w:color w:val="000000"/>
          <w:sz w:val="24"/>
          <w:szCs w:val="24"/>
        </w:rPr>
        <w:br/>
        <w:t xml:space="preserve">  More of the tale of my hero,</w:t>
      </w:r>
      <w:r>
        <w:rPr>
          <w:color w:val="000000"/>
          <w:sz w:val="24"/>
          <w:szCs w:val="24"/>
        </w:rPr>
        <w:br/>
        <w:t xml:space="preserve">    Black Samson of Brandywine.</w:t>
      </w:r>
    </w:p>
    <w:p>
      <w:pPr>
        <w:widowControl w:val="on"/>
        <w:pBdr/>
        <w:spacing w:before="240" w:after="240" w:line="240" w:lineRule="auto"/>
        <w:ind w:left="0" w:right="0"/>
        <w:jc w:val="left"/>
      </w:pPr>
      <w:r>
        <w:rPr>
          <w:color w:val="000000"/>
          <w:sz w:val="24"/>
          <w:szCs w:val="24"/>
        </w:rPr>
        <w:t xml:space="preserve">  Sing of your chiefs and your nobles,</w:t>
      </w:r>
      <w:r>
        <w:rPr>
          <w:color w:val="000000"/>
          <w:sz w:val="24"/>
          <w:szCs w:val="24"/>
        </w:rPr>
        <w:br/>
        <w:t xml:space="preserve">    Saxon and Celt and Gaul,</w:t>
      </w:r>
      <w:r>
        <w:rPr>
          <w:color w:val="000000"/>
          <w:sz w:val="24"/>
          <w:szCs w:val="24"/>
        </w:rPr>
        <w:br/>
        <w:t xml:space="preserve">  Breath of mine ever shall join you,</w:t>
      </w:r>
      <w:r>
        <w:rPr>
          <w:color w:val="000000"/>
          <w:sz w:val="24"/>
          <w:szCs w:val="24"/>
        </w:rPr>
        <w:br/>
        <w:t xml:space="preserve">    Highly I honor them all. </w:t>
      </w:r>
      <w:r>
        <w:rPr>
          <w:color w:val="000000"/>
          <w:sz w:val="24"/>
          <w:szCs w:val="24"/>
        </w:rPr>
        <w:br/>
        <w:t xml:space="preserve">  Give to them all of their glory,</w:t>
      </w:r>
      <w:r>
        <w:rPr>
          <w:color w:val="000000"/>
          <w:sz w:val="24"/>
          <w:szCs w:val="24"/>
        </w:rPr>
        <w:br/>
        <w:t xml:space="preserve">    But for this noble of mine,</w:t>
      </w:r>
      <w:r>
        <w:rPr>
          <w:color w:val="000000"/>
          <w:sz w:val="24"/>
          <w:szCs w:val="24"/>
        </w:rPr>
        <w:br/>
        <w:t xml:space="preserve">  Lend him a tithe of your tribute,</w:t>
      </w:r>
      <w:r>
        <w:rPr>
          <w:color w:val="000000"/>
          <w:sz w:val="24"/>
          <w:szCs w:val="24"/>
        </w:rPr>
        <w:br/>
        <w:t xml:space="preserve">    Black Samson of Brandywine.</w:t>
      </w:r>
    </w:p>
    <w:p>
      <w:pPr>
        <w:widowControl w:val="on"/>
        <w:pBdr/>
        <w:spacing w:before="240" w:after="240" w:line="240" w:lineRule="auto"/>
        <w:ind w:left="0" w:right="0"/>
        <w:jc w:val="left"/>
      </w:pPr>
      <w:r>
        <w:rPr>
          <w:color w:val="000000"/>
          <w:sz w:val="24"/>
          <w:szCs w:val="24"/>
        </w:rPr>
        <w:t xml:space="preserve">  There in the heat of the battle,</w:t>
      </w:r>
      <w:r>
        <w:rPr>
          <w:color w:val="000000"/>
          <w:sz w:val="24"/>
          <w:szCs w:val="24"/>
        </w:rPr>
        <w:br/>
        <w:t xml:space="preserve">    There in the stir of the fight,</w:t>
      </w:r>
      <w:r>
        <w:rPr>
          <w:color w:val="000000"/>
          <w:sz w:val="24"/>
          <w:szCs w:val="24"/>
        </w:rPr>
        <w:br/>
        <w:t xml:space="preserve">  Loomed he, an ebony giant,</w:t>
      </w:r>
      <w:r>
        <w:rPr>
          <w:color w:val="000000"/>
          <w:sz w:val="24"/>
          <w:szCs w:val="24"/>
        </w:rPr>
        <w:br/>
        <w:t xml:space="preserve">    Black as the pinions of night. </w:t>
      </w:r>
      <w:r>
        <w:rPr>
          <w:color w:val="000000"/>
          <w:sz w:val="24"/>
          <w:szCs w:val="24"/>
        </w:rPr>
        <w:br/>
        <w:t xml:space="preserve">  Swinging his scythe like a mower</w:t>
      </w:r>
      <w:r>
        <w:rPr>
          <w:color w:val="000000"/>
          <w:sz w:val="24"/>
          <w:szCs w:val="24"/>
        </w:rPr>
        <w:br/>
        <w:t xml:space="preserve">    Over a field of grain,</w:t>
      </w:r>
      <w:r>
        <w:rPr>
          <w:color w:val="000000"/>
          <w:sz w:val="24"/>
          <w:szCs w:val="24"/>
        </w:rPr>
        <w:br/>
        <w:t xml:space="preserve">  Needless the care of the gleaners,</w:t>
      </w:r>
      <w:r>
        <w:rPr>
          <w:color w:val="000000"/>
          <w:sz w:val="24"/>
          <w:szCs w:val="24"/>
        </w:rPr>
        <w:br/>
        <w:t xml:space="preserve">    Where he had passed amain.</w:t>
      </w:r>
    </w:p>
    <w:p>
      <w:pPr>
        <w:widowControl w:val="on"/>
        <w:pBdr/>
        <w:spacing w:before="240" w:after="240" w:line="240" w:lineRule="auto"/>
        <w:ind w:left="0" w:right="0"/>
        <w:jc w:val="left"/>
      </w:pPr>
      <w:r>
        <w:rPr>
          <w:color w:val="000000"/>
          <w:sz w:val="24"/>
          <w:szCs w:val="24"/>
        </w:rPr>
        <w:t xml:space="preserve">  Straight through the human harvest,</w:t>
      </w:r>
      <w:r>
        <w:rPr>
          <w:color w:val="000000"/>
          <w:sz w:val="24"/>
          <w:szCs w:val="24"/>
        </w:rPr>
        <w:br/>
        <w:t xml:space="preserve">    Cutting a bloody swath,</w:t>
      </w:r>
      <w:r>
        <w:rPr>
          <w:color w:val="000000"/>
          <w:sz w:val="24"/>
          <w:szCs w:val="24"/>
        </w:rPr>
        <w:br/>
        <w:t xml:space="preserve">  Woe to you, soldier of Briton! </w:t>
      </w:r>
      <w:r>
        <w:rPr>
          <w:color w:val="000000"/>
          <w:sz w:val="24"/>
          <w:szCs w:val="24"/>
        </w:rPr>
        <w:br/>
        <w:t xml:space="preserve">    Death is abroad in his path. </w:t>
      </w:r>
      <w:r>
        <w:rPr>
          <w:color w:val="000000"/>
          <w:sz w:val="24"/>
          <w:szCs w:val="24"/>
        </w:rPr>
        <w:br/>
        <w:t xml:space="preserve">  Flee from the scythe of the reaper,</w:t>
      </w:r>
      <w:r>
        <w:rPr>
          <w:color w:val="000000"/>
          <w:sz w:val="24"/>
          <w:szCs w:val="24"/>
        </w:rPr>
        <w:br/>
        <w:t xml:space="preserve">    Flee while the moment is thine,</w:t>
      </w:r>
      <w:r>
        <w:rPr>
          <w:color w:val="000000"/>
          <w:sz w:val="24"/>
          <w:szCs w:val="24"/>
        </w:rPr>
        <w:br/>
        <w:t xml:space="preserve">  None may with safety withstand him,</w:t>
      </w:r>
      <w:r>
        <w:rPr>
          <w:color w:val="000000"/>
          <w:sz w:val="24"/>
          <w:szCs w:val="24"/>
        </w:rPr>
        <w:br/>
        <w:t xml:space="preserve">    Black Samson of Brandywine.</w:t>
      </w:r>
    </w:p>
    <w:p>
      <w:pPr>
        <w:widowControl w:val="on"/>
        <w:pBdr/>
        <w:spacing w:before="240" w:after="240" w:line="240" w:lineRule="auto"/>
        <w:ind w:left="0" w:right="0"/>
        <w:jc w:val="left"/>
      </w:pPr>
      <w:r>
        <w:rPr>
          <w:color w:val="000000"/>
          <w:sz w:val="24"/>
          <w:szCs w:val="24"/>
        </w:rPr>
        <w:t xml:space="preserve">  Was he a freeman or bondman? </w:t>
      </w:r>
      <w:r>
        <w:rPr>
          <w:color w:val="000000"/>
          <w:sz w:val="24"/>
          <w:szCs w:val="24"/>
        </w:rPr>
        <w:br/>
        <w:t xml:space="preserve">    Was he a man or a thing? </w:t>
      </w:r>
      <w:r>
        <w:rPr>
          <w:color w:val="000000"/>
          <w:sz w:val="24"/>
          <w:szCs w:val="24"/>
        </w:rPr>
        <w:br/>
        <w:t xml:space="preserve">  What does it matter?  His brav’ry</w:t>
      </w:r>
      <w:r>
        <w:rPr>
          <w:color w:val="000000"/>
          <w:sz w:val="24"/>
          <w:szCs w:val="24"/>
        </w:rPr>
        <w:br/>
        <w:t xml:space="preserve">    Renders him royal—­a king. </w:t>
      </w:r>
      <w:r>
        <w:rPr>
          <w:color w:val="000000"/>
          <w:sz w:val="24"/>
          <w:szCs w:val="24"/>
        </w:rPr>
        <w:br/>
        <w:t xml:space="preserve">  If he was only a chattel,</w:t>
      </w:r>
      <w:r>
        <w:rPr>
          <w:color w:val="000000"/>
          <w:sz w:val="24"/>
          <w:szCs w:val="24"/>
        </w:rPr>
        <w:br/>
        <w:t xml:space="preserve">    Honor the ransom may pay</w:t>
      </w:r>
      <w:r>
        <w:rPr>
          <w:color w:val="000000"/>
          <w:sz w:val="24"/>
          <w:szCs w:val="24"/>
        </w:rPr>
        <w:br/>
        <w:t xml:space="preserve">  Of the royal, the loyal black giant</w:t>
      </w:r>
      <w:r>
        <w:rPr>
          <w:color w:val="000000"/>
          <w:sz w:val="24"/>
          <w:szCs w:val="24"/>
        </w:rPr>
        <w:br/>
        <w:t xml:space="preserve">    Who fought for his country that day.</w:t>
      </w:r>
    </w:p>
    <w:p>
      <w:pPr>
        <w:widowControl w:val="on"/>
        <w:pBdr/>
        <w:spacing w:before="240" w:after="240" w:line="240" w:lineRule="auto"/>
        <w:ind w:left="0" w:right="0"/>
        <w:jc w:val="left"/>
      </w:pPr>
      <w:r>
        <w:rPr>
          <w:color w:val="000000"/>
          <w:sz w:val="24"/>
          <w:szCs w:val="24"/>
        </w:rPr>
        <w:t xml:space="preserve">  Noble and bright is the story,</w:t>
      </w:r>
      <w:r>
        <w:rPr>
          <w:color w:val="000000"/>
          <w:sz w:val="24"/>
          <w:szCs w:val="24"/>
        </w:rPr>
        <w:br/>
        <w:t xml:space="preserve">    Worthy the touch of the lyre,</w:t>
      </w:r>
      <w:r>
        <w:rPr>
          <w:color w:val="000000"/>
          <w:sz w:val="24"/>
          <w:szCs w:val="24"/>
        </w:rPr>
        <w:br/>
        <w:t xml:space="preserve">  Sculptor or poet should find it</w:t>
      </w:r>
      <w:r>
        <w:rPr>
          <w:color w:val="000000"/>
          <w:sz w:val="24"/>
          <w:szCs w:val="24"/>
        </w:rPr>
        <w:br/>
        <w:t xml:space="preserve">    Full of the stuff to inspire. </w:t>
      </w:r>
      <w:r>
        <w:rPr>
          <w:color w:val="000000"/>
          <w:sz w:val="24"/>
          <w:szCs w:val="24"/>
        </w:rPr>
        <w:br/>
        <w:t xml:space="preserve">  Beat it in brass and in copper,</w:t>
      </w:r>
      <w:r>
        <w:rPr>
          <w:color w:val="000000"/>
          <w:sz w:val="24"/>
          <w:szCs w:val="24"/>
        </w:rPr>
        <w:br/>
        <w:t xml:space="preserve">    Tell it in storied line,</w:t>
      </w:r>
      <w:r>
        <w:rPr>
          <w:color w:val="000000"/>
          <w:sz w:val="24"/>
          <w:szCs w:val="24"/>
        </w:rPr>
        <w:br/>
        <w:t xml:space="preserve">  So that the world may remember</w:t>
      </w:r>
      <w:r>
        <w:rPr>
          <w:color w:val="000000"/>
          <w:sz w:val="24"/>
          <w:szCs w:val="24"/>
        </w:rPr>
        <w:br/>
        <w:t xml:space="preserve">    Black Samson of Brandywine.</w:t>
      </w:r>
    </w:p>
    <w:p>
      <w:pPr>
        <w:keepNext w:val="on"/>
        <w:widowControl w:val="on"/>
        <w:pBdr/>
        <w:spacing w:before="299" w:after="299" w:line="240" w:lineRule="auto"/>
        <w:ind w:left="0" w:right="0"/>
        <w:jc w:val="left"/>
        <w:outlineLvl w:val="1"/>
      </w:pPr>
      <w:r>
        <w:rPr>
          <w:b/>
          <w:color w:val="000000"/>
          <w:sz w:val="36"/>
          <w:szCs w:val="36"/>
        </w:rPr>
        <w:t xml:space="preserve">THE LOOKING-GLASS</w:t>
      </w:r>
    </w:p>
    <w:p>
      <w:pPr>
        <w:widowControl w:val="on"/>
        <w:pBdr/>
        <w:spacing w:before="240" w:after="240" w:line="240" w:lineRule="auto"/>
        <w:ind w:left="0" w:right="0"/>
        <w:jc w:val="left"/>
      </w:pPr>
      <w:r>
        <w:rPr>
          <w:color w:val="000000"/>
          <w:sz w:val="24"/>
          <w:szCs w:val="24"/>
        </w:rPr>
        <w:t xml:space="preserve">  Dinah stan’ befo’ de glass,</w:t>
      </w:r>
      <w:r>
        <w:rPr>
          <w:color w:val="000000"/>
          <w:sz w:val="24"/>
          <w:szCs w:val="24"/>
        </w:rPr>
        <w:br/>
        <w:t xml:space="preserve">    Lookin’ moughty neat,</w:t>
      </w:r>
      <w:r>
        <w:rPr>
          <w:color w:val="000000"/>
          <w:sz w:val="24"/>
          <w:szCs w:val="24"/>
        </w:rPr>
        <w:br/>
        <w:t xml:space="preserve">  An’ huh purty shadder sass</w:t>
      </w:r>
      <w:r>
        <w:rPr>
          <w:color w:val="000000"/>
          <w:sz w:val="24"/>
          <w:szCs w:val="24"/>
        </w:rPr>
        <w:br/>
        <w:t xml:space="preserve">    At huh haid an’ feet. </w:t>
      </w:r>
      <w:r>
        <w:rPr>
          <w:color w:val="000000"/>
          <w:sz w:val="24"/>
          <w:szCs w:val="24"/>
        </w:rPr>
        <w:br/>
        <w:t xml:space="preserve">  While she sasshay ‘roun’ an’ bow,</w:t>
      </w:r>
      <w:r>
        <w:rPr>
          <w:color w:val="000000"/>
          <w:sz w:val="24"/>
          <w:szCs w:val="24"/>
        </w:rPr>
        <w:br/>
        <w:t xml:space="preserve">  Smilin’ den an’ poutin’ now,</w:t>
      </w:r>
      <w:r>
        <w:rPr>
          <w:color w:val="000000"/>
          <w:sz w:val="24"/>
          <w:szCs w:val="24"/>
        </w:rPr>
        <w:br/>
        <w:t xml:space="preserve">  An’ de lookin’-glass, I ’low,</w:t>
      </w:r>
      <w:r>
        <w:rPr>
          <w:color w:val="000000"/>
          <w:sz w:val="24"/>
          <w:szCs w:val="24"/>
        </w:rPr>
        <w:br/>
        <w:t xml:space="preserve">    Say:  “Now, ain’t she sweet?”</w:t>
      </w:r>
    </w:p>
    <w:p>
      <w:pPr>
        <w:widowControl w:val="on"/>
        <w:pBdr/>
        <w:spacing w:before="240" w:after="240" w:line="240" w:lineRule="auto"/>
        <w:ind w:left="0" w:right="0"/>
        <w:jc w:val="left"/>
      </w:pPr>
      <w:r>
        <w:rPr>
          <w:color w:val="000000"/>
          <w:sz w:val="24"/>
          <w:szCs w:val="24"/>
        </w:rPr>
        <w:t xml:space="preserve">  All she do, de glass it see,</w:t>
      </w:r>
      <w:r>
        <w:rPr>
          <w:color w:val="000000"/>
          <w:sz w:val="24"/>
          <w:szCs w:val="24"/>
        </w:rPr>
        <w:br/>
        <w:t xml:space="preserve">    Hit des see, no mo’,</w:t>
      </w:r>
      <w:r>
        <w:rPr>
          <w:color w:val="000000"/>
          <w:sz w:val="24"/>
          <w:szCs w:val="24"/>
        </w:rPr>
        <w:br/>
        <w:t xml:space="preserve">  Seems to me, hit ought to be</w:t>
      </w:r>
      <w:r>
        <w:rPr>
          <w:color w:val="000000"/>
          <w:sz w:val="24"/>
          <w:szCs w:val="24"/>
        </w:rPr>
        <w:br/>
        <w:t xml:space="preserve">    Drappin’ on de flo’. </w:t>
      </w:r>
      <w:r>
        <w:rPr>
          <w:color w:val="000000"/>
          <w:sz w:val="24"/>
          <w:szCs w:val="24"/>
        </w:rPr>
        <w:br/>
        <w:t xml:space="preserve">  She go w’en huh time git slack,</w:t>
      </w:r>
      <w:r>
        <w:rPr>
          <w:color w:val="000000"/>
          <w:sz w:val="24"/>
          <w:szCs w:val="24"/>
        </w:rPr>
        <w:br/>
        <w:t xml:space="preserve">  Kissin’ han’s an’ smilin’ back,</w:t>
      </w:r>
      <w:r>
        <w:rPr>
          <w:color w:val="000000"/>
          <w:sz w:val="24"/>
          <w:szCs w:val="24"/>
        </w:rPr>
        <w:br/>
        <w:t xml:space="preserve">  Lawsy, how my lips go smack,</w:t>
      </w:r>
      <w:r>
        <w:rPr>
          <w:color w:val="000000"/>
          <w:sz w:val="24"/>
          <w:szCs w:val="24"/>
        </w:rPr>
        <w:br/>
        <w:t xml:space="preserve">    Watchin’ at de do’.</w:t>
      </w:r>
    </w:p>
    <w:p>
      <w:pPr>
        <w:widowControl w:val="on"/>
        <w:pBdr/>
        <w:spacing w:before="240" w:after="240" w:line="240" w:lineRule="auto"/>
        <w:ind w:left="0" w:right="0"/>
        <w:jc w:val="left"/>
      </w:pPr>
      <w:r>
        <w:rPr>
          <w:color w:val="000000"/>
          <w:sz w:val="24"/>
          <w:szCs w:val="24"/>
        </w:rPr>
        <w:t xml:space="preserve">  Wisht I was huh lookin’-glass,</w:t>
      </w:r>
      <w:r>
        <w:rPr>
          <w:color w:val="000000"/>
          <w:sz w:val="24"/>
          <w:szCs w:val="24"/>
        </w:rPr>
        <w:br/>
        <w:t xml:space="preserve">    Wen she kissed huh han’;</w:t>
      </w:r>
      <w:r>
        <w:rPr>
          <w:color w:val="000000"/>
          <w:sz w:val="24"/>
          <w:szCs w:val="24"/>
        </w:rPr>
        <w:br/>
        <w:t xml:space="preserve">  Does you t’ink I ’d let it pass,</w:t>
      </w:r>
      <w:r>
        <w:rPr>
          <w:color w:val="000000"/>
          <w:sz w:val="24"/>
          <w:szCs w:val="24"/>
        </w:rPr>
        <w:br/>
        <w:t xml:space="preserve">    Settin’ on de stan’? </w:t>
      </w:r>
      <w:r>
        <w:rPr>
          <w:color w:val="000000"/>
          <w:sz w:val="24"/>
          <w:szCs w:val="24"/>
        </w:rPr>
        <w:br/>
        <w:t xml:space="preserve">  No; I’d des’ fall down an’ break,</w:t>
      </w:r>
      <w:r>
        <w:rPr>
          <w:color w:val="000000"/>
          <w:sz w:val="24"/>
          <w:szCs w:val="24"/>
        </w:rPr>
        <w:br/>
        <w:t xml:space="preserve">  Kin’ o’ glad ‘t uz fu’ huh sake;</w:t>
      </w:r>
      <w:r>
        <w:rPr>
          <w:color w:val="000000"/>
          <w:sz w:val="24"/>
          <w:szCs w:val="24"/>
        </w:rPr>
        <w:br/>
        <w:t xml:space="preserve">  But de diffunce, dat whut make</w:t>
      </w:r>
      <w:r>
        <w:rPr>
          <w:color w:val="000000"/>
          <w:sz w:val="24"/>
          <w:szCs w:val="24"/>
        </w:rPr>
        <w:br/>
        <w:t xml:space="preserve">    Lookin’-glass an’ man.</w:t>
      </w:r>
    </w:p>
    <w:p>
      <w:pPr>
        <w:widowControl w:val="on"/>
        <w:pBdr/>
        <w:spacing w:before="240" w:after="240" w:line="240" w:lineRule="auto"/>
        <w:ind w:left="0" w:right="0"/>
        <w:jc w:val="left"/>
      </w:pPr>
      <w:r>
        <w:rPr>
          <w:b/>
          <w:color w:val="000000"/>
          <w:sz w:val="24"/>
          <w:szCs w:val="24"/>
        </w:rPr>
        <w:t xml:space="preserve">A MISTY DAY</w:t>
      </w:r>
    </w:p>
    <w:p>
      <w:pPr>
        <w:widowControl w:val="on"/>
        <w:pBdr/>
        <w:spacing w:before="240" w:after="240" w:line="240" w:lineRule="auto"/>
        <w:ind w:left="0" w:right="0"/>
        <w:jc w:val="left"/>
      </w:pPr>
      <w:r>
        <w:rPr>
          <w:color w:val="000000"/>
          <w:sz w:val="24"/>
          <w:szCs w:val="24"/>
        </w:rPr>
        <w:t xml:space="preserve">  Heart of my heart, the day is chill,</w:t>
      </w:r>
      <w:r>
        <w:rPr>
          <w:color w:val="000000"/>
          <w:sz w:val="24"/>
          <w:szCs w:val="24"/>
        </w:rPr>
        <w:br/>
        <w:t xml:space="preserve">  The mist hangs low o’er the wooded hill,</w:t>
      </w:r>
      <w:r>
        <w:rPr>
          <w:color w:val="000000"/>
          <w:sz w:val="24"/>
          <w:szCs w:val="24"/>
        </w:rPr>
        <w:br/>
        <w:t xml:space="preserve">  The soft white mist and the heavy cloud</w:t>
      </w:r>
      <w:r>
        <w:rPr>
          <w:color w:val="000000"/>
          <w:sz w:val="24"/>
          <w:szCs w:val="24"/>
        </w:rPr>
        <w:br/>
        <w:t xml:space="preserve">  The sun and the face of heaven shroud. </w:t>
      </w:r>
      <w:r>
        <w:rPr>
          <w:color w:val="000000"/>
          <w:sz w:val="24"/>
          <w:szCs w:val="24"/>
        </w:rPr>
        <w:br/>
        <w:t xml:space="preserve">  The birds are thick in the dripping trees,</w:t>
      </w:r>
      <w:r>
        <w:rPr>
          <w:color w:val="000000"/>
          <w:sz w:val="24"/>
          <w:szCs w:val="24"/>
        </w:rPr>
        <w:br/>
        <w:t xml:space="preserve">  That drop their pearls to the beggar breeze;</w:t>
      </w:r>
      <w:r>
        <w:rPr>
          <w:color w:val="000000"/>
          <w:sz w:val="24"/>
          <w:szCs w:val="24"/>
        </w:rPr>
        <w:br/>
        <w:t xml:space="preserve">  No songs are rife where songs are wont,</w:t>
      </w:r>
      <w:r>
        <w:rPr>
          <w:color w:val="000000"/>
          <w:sz w:val="24"/>
          <w:szCs w:val="24"/>
        </w:rPr>
        <w:br/>
        <w:t xml:space="preserve">  Each singer crouches in his haunt.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Heart of my heart, the day is chill,</w:t>
      </w:r>
      <w:r>
        <w:rPr>
          <w:color w:val="000000"/>
          <w:sz w:val="24"/>
          <w:szCs w:val="24"/>
        </w:rPr>
        <w:br/>
        <w:t xml:space="preserve">  Whene’er thy loving voice is still,</w:t>
      </w:r>
      <w:r>
        <w:rPr>
          <w:color w:val="000000"/>
          <w:sz w:val="24"/>
          <w:szCs w:val="24"/>
        </w:rPr>
        <w:br/>
        <w:t xml:space="preserve">  The cloud and mist hide the sky from me,</w:t>
      </w:r>
      <w:r>
        <w:rPr>
          <w:color w:val="000000"/>
          <w:sz w:val="24"/>
          <w:szCs w:val="24"/>
        </w:rPr>
        <w:br/>
        <w:t xml:space="preserve">  Whene’er thy face I cannot see. </w:t>
      </w:r>
      <w:r>
        <w:rPr>
          <w:color w:val="000000"/>
          <w:sz w:val="24"/>
          <w:szCs w:val="24"/>
        </w:rPr>
        <w:br/>
        <w:t xml:space="preserve">  My thoughts fly back from the chill without,</w:t>
      </w:r>
      <w:r>
        <w:rPr>
          <w:color w:val="000000"/>
          <w:sz w:val="24"/>
          <w:szCs w:val="24"/>
        </w:rPr>
        <w:br/>
        <w:t xml:space="preserve">  My mind in the storm drops doubt on doubt,</w:t>
      </w:r>
      <w:r>
        <w:rPr>
          <w:color w:val="000000"/>
          <w:sz w:val="24"/>
          <w:szCs w:val="24"/>
        </w:rPr>
        <w:br/>
        <w:t xml:space="preserve">  No songs arise.  Without thee, love,</w:t>
      </w:r>
      <w:r>
        <w:rPr>
          <w:color w:val="000000"/>
          <w:sz w:val="24"/>
          <w:szCs w:val="24"/>
        </w:rPr>
        <w:br/>
        <w:t xml:space="preserve">  My soul sinks down like a frightened dove.</w:t>
      </w:r>
    </w:p>
    <w:p>
      <w:pPr>
        <w:keepNext w:val="on"/>
        <w:widowControl w:val="on"/>
        <w:pBdr/>
        <w:spacing w:before="299" w:after="299" w:line="240" w:lineRule="auto"/>
        <w:ind w:left="0" w:right="0"/>
        <w:jc w:val="left"/>
        <w:outlineLvl w:val="1"/>
      </w:pPr>
      <w:r>
        <w:rPr>
          <w:b/>
          <w:color w:val="000000"/>
          <w:sz w:val="36"/>
          <w:szCs w:val="36"/>
        </w:rPr>
        <w:t xml:space="preserve">LI’L’ GAL</w:t>
      </w:r>
    </w:p>
    <w:p>
      <w:pPr>
        <w:widowControl w:val="on"/>
        <w:pBdr/>
        <w:spacing w:before="240" w:after="240" w:line="240" w:lineRule="auto"/>
        <w:ind w:left="0" w:right="0"/>
        <w:jc w:val="left"/>
      </w:pPr>
      <w:r>
        <w:rPr>
          <w:color w:val="000000"/>
          <w:sz w:val="24"/>
          <w:szCs w:val="24"/>
        </w:rPr>
        <w:t xml:space="preserve">  Oh, de weathah it is balmy an’ de breeze is sighin’ low. </w:t>
      </w:r>
      <w:r>
        <w:rPr>
          <w:color w:val="000000"/>
          <w:sz w:val="24"/>
          <w:szCs w:val="24"/>
        </w:rPr>
        <w:br/>
        <w:t xml:space="preserve">          Li’l’ gal,</w:t>
      </w:r>
      <w:r>
        <w:rPr>
          <w:color w:val="000000"/>
          <w:sz w:val="24"/>
          <w:szCs w:val="24"/>
        </w:rPr>
        <w:br/>
        <w:t xml:space="preserve">  An’ de mockin’ bird is singin’ in de locus’ by de do’,</w:t>
      </w:r>
      <w:r>
        <w:rPr>
          <w:color w:val="000000"/>
          <w:sz w:val="24"/>
          <w:szCs w:val="24"/>
        </w:rPr>
        <w:br/>
        <w:t xml:space="preserve">          Li’l’ gal;</w:t>
      </w:r>
      <w:r>
        <w:rPr>
          <w:color w:val="000000"/>
          <w:sz w:val="24"/>
          <w:szCs w:val="24"/>
        </w:rPr>
        <w:br/>
        <w:t xml:space="preserve">  Dere ‘s a hummin’ an’ a bummin’ in de lan’ f’om eas’ to wes’,</w:t>
      </w:r>
      <w:r>
        <w:rPr>
          <w:color w:val="000000"/>
          <w:sz w:val="24"/>
          <w:szCs w:val="24"/>
        </w:rPr>
        <w:br/>
        <w:t xml:space="preserve">  I ‘s a-sighin’ fu’ you, honey, an’ I nevah know no res’. </w:t>
      </w:r>
      <w:r>
        <w:rPr>
          <w:color w:val="000000"/>
          <w:sz w:val="24"/>
          <w:szCs w:val="24"/>
        </w:rPr>
        <w:br/>
        <w:t xml:space="preserve">  Fu’ dey ‘s lots o’ trouble brewin’ an’ a-stewin’ in my breas’,</w:t>
      </w:r>
      <w:r>
        <w:rPr>
          <w:color w:val="000000"/>
          <w:sz w:val="24"/>
          <w:szCs w:val="24"/>
        </w:rPr>
        <w:br/>
        <w:t xml:space="preserve">          Li’l’ gal.</w:t>
      </w:r>
    </w:p>
    <w:p>
      <w:pPr>
        <w:widowControl w:val="on"/>
        <w:pBdr/>
        <w:spacing w:before="240" w:after="240" w:line="240" w:lineRule="auto"/>
        <w:ind w:left="0" w:right="0"/>
        <w:jc w:val="left"/>
      </w:pPr>
      <w:r>
        <w:rPr>
          <w:color w:val="000000"/>
          <w:sz w:val="24"/>
          <w:szCs w:val="24"/>
        </w:rPr>
        <w:t xml:space="preserve">  Whut ’s de mattah wid de weathah, whut’s de mattah wid de breeze,</w:t>
      </w:r>
      <w:r>
        <w:rPr>
          <w:color w:val="000000"/>
          <w:sz w:val="24"/>
          <w:szCs w:val="24"/>
        </w:rPr>
        <w:br/>
        <w:t xml:space="preserve">          Li’l’ gal? </w:t>
      </w:r>
      <w:r>
        <w:rPr>
          <w:color w:val="000000"/>
          <w:sz w:val="24"/>
          <w:szCs w:val="24"/>
        </w:rPr>
        <w:br/>
        <w:t xml:space="preserve">  Whut ‘s de mattah wid de locus’ dat ‘s a-singin’ in de trees,</w:t>
      </w:r>
      <w:r>
        <w:rPr>
          <w:color w:val="000000"/>
          <w:sz w:val="24"/>
          <w:szCs w:val="24"/>
        </w:rPr>
        <w:br/>
        <w:t xml:space="preserve">          Li’l’ gal? </w:t>
      </w:r>
      <w:r>
        <w:rPr>
          <w:color w:val="000000"/>
          <w:sz w:val="24"/>
          <w:szCs w:val="24"/>
        </w:rPr>
        <w:br/>
        <w:t xml:space="preserve">  W’y dey knows dey ladies love ’em, an’ dey knows dey love ’em true,</w:t>
      </w:r>
      <w:r>
        <w:rPr>
          <w:color w:val="000000"/>
          <w:sz w:val="24"/>
          <w:szCs w:val="24"/>
        </w:rPr>
        <w:br/>
        <w:t xml:space="preserve">  An’ dey love ’em back, I reckon, des’ lak I ‘s a-lovin’ you;</w:t>
      </w:r>
      <w:r>
        <w:rPr>
          <w:color w:val="000000"/>
          <w:sz w:val="24"/>
          <w:szCs w:val="24"/>
        </w:rPr>
        <w:br/>
        <w:t xml:space="preserve">  Dat ’s de reason dey ‘s a-weavin’ an’ a-sighin’, thoo an’ thoo,</w:t>
      </w:r>
      <w:r>
        <w:rPr>
          <w:color w:val="000000"/>
          <w:sz w:val="24"/>
          <w:szCs w:val="24"/>
        </w:rPr>
        <w:br/>
        <w:t xml:space="preserve">          Li’l’ gal.</w:t>
      </w:r>
    </w:p>
    <w:p>
      <w:pPr>
        <w:widowControl w:val="on"/>
        <w:pBdr/>
        <w:spacing w:before="240" w:after="240" w:line="240" w:lineRule="auto"/>
        <w:ind w:left="0" w:right="0"/>
        <w:jc w:val="left"/>
      </w:pPr>
      <w:r>
        <w:rPr>
          <w:color w:val="000000"/>
          <w:sz w:val="24"/>
          <w:szCs w:val="24"/>
        </w:rPr>
        <w:t xml:space="preserve">  Don’t you let no da’ky fool you ’cause de clo’es he waihs is fine,</w:t>
      </w:r>
      <w:r>
        <w:rPr>
          <w:color w:val="000000"/>
          <w:sz w:val="24"/>
          <w:szCs w:val="24"/>
        </w:rPr>
        <w:br/>
        <w:t xml:space="preserve">          Li’l’ gal. </w:t>
      </w:r>
      <w:r>
        <w:rPr>
          <w:color w:val="000000"/>
          <w:sz w:val="24"/>
          <w:szCs w:val="24"/>
        </w:rPr>
        <w:br/>
        <w:t xml:space="preserve">  Dey ‘s a hones’ hea’t a-beatin’ unnerneaf dese rags o’ mine,</w:t>
      </w:r>
      <w:r>
        <w:rPr>
          <w:color w:val="000000"/>
          <w:sz w:val="24"/>
          <w:szCs w:val="24"/>
        </w:rPr>
        <w:br/>
        <w:t xml:space="preserve">          Li’l’ gal. </w:t>
      </w:r>
      <w:r>
        <w:rPr>
          <w:color w:val="000000"/>
          <w:sz w:val="24"/>
          <w:szCs w:val="24"/>
        </w:rPr>
        <w:br/>
        <w:t xml:space="preserve">  Cose dey ain’ no use in mockin’ whut de birds an’ weathah do,</w:t>
      </w:r>
      <w:r>
        <w:rPr>
          <w:color w:val="000000"/>
          <w:sz w:val="24"/>
          <w:szCs w:val="24"/>
        </w:rPr>
        <w:br/>
        <w:t xml:space="preserve">  But I ’s so’y I cain’t ’spress it w’en I knows I loves you true,</w:t>
      </w:r>
      <w:r>
        <w:rPr>
          <w:color w:val="000000"/>
          <w:sz w:val="24"/>
          <w:szCs w:val="24"/>
        </w:rPr>
        <w:br/>
        <w:t xml:space="preserve">  Dat ’s de reason I ‘s a-sighin’ an’ a-singin now fu’ you,</w:t>
      </w:r>
      <w:r>
        <w:rPr>
          <w:color w:val="000000"/>
          <w:sz w:val="24"/>
          <w:szCs w:val="24"/>
        </w:rPr>
        <w:br/>
        <w:t xml:space="preserve">          Li’l’ gal.</w:t>
      </w:r>
    </w:p>
    <w:p>
      <w:pPr>
        <w:widowControl w:val="on"/>
        <w:pBdr/>
        <w:spacing w:before="240" w:after="240" w:line="240" w:lineRule="auto"/>
        <w:ind w:left="0" w:right="0"/>
        <w:jc w:val="left"/>
      </w:pPr>
      <w:r>
        <w:rPr>
          <w:b/>
          <w:color w:val="000000"/>
          <w:sz w:val="24"/>
          <w:szCs w:val="24"/>
        </w:rPr>
        <w:t xml:space="preserve">DOUGLASS</w:t>
      </w:r>
    </w:p>
    <w:p>
      <w:pPr>
        <w:widowControl w:val="on"/>
        <w:pBdr/>
        <w:spacing w:before="240" w:after="240" w:line="240" w:lineRule="auto"/>
        <w:ind w:left="0" w:right="0"/>
        <w:jc w:val="left"/>
      </w:pPr>
      <w:r>
        <w:rPr>
          <w:color w:val="000000"/>
          <w:sz w:val="24"/>
          <w:szCs w:val="24"/>
        </w:rPr>
        <w:t xml:space="preserve">  Ah, Douglass, we have fall’n on evil days,</w:t>
      </w:r>
      <w:r>
        <w:rPr>
          <w:color w:val="000000"/>
          <w:sz w:val="24"/>
          <w:szCs w:val="24"/>
        </w:rPr>
        <w:br/>
        <w:t xml:space="preserve">    Such days as thou, not even thou didst know,</w:t>
      </w:r>
      <w:r>
        <w:rPr>
          <w:color w:val="000000"/>
          <w:sz w:val="24"/>
          <w:szCs w:val="24"/>
        </w:rPr>
        <w:br/>
        <w:t xml:space="preserve">    When thee, the eyes of that harsh long ago</w:t>
      </w:r>
      <w:r>
        <w:rPr>
          <w:color w:val="000000"/>
          <w:sz w:val="24"/>
          <w:szCs w:val="24"/>
        </w:rPr>
        <w:br/>
        <w:t xml:space="preserve">  Saw, salient, at the cross of devious ways,</w:t>
      </w:r>
      <w:r>
        <w:rPr>
          <w:color w:val="000000"/>
          <w:sz w:val="24"/>
          <w:szCs w:val="24"/>
        </w:rPr>
        <w:br/>
        <w:t xml:space="preserve">  And all the country heard thee with amaze. </w:t>
      </w:r>
      <w:r>
        <w:rPr>
          <w:color w:val="000000"/>
          <w:sz w:val="24"/>
          <w:szCs w:val="24"/>
        </w:rPr>
        <w:br/>
        <w:t xml:space="preserve">    Not ended then, the passionate ebb and flow,</w:t>
      </w:r>
      <w:r>
        <w:rPr>
          <w:color w:val="000000"/>
          <w:sz w:val="24"/>
          <w:szCs w:val="24"/>
        </w:rPr>
        <w:br/>
        <w:t xml:space="preserve">    The awful tide that battled to and fro;</w:t>
      </w:r>
      <w:r>
        <w:rPr>
          <w:color w:val="000000"/>
          <w:sz w:val="24"/>
          <w:szCs w:val="24"/>
        </w:rPr>
        <w:br/>
        <w:t xml:space="preserve">  We ride amid a tempest of dispraise.</w:t>
      </w:r>
    </w:p>
    <w:p>
      <w:pPr>
        <w:widowControl w:val="on"/>
        <w:pBdr/>
        <w:spacing w:before="240" w:after="240" w:line="240" w:lineRule="auto"/>
        <w:ind w:left="0" w:right="0"/>
        <w:jc w:val="left"/>
      </w:pPr>
      <w:r>
        <w:rPr>
          <w:color w:val="000000"/>
          <w:sz w:val="24"/>
          <w:szCs w:val="24"/>
        </w:rPr>
        <w:t xml:space="preserve">  Now, when the waves of swift dissension swarm,</w:t>
      </w:r>
      <w:r>
        <w:rPr>
          <w:color w:val="000000"/>
          <w:sz w:val="24"/>
          <w:szCs w:val="24"/>
        </w:rPr>
        <w:br/>
        <w:t xml:space="preserve">    And Honor, the strong pilot, lieth stark,</w:t>
      </w:r>
      <w:r>
        <w:rPr>
          <w:color w:val="000000"/>
          <w:sz w:val="24"/>
          <w:szCs w:val="24"/>
        </w:rPr>
        <w:br/>
        <w:t xml:space="preserve">  Oh, for thy voice high-sounding o’er the storm,</w:t>
      </w:r>
      <w:r>
        <w:rPr>
          <w:color w:val="000000"/>
          <w:sz w:val="24"/>
          <w:szCs w:val="24"/>
        </w:rPr>
        <w:br/>
        <w:t xml:space="preserve">    For thy strong arm to guide the shivering bark,</w:t>
      </w:r>
      <w:r>
        <w:rPr>
          <w:color w:val="000000"/>
          <w:sz w:val="24"/>
          <w:szCs w:val="24"/>
        </w:rPr>
        <w:br/>
        <w:t xml:space="preserve">  The blast-defying power of thy form,</w:t>
      </w:r>
      <w:r>
        <w:rPr>
          <w:color w:val="000000"/>
          <w:sz w:val="24"/>
          <w:szCs w:val="24"/>
        </w:rPr>
        <w:br/>
        <w:t xml:space="preserve">    To give us comfort through the lonely dark.</w:t>
      </w:r>
    </w:p>
    <w:p>
      <w:pPr>
        <w:keepNext w:val="on"/>
        <w:widowControl w:val="on"/>
        <w:pBdr/>
        <w:spacing w:before="299" w:after="299" w:line="240" w:lineRule="auto"/>
        <w:ind w:left="0" w:right="0"/>
        <w:jc w:val="left"/>
        <w:outlineLvl w:val="1"/>
      </w:pPr>
      <w:r>
        <w:rPr>
          <w:b/>
          <w:color w:val="000000"/>
          <w:sz w:val="36"/>
          <w:szCs w:val="36"/>
        </w:rPr>
        <w:t xml:space="preserve">WHEN SAM’L SINGS</w:t>
      </w:r>
    </w:p>
    <w:p>
      <w:pPr>
        <w:widowControl w:val="on"/>
        <w:pBdr/>
        <w:spacing w:before="240" w:after="240" w:line="240" w:lineRule="auto"/>
        <w:ind w:left="0" w:right="0"/>
        <w:jc w:val="left"/>
      </w:pPr>
      <w:r>
        <w:rPr>
          <w:color w:val="000000"/>
          <w:sz w:val="24"/>
          <w:szCs w:val="24"/>
        </w:rPr>
        <w:t xml:space="preserve">  Hyeah dat singin’ in de medders</w:t>
      </w:r>
      <w:r>
        <w:rPr>
          <w:color w:val="000000"/>
          <w:sz w:val="24"/>
          <w:szCs w:val="24"/>
        </w:rPr>
        <w:br/>
        <w:t xml:space="preserve">    Whaih de folks is mekin’ hay? </w:t>
      </w:r>
      <w:r>
        <w:rPr>
          <w:color w:val="000000"/>
          <w:sz w:val="24"/>
          <w:szCs w:val="24"/>
        </w:rPr>
        <w:br/>
        <w:t xml:space="preserve">  Wo’k is pretty middlin’ heavy</w:t>
      </w:r>
      <w:r>
        <w:rPr>
          <w:color w:val="000000"/>
          <w:sz w:val="24"/>
          <w:szCs w:val="24"/>
        </w:rPr>
        <w:br/>
        <w:t xml:space="preserve">    Fu’ a man to be so gay. </w:t>
      </w:r>
      <w:r>
        <w:rPr>
          <w:color w:val="000000"/>
          <w:sz w:val="24"/>
          <w:szCs w:val="24"/>
        </w:rPr>
        <w:br/>
        <w:t xml:space="preserve">  You kin tell dey ’s somep’n special</w:t>
      </w:r>
      <w:r>
        <w:rPr>
          <w:color w:val="000000"/>
          <w:sz w:val="24"/>
          <w:szCs w:val="24"/>
        </w:rPr>
        <w:br/>
        <w:t xml:space="preserve">    F’om de canter o’ de song;</w:t>
      </w:r>
      <w:r>
        <w:rPr>
          <w:color w:val="000000"/>
          <w:sz w:val="24"/>
          <w:szCs w:val="24"/>
        </w:rPr>
        <w:br/>
        <w:t xml:space="preserve">  Somep’n sholy pleasin’ Sam’l,</w:t>
      </w:r>
      <w:r>
        <w:rPr>
          <w:color w:val="000000"/>
          <w:sz w:val="24"/>
          <w:szCs w:val="24"/>
        </w:rPr>
        <w:br/>
        <w:t xml:space="preserve">    W’en he singin’ all day long.</w:t>
      </w:r>
    </w:p>
    <w:p>
      <w:pPr>
        <w:widowControl w:val="on"/>
        <w:pBdr/>
        <w:spacing w:before="240" w:after="240" w:line="240" w:lineRule="auto"/>
        <w:ind w:left="0" w:right="0"/>
        <w:jc w:val="left"/>
      </w:pPr>
      <w:r>
        <w:rPr>
          <w:color w:val="000000"/>
          <w:sz w:val="24"/>
          <w:szCs w:val="24"/>
        </w:rPr>
        <w:t xml:space="preserve">  Hyeahd him wa’blin’ ‘way dis mo’nin’</w:t>
      </w:r>
      <w:r>
        <w:rPr>
          <w:color w:val="000000"/>
          <w:sz w:val="24"/>
          <w:szCs w:val="24"/>
        </w:rPr>
        <w:br/>
        <w:t xml:space="preserve">    ‘Fo’ ’t was light enough to see. </w:t>
      </w:r>
      <w:r>
        <w:rPr>
          <w:color w:val="000000"/>
          <w:sz w:val="24"/>
          <w:szCs w:val="24"/>
        </w:rPr>
        <w:br/>
        <w:t xml:space="preserve">  Seem lak music in de evenin’</w:t>
      </w:r>
      <w:r>
        <w:rPr>
          <w:color w:val="000000"/>
          <w:sz w:val="24"/>
          <w:szCs w:val="24"/>
        </w:rPr>
        <w:br/>
        <w:t xml:space="preserve">    Allus good enough fu’ me. </w:t>
      </w:r>
      <w:r>
        <w:rPr>
          <w:color w:val="000000"/>
          <w:sz w:val="24"/>
          <w:szCs w:val="24"/>
        </w:rPr>
        <w:br/>
        <w:t xml:space="preserve">  But dat man commenced to hollah</w:t>
      </w:r>
      <w:r>
        <w:rPr>
          <w:color w:val="000000"/>
          <w:sz w:val="24"/>
          <w:szCs w:val="24"/>
        </w:rPr>
        <w:br/>
        <w:t xml:space="preserve">    ‘Fo’ he ’d even washed his face;</w:t>
      </w:r>
      <w:r>
        <w:rPr>
          <w:color w:val="000000"/>
          <w:sz w:val="24"/>
          <w:szCs w:val="24"/>
        </w:rPr>
        <w:br/>
        <w:t xml:space="preserve">  Would you b’lieve, de scan’lous rascal</w:t>
      </w:r>
      <w:r>
        <w:rPr>
          <w:color w:val="000000"/>
          <w:sz w:val="24"/>
          <w:szCs w:val="24"/>
        </w:rPr>
        <w:br/>
        <w:t xml:space="preserve">    Woke de birds erroun’ de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Sam’l took a trip a-Sad’day;</w:t>
      </w:r>
      <w:r>
        <w:rPr>
          <w:color w:val="000000"/>
          <w:sz w:val="24"/>
          <w:szCs w:val="24"/>
        </w:rPr>
        <w:br/>
        <w:t xml:space="preserve">    Dressed hisse’f in all he had,</w:t>
      </w:r>
      <w:r>
        <w:rPr>
          <w:color w:val="000000"/>
          <w:sz w:val="24"/>
          <w:szCs w:val="24"/>
        </w:rPr>
        <w:br/>
        <w:t xml:space="preserve">  Tuk a cane an’ went a-strollin’,</w:t>
      </w:r>
      <w:r>
        <w:rPr>
          <w:color w:val="000000"/>
          <w:sz w:val="24"/>
          <w:szCs w:val="24"/>
        </w:rPr>
        <w:br/>
        <w:t xml:space="preserve">    Lookin’ mighty pleased an’ glad. </w:t>
      </w:r>
      <w:r>
        <w:rPr>
          <w:color w:val="000000"/>
          <w:sz w:val="24"/>
          <w:szCs w:val="24"/>
        </w:rPr>
        <w:br/>
        <w:t xml:space="preserve">  Some folks don’ know whut de mattah,</w:t>
      </w:r>
      <w:r>
        <w:rPr>
          <w:color w:val="000000"/>
          <w:sz w:val="24"/>
          <w:szCs w:val="24"/>
        </w:rPr>
        <w:br/>
        <w:t xml:space="preserve">    But I do, you bet yo’ life;</w:t>
      </w:r>
      <w:r>
        <w:rPr>
          <w:color w:val="000000"/>
          <w:sz w:val="24"/>
          <w:szCs w:val="24"/>
        </w:rPr>
        <w:br/>
        <w:t xml:space="preserve">  Sam’l smilin’ an’ a-singin’</w:t>
      </w:r>
      <w:r>
        <w:rPr>
          <w:color w:val="000000"/>
          <w:sz w:val="24"/>
          <w:szCs w:val="24"/>
        </w:rPr>
        <w:br/>
        <w:t xml:space="preserve">    ’Case he been to see his wife.</w:t>
      </w:r>
    </w:p>
    <w:p>
      <w:pPr>
        <w:widowControl w:val="on"/>
        <w:pBdr/>
        <w:spacing w:before="240" w:after="240" w:line="240" w:lineRule="auto"/>
        <w:ind w:left="0" w:right="0"/>
        <w:jc w:val="left"/>
      </w:pPr>
      <w:r>
        <w:rPr>
          <w:color w:val="000000"/>
          <w:sz w:val="24"/>
          <w:szCs w:val="24"/>
        </w:rPr>
        <w:t xml:space="preserve">  She live on de fu’ plantation,</w:t>
      </w:r>
      <w:r>
        <w:rPr>
          <w:color w:val="000000"/>
          <w:sz w:val="24"/>
          <w:szCs w:val="24"/>
        </w:rPr>
        <w:br/>
        <w:t xml:space="preserve">    Twenty miles erway er so;</w:t>
      </w:r>
      <w:r>
        <w:rPr>
          <w:color w:val="000000"/>
          <w:sz w:val="24"/>
          <w:szCs w:val="24"/>
        </w:rPr>
        <w:br/>
        <w:t xml:space="preserve">  But huh man is mighty happy</w:t>
      </w:r>
      <w:r>
        <w:rPr>
          <w:color w:val="000000"/>
          <w:sz w:val="24"/>
          <w:szCs w:val="24"/>
        </w:rPr>
        <w:br/>
        <w:t xml:space="preserve">    Wen he git de chanst to go. </w:t>
      </w:r>
      <w:r>
        <w:rPr>
          <w:color w:val="000000"/>
          <w:sz w:val="24"/>
          <w:szCs w:val="24"/>
        </w:rPr>
        <w:br/>
        <w:t xml:space="preserve">  Walkin’ allus ain’ de nices’—­</w:t>
      </w:r>
      <w:r>
        <w:rPr>
          <w:color w:val="000000"/>
          <w:sz w:val="24"/>
          <w:szCs w:val="24"/>
        </w:rPr>
        <w:br/>
        <w:t xml:space="preserve">    Mo’nin’ fin’s him on de way—­</w:t>
      </w:r>
      <w:r>
        <w:rPr>
          <w:color w:val="000000"/>
          <w:sz w:val="24"/>
          <w:szCs w:val="24"/>
        </w:rPr>
        <w:br/>
        <w:t xml:space="preserve">  But he allus comes back smilin’,</w:t>
      </w:r>
      <w:r>
        <w:rPr>
          <w:color w:val="000000"/>
          <w:sz w:val="24"/>
          <w:szCs w:val="24"/>
        </w:rPr>
        <w:br/>
        <w:t xml:space="preserve">    Lak his pleasure was his pay.</w:t>
      </w:r>
    </w:p>
    <w:p>
      <w:pPr>
        <w:widowControl w:val="on"/>
        <w:pBdr/>
        <w:spacing w:before="240" w:after="240" w:line="240" w:lineRule="auto"/>
        <w:ind w:left="0" w:right="0"/>
        <w:jc w:val="left"/>
      </w:pPr>
      <w:r>
        <w:rPr>
          <w:color w:val="000000"/>
          <w:sz w:val="24"/>
          <w:szCs w:val="24"/>
        </w:rPr>
        <w:t xml:space="preserve">  Den he do a heap o’ talkin’,</w:t>
      </w:r>
      <w:r>
        <w:rPr>
          <w:color w:val="000000"/>
          <w:sz w:val="24"/>
          <w:szCs w:val="24"/>
        </w:rPr>
        <w:br/>
        <w:t xml:space="preserve">    Do’ he mos’ly kin’ o’ still,</w:t>
      </w:r>
      <w:r>
        <w:rPr>
          <w:color w:val="000000"/>
          <w:sz w:val="24"/>
          <w:szCs w:val="24"/>
        </w:rPr>
        <w:br/>
        <w:t xml:space="preserve">  But de wo’ds, dey gits to runnin’</w:t>
      </w:r>
      <w:r>
        <w:rPr>
          <w:color w:val="000000"/>
          <w:sz w:val="24"/>
          <w:szCs w:val="24"/>
        </w:rPr>
        <w:br/>
        <w:t xml:space="preserve">    Lak de watah fu’ a mill. </w:t>
      </w:r>
      <w:r>
        <w:rPr>
          <w:color w:val="000000"/>
          <w:sz w:val="24"/>
          <w:szCs w:val="24"/>
        </w:rPr>
        <w:br/>
        <w:t xml:space="preserve">  “Whut ‘s de use o’ havin’ trouble,</w:t>
      </w:r>
      <w:r>
        <w:rPr>
          <w:color w:val="000000"/>
          <w:sz w:val="24"/>
          <w:szCs w:val="24"/>
        </w:rPr>
        <w:br/>
        <w:t xml:space="preserve">    Whut ‘s de use o’ havin’ strife?”</w:t>
      </w:r>
      <w:r>
        <w:rPr>
          <w:color w:val="000000"/>
          <w:sz w:val="24"/>
          <w:szCs w:val="24"/>
        </w:rPr>
        <w:br/>
        <w:t xml:space="preserve">  Dat ’s de way dis Sam’l preaches</w:t>
      </w:r>
      <w:r>
        <w:rPr>
          <w:color w:val="000000"/>
          <w:sz w:val="24"/>
          <w:szCs w:val="24"/>
        </w:rPr>
        <w:br/>
        <w:t xml:space="preserve">    W’en he been to see his wife.</w:t>
      </w:r>
    </w:p>
    <w:p>
      <w:pPr>
        <w:widowControl w:val="on"/>
        <w:pBdr/>
        <w:spacing w:before="240" w:after="240" w:line="240" w:lineRule="auto"/>
        <w:ind w:left="0" w:right="0"/>
        <w:jc w:val="left"/>
      </w:pPr>
      <w:r>
        <w:rPr>
          <w:color w:val="000000"/>
          <w:sz w:val="24"/>
          <w:szCs w:val="24"/>
        </w:rPr>
        <w:t xml:space="preserve">  An’ I reckon I git jealous,</w:t>
      </w:r>
      <w:r>
        <w:rPr>
          <w:color w:val="000000"/>
          <w:sz w:val="24"/>
          <w:szCs w:val="24"/>
        </w:rPr>
        <w:br/>
        <w:t xml:space="preserve">    Fu’ I laff an’ joke an’ sco’n,</w:t>
      </w:r>
      <w:r>
        <w:rPr>
          <w:color w:val="000000"/>
          <w:sz w:val="24"/>
          <w:szCs w:val="24"/>
        </w:rPr>
        <w:br/>
        <w:t xml:space="preserve">  An’ I say, “Oh, go on, Sam’l,</w:t>
      </w:r>
      <w:r>
        <w:rPr>
          <w:color w:val="000000"/>
          <w:sz w:val="24"/>
          <w:szCs w:val="24"/>
        </w:rPr>
        <w:br/>
        <w:t xml:space="preserve">    Des go on, an’ blow yo’ ho’n.” </w:t>
      </w:r>
      <w:r>
        <w:rPr>
          <w:color w:val="000000"/>
          <w:sz w:val="24"/>
          <w:szCs w:val="24"/>
        </w:rPr>
        <w:br/>
        <w:t xml:space="preserve">  But I know dis comin’ Sad’day,</w:t>
      </w:r>
      <w:r>
        <w:rPr>
          <w:color w:val="000000"/>
          <w:sz w:val="24"/>
          <w:szCs w:val="24"/>
        </w:rPr>
        <w:br/>
        <w:t xml:space="preserve">    Dey ’ll be brighter days in life;</w:t>
      </w:r>
      <w:r>
        <w:rPr>
          <w:color w:val="000000"/>
          <w:sz w:val="24"/>
          <w:szCs w:val="24"/>
        </w:rPr>
        <w:br/>
        <w:t xml:space="preserve">  An’ I ’ll be ez glad ez Sam’l</w:t>
      </w:r>
      <w:r>
        <w:rPr>
          <w:color w:val="000000"/>
          <w:sz w:val="24"/>
          <w:szCs w:val="24"/>
        </w:rPr>
        <w:br/>
        <w:t xml:space="preserve">    W’en I go to see my wife.</w:t>
      </w:r>
    </w:p>
    <w:p>
      <w:pPr>
        <w:widowControl w:val="on"/>
        <w:pBdr/>
        <w:spacing w:before="240" w:after="240" w:line="240" w:lineRule="auto"/>
        <w:ind w:left="0" w:right="0"/>
        <w:jc w:val="left"/>
      </w:pPr>
      <w:r>
        <w:rPr>
          <w:b/>
          <w:color w:val="000000"/>
          <w:sz w:val="24"/>
          <w:szCs w:val="24"/>
        </w:rPr>
        <w:t xml:space="preserve">BOOKER T. WASHINGTON</w:t>
      </w:r>
    </w:p>
    <w:p>
      <w:pPr>
        <w:widowControl w:val="on"/>
        <w:pBdr/>
        <w:spacing w:before="240" w:after="240" w:line="240" w:lineRule="auto"/>
        <w:ind w:left="0" w:right="0"/>
        <w:jc w:val="left"/>
      </w:pPr>
      <w:r>
        <w:rPr>
          <w:color w:val="000000"/>
          <w:sz w:val="24"/>
          <w:szCs w:val="24"/>
        </w:rPr>
        <w:t xml:space="preserve">  The word is writ that he who runs may read. </w:t>
      </w:r>
      <w:r>
        <w:rPr>
          <w:color w:val="000000"/>
          <w:sz w:val="24"/>
          <w:szCs w:val="24"/>
        </w:rPr>
        <w:br/>
        <w:t xml:space="preserve">  What is the passing breath of earthly fame? </w:t>
      </w:r>
      <w:r>
        <w:rPr>
          <w:color w:val="000000"/>
          <w:sz w:val="24"/>
          <w:szCs w:val="24"/>
        </w:rPr>
        <w:br/>
        <w:t xml:space="preserve">  But to snatch glory from the hands of blame—­</w:t>
      </w:r>
      <w:r>
        <w:rPr>
          <w:color w:val="000000"/>
          <w:sz w:val="24"/>
          <w:szCs w:val="24"/>
        </w:rPr>
        <w:br/>
        <w:t xml:space="preserve">  That is to be, to live, to strive indeed. </w:t>
      </w:r>
      <w:r>
        <w:rPr>
          <w:color w:val="000000"/>
          <w:sz w:val="24"/>
          <w:szCs w:val="24"/>
        </w:rPr>
        <w:br/>
        <w:t xml:space="preserve">  A poor Virginia cabin gave the seed,</w:t>
      </w:r>
      <w:r>
        <w:rPr>
          <w:color w:val="000000"/>
          <w:sz w:val="24"/>
          <w:szCs w:val="24"/>
        </w:rPr>
        <w:br/>
        <w:t xml:space="preserve">  And from its dark and lowly door there came</w:t>
      </w:r>
      <w:r>
        <w:rPr>
          <w:color w:val="000000"/>
          <w:sz w:val="24"/>
          <w:szCs w:val="24"/>
        </w:rPr>
        <w:br/>
        <w:t xml:space="preserve">  A peer of princes in the world’s acclaim,</w:t>
      </w:r>
      <w:r>
        <w:rPr>
          <w:color w:val="000000"/>
          <w:sz w:val="24"/>
          <w:szCs w:val="24"/>
        </w:rPr>
        <w:br/>
        <w:t xml:space="preserve">  A master spirit for the nation’s need. </w:t>
      </w:r>
      <w:r>
        <w:rPr>
          <w:color w:val="000000"/>
          <w:sz w:val="24"/>
          <w:szCs w:val="24"/>
        </w:rPr>
        <w:br/>
        <w:t xml:space="preserve">  Strong, silent, purposeful beyond his kind,</w:t>
      </w:r>
      <w:r>
        <w:rPr>
          <w:color w:val="000000"/>
          <w:sz w:val="24"/>
          <w:szCs w:val="24"/>
        </w:rPr>
        <w:br/>
        <w:t xml:space="preserve">    The mark of rugged force on brow and lip,</w:t>
      </w:r>
      <w:r>
        <w:rPr>
          <w:color w:val="000000"/>
          <w:sz w:val="24"/>
          <w:szCs w:val="24"/>
        </w:rPr>
        <w:br/>
        <w:t xml:space="preserve">  Straight on he goes, nor turns to look behind</w:t>
      </w:r>
      <w:r>
        <w:rPr>
          <w:color w:val="000000"/>
          <w:sz w:val="24"/>
          <w:szCs w:val="24"/>
        </w:rPr>
        <w:br/>
        <w:t xml:space="preserve">    Where hot the hounds come baying at his hip;</w:t>
      </w:r>
      <w:r>
        <w:rPr>
          <w:color w:val="000000"/>
          <w:sz w:val="24"/>
          <w:szCs w:val="24"/>
        </w:rPr>
        <w:br/>
        <w:t xml:space="preserve">  With one idea foremost in his mind,</w:t>
      </w:r>
      <w:r>
        <w:rPr>
          <w:color w:val="000000"/>
          <w:sz w:val="24"/>
          <w:szCs w:val="24"/>
        </w:rPr>
        <w:br/>
        <w:t xml:space="preserve">    Like the keen prow of some on-forging ship.</w:t>
      </w:r>
    </w:p>
    <w:p>
      <w:pPr>
        <w:keepNext w:val="on"/>
        <w:widowControl w:val="on"/>
        <w:pBdr/>
        <w:spacing w:before="299" w:after="299" w:line="240" w:lineRule="auto"/>
        <w:ind w:left="0" w:right="0"/>
        <w:jc w:val="left"/>
        <w:outlineLvl w:val="1"/>
      </w:pPr>
      <w:r>
        <w:rPr>
          <w:b/>
          <w:color w:val="000000"/>
          <w:sz w:val="36"/>
          <w:szCs w:val="36"/>
        </w:rPr>
        <w:t xml:space="preserve">THE MONK’S WALK</w:t>
      </w:r>
    </w:p>
    <w:p>
      <w:pPr>
        <w:widowControl w:val="on"/>
        <w:pBdr/>
        <w:spacing w:before="240" w:after="240" w:line="240" w:lineRule="auto"/>
        <w:ind w:left="0" w:right="0"/>
        <w:jc w:val="left"/>
      </w:pPr>
      <w:r>
        <w:rPr>
          <w:color w:val="000000"/>
          <w:sz w:val="24"/>
          <w:szCs w:val="24"/>
        </w:rPr>
        <w:t xml:space="preserve">  In this sombre garden close</w:t>
      </w:r>
      <w:r>
        <w:rPr>
          <w:color w:val="000000"/>
          <w:sz w:val="24"/>
          <w:szCs w:val="24"/>
        </w:rPr>
        <w:br/>
        <w:t xml:space="preserve">  What has come and passed, who knows? </w:t>
      </w:r>
      <w:r>
        <w:rPr>
          <w:color w:val="000000"/>
          <w:sz w:val="24"/>
          <w:szCs w:val="24"/>
        </w:rPr>
        <w:br/>
        <w:t xml:space="preserve">  What red passion, what white pain</w:t>
      </w:r>
      <w:r>
        <w:rPr>
          <w:color w:val="000000"/>
          <w:sz w:val="24"/>
          <w:szCs w:val="24"/>
        </w:rPr>
        <w:br/>
        <w:t xml:space="preserve">  Haunted this dim walk in vain?</w:t>
      </w:r>
    </w:p>
    <w:p>
      <w:pPr>
        <w:widowControl w:val="on"/>
        <w:pBdr/>
        <w:spacing w:before="240" w:after="240" w:line="240" w:lineRule="auto"/>
        <w:ind w:left="0" w:right="0"/>
        <w:jc w:val="left"/>
      </w:pPr>
      <w:r>
        <w:rPr>
          <w:color w:val="000000"/>
          <w:sz w:val="24"/>
          <w:szCs w:val="24"/>
        </w:rPr>
        <w:t xml:space="preserve">  Underneath the ivied wall,</w:t>
      </w:r>
      <w:r>
        <w:rPr>
          <w:color w:val="000000"/>
          <w:sz w:val="24"/>
          <w:szCs w:val="24"/>
        </w:rPr>
        <w:br/>
        <w:t xml:space="preserve">  Where the silent shadows fall,</w:t>
      </w:r>
      <w:r>
        <w:rPr>
          <w:color w:val="000000"/>
          <w:sz w:val="24"/>
          <w:szCs w:val="24"/>
        </w:rPr>
        <w:br/>
        <w:t xml:space="preserve">  Lies the pathway chill and damp</w:t>
      </w:r>
      <w:r>
        <w:rPr>
          <w:color w:val="000000"/>
          <w:sz w:val="24"/>
          <w:szCs w:val="24"/>
        </w:rPr>
        <w:br/>
        <w:t xml:space="preserve">  Where the world-quit dreamers tramp.</w:t>
      </w:r>
    </w:p>
    <w:p>
      <w:pPr>
        <w:widowControl w:val="on"/>
        <w:pBdr/>
        <w:spacing w:before="240" w:after="240" w:line="240" w:lineRule="auto"/>
        <w:ind w:left="0" w:right="0"/>
        <w:jc w:val="left"/>
      </w:pPr>
      <w:r>
        <w:rPr>
          <w:color w:val="000000"/>
          <w:sz w:val="24"/>
          <w:szCs w:val="24"/>
        </w:rPr>
        <w:t xml:space="preserve">  Just across, where sunlight burns,</w:t>
      </w:r>
      <w:r>
        <w:rPr>
          <w:color w:val="000000"/>
          <w:sz w:val="24"/>
          <w:szCs w:val="24"/>
        </w:rPr>
        <w:br/>
        <w:t xml:space="preserve">  Smiling at the mourning ferns,</w:t>
      </w:r>
      <w:r>
        <w:rPr>
          <w:color w:val="000000"/>
          <w:sz w:val="24"/>
          <w:szCs w:val="24"/>
        </w:rPr>
        <w:br/>
        <w:t xml:space="preserve">  Stand the roses, side by side,</w:t>
      </w:r>
      <w:r>
        <w:rPr>
          <w:color w:val="000000"/>
          <w:sz w:val="24"/>
          <w:szCs w:val="24"/>
        </w:rPr>
        <w:br/>
        <w:t xml:space="preserve">  Nodding in their useless pride.</w:t>
      </w:r>
    </w:p>
    <w:p>
      <w:pPr>
        <w:widowControl w:val="on"/>
        <w:pBdr/>
        <w:spacing w:before="240" w:after="240" w:line="240" w:lineRule="auto"/>
        <w:ind w:left="0" w:right="0"/>
        <w:jc w:val="left"/>
      </w:pPr>
      <w:r>
        <w:rPr>
          <w:color w:val="000000"/>
          <w:sz w:val="24"/>
          <w:szCs w:val="24"/>
        </w:rPr>
        <w:t xml:space="preserve">  Ferns and roses, who shall say</w:t>
      </w:r>
      <w:r>
        <w:rPr>
          <w:color w:val="000000"/>
          <w:sz w:val="24"/>
          <w:szCs w:val="24"/>
        </w:rPr>
        <w:br/>
        <w:t xml:space="preserve">  What you witness day by day? </w:t>
      </w:r>
      <w:r>
        <w:rPr>
          <w:color w:val="000000"/>
          <w:sz w:val="24"/>
          <w:szCs w:val="24"/>
        </w:rPr>
        <w:br/>
        <w:t xml:space="preserve">  Covert smile or dropping eye,</w:t>
      </w:r>
      <w:r>
        <w:rPr>
          <w:color w:val="000000"/>
          <w:sz w:val="24"/>
          <w:szCs w:val="24"/>
        </w:rPr>
        <w:br/>
        <w:t xml:space="preserve">  As the monks go pacing by.</w:t>
      </w:r>
    </w:p>
    <w:p>
      <w:pPr>
        <w:widowControl w:val="on"/>
        <w:pBdr/>
        <w:spacing w:before="240" w:after="240" w:line="240" w:lineRule="auto"/>
        <w:ind w:left="0" w:right="0"/>
        <w:jc w:val="left"/>
      </w:pPr>
      <w:r>
        <w:rPr>
          <w:color w:val="000000"/>
          <w:sz w:val="24"/>
          <w:szCs w:val="24"/>
        </w:rPr>
        <w:t xml:space="preserve">  Has the novice come to-day</w:t>
      </w:r>
      <w:r>
        <w:rPr>
          <w:color w:val="000000"/>
          <w:sz w:val="24"/>
          <w:szCs w:val="24"/>
        </w:rPr>
        <w:br/>
        <w:t xml:space="preserve">  Here beneath the wall to pray? </w:t>
      </w:r>
      <w:r>
        <w:rPr>
          <w:color w:val="000000"/>
          <w:sz w:val="24"/>
          <w:szCs w:val="24"/>
        </w:rPr>
        <w:br/>
        <w:t xml:space="preserve">  Has the young monk, lately chidden,</w:t>
      </w:r>
      <w:r>
        <w:rPr>
          <w:color w:val="000000"/>
          <w:sz w:val="24"/>
          <w:szCs w:val="24"/>
        </w:rPr>
        <w:br/>
        <w:t xml:space="preserve">  Sung his lyric, sweet, forbidden?</w:t>
      </w:r>
    </w:p>
    <w:p>
      <w:pPr>
        <w:widowControl w:val="on"/>
        <w:pBdr/>
        <w:spacing w:before="240" w:after="240" w:line="240" w:lineRule="auto"/>
        <w:ind w:left="0" w:right="0"/>
        <w:jc w:val="left"/>
      </w:pPr>
      <w:r>
        <w:rPr>
          <w:color w:val="000000"/>
          <w:sz w:val="24"/>
          <w:szCs w:val="24"/>
        </w:rPr>
        <w:t xml:space="preserve">  Tell me, roses, did you note</w:t>
      </w:r>
      <w:r>
        <w:rPr>
          <w:color w:val="000000"/>
          <w:sz w:val="24"/>
          <w:szCs w:val="24"/>
        </w:rPr>
        <w:br/>
        <w:t xml:space="preserve">  That pale father’s throbbing throat? </w:t>
      </w:r>
      <w:r>
        <w:rPr>
          <w:color w:val="000000"/>
          <w:sz w:val="24"/>
          <w:szCs w:val="24"/>
        </w:rPr>
        <w:br/>
        <w:t xml:space="preserve">  Did you hear him murmur, “Love!”</w:t>
      </w:r>
      <w:r>
        <w:rPr>
          <w:color w:val="000000"/>
          <w:sz w:val="24"/>
          <w:szCs w:val="24"/>
        </w:rPr>
        <w:br/>
        <w:t xml:space="preserve">  As he kissed a faded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Mourning ferns, pray tell me why</w:t>
      </w:r>
      <w:r>
        <w:rPr>
          <w:color w:val="000000"/>
          <w:sz w:val="24"/>
          <w:szCs w:val="24"/>
        </w:rPr>
        <w:br/>
        <w:t xml:space="preserve">  Shook you with that passing sigh? </w:t>
      </w:r>
      <w:r>
        <w:rPr>
          <w:color w:val="000000"/>
          <w:sz w:val="24"/>
          <w:szCs w:val="24"/>
        </w:rPr>
        <w:br/>
        <w:t xml:space="preserve">  Is it that you chanced to spy</w:t>
      </w:r>
      <w:r>
        <w:rPr>
          <w:color w:val="000000"/>
          <w:sz w:val="24"/>
          <w:szCs w:val="24"/>
        </w:rPr>
        <w:br/>
        <w:t xml:space="preserve">  Something in the Abbot’s eye?</w:t>
      </w:r>
    </w:p>
    <w:p>
      <w:pPr>
        <w:widowControl w:val="on"/>
        <w:pBdr/>
        <w:spacing w:before="240" w:after="240" w:line="240" w:lineRule="auto"/>
        <w:ind w:left="0" w:right="0"/>
        <w:jc w:val="left"/>
      </w:pPr>
      <w:r>
        <w:rPr>
          <w:color w:val="000000"/>
          <w:sz w:val="24"/>
          <w:szCs w:val="24"/>
        </w:rPr>
        <w:t xml:space="preserve">  Here no dream, nor thought of sin,</w:t>
      </w:r>
      <w:r>
        <w:rPr>
          <w:color w:val="000000"/>
          <w:sz w:val="24"/>
          <w:szCs w:val="24"/>
        </w:rPr>
        <w:br/>
        <w:t xml:space="preserve">  Where no worlding enters in;</w:t>
      </w:r>
      <w:r>
        <w:rPr>
          <w:color w:val="000000"/>
          <w:sz w:val="24"/>
          <w:szCs w:val="24"/>
        </w:rPr>
        <w:br/>
        <w:t xml:space="preserve">  Here no longing, no desire,</w:t>
      </w:r>
      <w:r>
        <w:rPr>
          <w:color w:val="000000"/>
          <w:sz w:val="24"/>
          <w:szCs w:val="24"/>
        </w:rPr>
        <w:br/>
        <w:t xml:space="preserve">  Heat nor flame of earthly fire.</w:t>
      </w:r>
    </w:p>
    <w:p>
      <w:pPr>
        <w:widowControl w:val="on"/>
        <w:pBdr/>
        <w:spacing w:before="240" w:after="240" w:line="240" w:lineRule="auto"/>
        <w:ind w:left="0" w:right="0"/>
        <w:jc w:val="left"/>
      </w:pPr>
      <w:r>
        <w:rPr>
          <w:color w:val="000000"/>
          <w:sz w:val="24"/>
          <w:szCs w:val="24"/>
        </w:rPr>
        <w:t xml:space="preserve">  Branches waving green above,</w:t>
      </w:r>
      <w:r>
        <w:rPr>
          <w:color w:val="000000"/>
          <w:sz w:val="24"/>
          <w:szCs w:val="24"/>
        </w:rPr>
        <w:br/>
        <w:t xml:space="preserve">  Whisper naught of life nor love;</w:t>
      </w:r>
      <w:r>
        <w:rPr>
          <w:color w:val="000000"/>
          <w:sz w:val="24"/>
          <w:szCs w:val="24"/>
        </w:rPr>
        <w:br/>
        <w:t xml:space="preserve">  Softened winds that seem a breath,</w:t>
      </w:r>
      <w:r>
        <w:rPr>
          <w:color w:val="000000"/>
          <w:sz w:val="24"/>
          <w:szCs w:val="24"/>
        </w:rPr>
        <w:br/>
        <w:t xml:space="preserve">  Perfumed, bring no fear of death.</w:t>
      </w:r>
    </w:p>
    <w:p>
      <w:pPr>
        <w:widowControl w:val="on"/>
        <w:pBdr/>
        <w:spacing w:before="240" w:after="240" w:line="240" w:lineRule="auto"/>
        <w:ind w:left="0" w:right="0"/>
        <w:jc w:val="left"/>
      </w:pPr>
      <w:r>
        <w:rPr>
          <w:color w:val="000000"/>
          <w:sz w:val="24"/>
          <w:szCs w:val="24"/>
        </w:rPr>
        <w:t xml:space="preserve">  Is it living thus to live? </w:t>
      </w:r>
      <w:r>
        <w:rPr>
          <w:color w:val="000000"/>
          <w:sz w:val="24"/>
          <w:szCs w:val="24"/>
        </w:rPr>
        <w:br/>
        <w:t xml:space="preserve">  Has life nothing more to give? </w:t>
      </w:r>
      <w:r>
        <w:rPr>
          <w:color w:val="000000"/>
          <w:sz w:val="24"/>
          <w:szCs w:val="24"/>
        </w:rPr>
        <w:br/>
        <w:t xml:space="preserve">  Ah, no more of smile or sigh—­</w:t>
      </w:r>
      <w:r>
        <w:rPr>
          <w:color w:val="000000"/>
          <w:sz w:val="24"/>
          <w:szCs w:val="24"/>
        </w:rPr>
        <w:br/>
        <w:t xml:space="preserve">  Life, the world, and love, good-bye.</w:t>
      </w:r>
    </w:p>
    <w:p>
      <w:pPr>
        <w:widowControl w:val="on"/>
        <w:pBdr/>
        <w:spacing w:before="240" w:after="240" w:line="240" w:lineRule="auto"/>
        <w:ind w:left="0" w:right="0"/>
        <w:jc w:val="left"/>
      </w:pPr>
      <w:r>
        <w:rPr>
          <w:color w:val="000000"/>
          <w:sz w:val="24"/>
          <w:szCs w:val="24"/>
        </w:rPr>
        <w:t xml:space="preserve">  Gray, and passionless, and dim,</w:t>
      </w:r>
      <w:r>
        <w:rPr>
          <w:color w:val="000000"/>
          <w:sz w:val="24"/>
          <w:szCs w:val="24"/>
        </w:rPr>
        <w:br/>
        <w:t xml:space="preserve">  Echoing of the solemn hymn,</w:t>
      </w:r>
      <w:r>
        <w:rPr>
          <w:color w:val="000000"/>
          <w:sz w:val="24"/>
          <w:szCs w:val="24"/>
        </w:rPr>
        <w:br/>
        <w:t xml:space="preserve">  Lies the walk, ’twixt fern and rose,</w:t>
      </w:r>
      <w:r>
        <w:rPr>
          <w:color w:val="000000"/>
          <w:sz w:val="24"/>
          <w:szCs w:val="24"/>
        </w:rPr>
        <w:br/>
        <w:t xml:space="preserve">  Here within the garden close.</w:t>
      </w:r>
    </w:p>
    <w:p>
      <w:pPr>
        <w:widowControl w:val="on"/>
        <w:pBdr/>
        <w:spacing w:before="240" w:after="240" w:line="240" w:lineRule="auto"/>
        <w:ind w:left="0" w:right="0"/>
        <w:jc w:val="left"/>
      </w:pPr>
      <w:r>
        <w:rPr>
          <w:b/>
          <w:color w:val="000000"/>
          <w:sz w:val="24"/>
          <w:szCs w:val="24"/>
        </w:rPr>
        <w:t xml:space="preserve">LOVE-SONG</w:t>
      </w:r>
    </w:p>
    <w:p>
      <w:pPr>
        <w:widowControl w:val="on"/>
        <w:pBdr/>
        <w:spacing w:before="240" w:after="240" w:line="240" w:lineRule="auto"/>
        <w:ind w:left="0" w:right="0"/>
        <w:jc w:val="left"/>
      </w:pPr>
      <w:r>
        <w:rPr>
          <w:color w:val="000000"/>
          <w:sz w:val="24"/>
          <w:szCs w:val="24"/>
        </w:rPr>
        <w:t xml:space="preserve">  If Death should claim me for her own to-day,</w:t>
      </w:r>
      <w:r>
        <w:rPr>
          <w:color w:val="000000"/>
          <w:sz w:val="24"/>
          <w:szCs w:val="24"/>
        </w:rPr>
        <w:br/>
        <w:t xml:space="preserve">    And softly I should falter from your side,</w:t>
      </w:r>
      <w:r>
        <w:rPr>
          <w:color w:val="000000"/>
          <w:sz w:val="24"/>
          <w:szCs w:val="24"/>
        </w:rPr>
        <w:br/>
        <w:t xml:space="preserve">  Oh, tell me, loved one, would my memory stay,</w:t>
      </w:r>
      <w:r>
        <w:rPr>
          <w:color w:val="000000"/>
          <w:sz w:val="24"/>
          <w:szCs w:val="24"/>
        </w:rPr>
        <w:br/>
        <w:t xml:space="preserve">    And would my image in your heart abide? </w:t>
      </w:r>
      <w:r>
        <w:rPr>
          <w:color w:val="000000"/>
          <w:sz w:val="24"/>
          <w:szCs w:val="24"/>
        </w:rPr>
        <w:br/>
        <w:t xml:space="preserve">  Or should I be as some forgotten dream,</w:t>
      </w:r>
      <w:r>
        <w:rPr>
          <w:color w:val="000000"/>
          <w:sz w:val="24"/>
          <w:szCs w:val="24"/>
        </w:rPr>
        <w:br/>
        <w:t xml:space="preserve">    That lives its little space, then fades entire? </w:t>
      </w:r>
      <w:r>
        <w:rPr>
          <w:color w:val="000000"/>
          <w:sz w:val="24"/>
          <w:szCs w:val="24"/>
        </w:rPr>
        <w:br/>
        <w:t xml:space="preserve">  Should Time send o’er you its relentless stream,</w:t>
      </w:r>
      <w:r>
        <w:rPr>
          <w:color w:val="000000"/>
          <w:sz w:val="24"/>
          <w:szCs w:val="24"/>
        </w:rPr>
        <w:br/>
        <w:t xml:space="preserve">    To cool your heart, and quench for aye love’s fire?</w:t>
      </w:r>
    </w:p>
    <w:p>
      <w:pPr>
        <w:widowControl w:val="on"/>
        <w:pBdr/>
        <w:spacing w:before="240" w:after="240" w:line="240" w:lineRule="auto"/>
        <w:ind w:left="0" w:right="0"/>
        <w:jc w:val="left"/>
      </w:pPr>
      <w:r>
        <w:rPr>
          <w:color w:val="000000"/>
          <w:sz w:val="24"/>
          <w:szCs w:val="24"/>
        </w:rPr>
        <w:t xml:space="preserve">  I would not for the world, love, give you pain,</w:t>
      </w:r>
      <w:r>
        <w:rPr>
          <w:color w:val="000000"/>
          <w:sz w:val="24"/>
          <w:szCs w:val="24"/>
        </w:rPr>
        <w:br/>
        <w:t xml:space="preserve">    Or ever compass what would cause you grief;</w:t>
      </w:r>
      <w:r>
        <w:rPr>
          <w:color w:val="000000"/>
          <w:sz w:val="24"/>
          <w:szCs w:val="24"/>
        </w:rPr>
        <w:br/>
        <w:t xml:space="preserve">  And, oh, how well I know that tears are vain! </w:t>
      </w:r>
      <w:r>
        <w:rPr>
          <w:color w:val="000000"/>
          <w:sz w:val="24"/>
          <w:szCs w:val="24"/>
        </w:rPr>
        <w:br/>
        <w:t xml:space="preserve">    But love is sweet, my dear, and life is brief;</w:t>
      </w:r>
      <w:r>
        <w:rPr>
          <w:color w:val="000000"/>
          <w:sz w:val="24"/>
          <w:szCs w:val="24"/>
        </w:rPr>
        <w:br/>
        <w:t xml:space="preserve">  So if some day before you I should go</w:t>
      </w:r>
      <w:r>
        <w:rPr>
          <w:color w:val="000000"/>
          <w:sz w:val="24"/>
          <w:szCs w:val="24"/>
        </w:rPr>
        <w:br/>
        <w:t xml:space="preserve">    Beyond the sound and sight of song and sea,</w:t>
      </w:r>
      <w:r>
        <w:rPr>
          <w:color w:val="000000"/>
          <w:sz w:val="24"/>
          <w:szCs w:val="24"/>
        </w:rPr>
        <w:br/>
        <w:t xml:space="preserve">  ’T would give my spirit stronger wings to know</w:t>
      </w:r>
      <w:r>
        <w:rPr>
          <w:color w:val="000000"/>
          <w:sz w:val="24"/>
          <w:szCs w:val="24"/>
        </w:rPr>
        <w:br/>
        <w:t xml:space="preserve">    That you remembered still and wept for me.</w:t>
      </w:r>
    </w:p>
    <w:p>
      <w:pPr>
        <w:keepNext w:val="on"/>
        <w:widowControl w:val="on"/>
        <w:pBdr/>
        <w:spacing w:before="299" w:after="299" w:line="240" w:lineRule="auto"/>
        <w:ind w:left="0" w:right="0"/>
        <w:jc w:val="left"/>
        <w:outlineLvl w:val="1"/>
      </w:pPr>
      <w:r>
        <w:rPr>
          <w:b/>
          <w:color w:val="000000"/>
          <w:sz w:val="36"/>
          <w:szCs w:val="36"/>
        </w:rPr>
        <w:t xml:space="preserve">SLOW THROUGH THE DARK</w:t>
      </w:r>
    </w:p>
    <w:p>
      <w:pPr>
        <w:widowControl w:val="on"/>
        <w:pBdr/>
        <w:spacing w:before="240" w:after="240" w:line="240" w:lineRule="auto"/>
        <w:ind w:left="0" w:right="0"/>
        <w:jc w:val="left"/>
      </w:pPr>
      <w:r>
        <w:rPr>
          <w:color w:val="000000"/>
          <w:sz w:val="24"/>
          <w:szCs w:val="24"/>
        </w:rPr>
        <w:t xml:space="preserve">  Slow moves the pageant of a climbing race;</w:t>
      </w:r>
      <w:r>
        <w:rPr>
          <w:color w:val="000000"/>
          <w:sz w:val="24"/>
          <w:szCs w:val="24"/>
        </w:rPr>
        <w:br/>
        <w:t xml:space="preserve">    Their footsteps drag far, far below the height,</w:t>
      </w:r>
      <w:r>
        <w:rPr>
          <w:color w:val="000000"/>
          <w:sz w:val="24"/>
          <w:szCs w:val="24"/>
        </w:rPr>
        <w:br/>
        <w:t xml:space="preserve">    And, unprevailing by their utmost might,</w:t>
      </w:r>
      <w:r>
        <w:rPr>
          <w:color w:val="000000"/>
          <w:sz w:val="24"/>
          <w:szCs w:val="24"/>
        </w:rPr>
        <w:br/>
        <w:t xml:space="preserve">  Seem faltering downward from each hard won place. </w:t>
      </w:r>
      <w:r>
        <w:rPr>
          <w:color w:val="000000"/>
          <w:sz w:val="24"/>
          <w:szCs w:val="24"/>
        </w:rPr>
        <w:br/>
        <w:t xml:space="preserve">  No strange, swift-sprung exception we; we trace</w:t>
      </w:r>
      <w:r>
        <w:rPr>
          <w:color w:val="000000"/>
          <w:sz w:val="24"/>
          <w:szCs w:val="24"/>
        </w:rPr>
        <w:br/>
        <w:t xml:space="preserve">    A devious way thro’ dim, uncertain light,—­</w:t>
      </w:r>
      <w:r>
        <w:rPr>
          <w:color w:val="000000"/>
          <w:sz w:val="24"/>
          <w:szCs w:val="24"/>
        </w:rPr>
        <w:br/>
        <w:t xml:space="preserve">    Our hope, through the long vistaed years, a sight</w:t>
      </w:r>
      <w:r>
        <w:rPr>
          <w:color w:val="000000"/>
          <w:sz w:val="24"/>
          <w:szCs w:val="24"/>
        </w:rPr>
        <w:br/>
        <w:t xml:space="preserve">  Of that our Captain’s soul sees face to face. </w:t>
      </w:r>
      <w:r>
        <w:rPr>
          <w:color w:val="000000"/>
          <w:sz w:val="24"/>
          <w:szCs w:val="24"/>
        </w:rPr>
        <w:br/>
        <w:t xml:space="preserve">    Who, faithless, faltering that the road is steep,</w:t>
      </w:r>
      <w:r>
        <w:rPr>
          <w:color w:val="000000"/>
          <w:sz w:val="24"/>
          <w:szCs w:val="24"/>
        </w:rPr>
        <w:br/>
        <w:t xml:space="preserve">  Now raiseth up his drear insistent cry? </w:t>
      </w:r>
      <w:r>
        <w:rPr>
          <w:color w:val="000000"/>
          <w:sz w:val="24"/>
          <w:szCs w:val="24"/>
        </w:rPr>
        <w:br/>
        <w:t xml:space="preserve">    Who stoppeth here to spend a while in sleep</w:t>
      </w:r>
      <w:r>
        <w:rPr>
          <w:color w:val="000000"/>
          <w:sz w:val="24"/>
          <w:szCs w:val="24"/>
        </w:rPr>
        <w:br/>
        <w:t xml:space="preserve">  Or curseth that the storm obscures the sky? </w:t>
      </w:r>
      <w:r>
        <w:rPr>
          <w:color w:val="000000"/>
          <w:sz w:val="24"/>
          <w:szCs w:val="24"/>
        </w:rPr>
        <w:br/>
        <w:t xml:space="preserve">    Heed not the darkness round you, dull and deep;</w:t>
      </w:r>
      <w:r>
        <w:rPr>
          <w:color w:val="000000"/>
          <w:sz w:val="24"/>
          <w:szCs w:val="24"/>
        </w:rPr>
        <w:br/>
        <w:t xml:space="preserve">  The clouds grow thickest when the summit’s nigh.</w:t>
      </w:r>
    </w:p>
    <w:p>
      <w:pPr>
        <w:widowControl w:val="on"/>
        <w:pBdr/>
        <w:spacing w:before="240" w:after="240" w:line="240" w:lineRule="auto"/>
        <w:ind w:left="0" w:right="0"/>
        <w:jc w:val="left"/>
      </w:pPr>
      <w:r>
        <w:rPr>
          <w:b/>
          <w:color w:val="000000"/>
          <w:sz w:val="24"/>
          <w:szCs w:val="24"/>
        </w:rPr>
        <w:t xml:space="preserve">THE MURDERED LOVER</w:t>
      </w:r>
    </w:p>
    <w:p>
      <w:pPr>
        <w:widowControl w:val="on"/>
        <w:pBdr/>
        <w:spacing w:before="240" w:after="240" w:line="240" w:lineRule="auto"/>
        <w:ind w:left="0" w:right="0"/>
        <w:jc w:val="left"/>
      </w:pPr>
      <w:r>
        <w:rPr>
          <w:color w:val="000000"/>
          <w:sz w:val="24"/>
          <w:szCs w:val="24"/>
        </w:rPr>
        <w:t xml:space="preserve">  Say a mass for my soul’s repose, my brother,</w:t>
      </w:r>
      <w:r>
        <w:rPr>
          <w:color w:val="000000"/>
          <w:sz w:val="24"/>
          <w:szCs w:val="24"/>
        </w:rPr>
        <w:br/>
        <w:t xml:space="preserve">    Say a mass for my soul’s repose, I need it,</w:t>
      </w:r>
      <w:r>
        <w:rPr>
          <w:color w:val="000000"/>
          <w:sz w:val="24"/>
          <w:szCs w:val="24"/>
        </w:rPr>
        <w:br/>
        <w:t xml:space="preserve">  Lovingly lived we, the sons of one mother,</w:t>
      </w:r>
      <w:r>
        <w:rPr>
          <w:color w:val="000000"/>
          <w:sz w:val="24"/>
          <w:szCs w:val="24"/>
        </w:rPr>
        <w:br/>
        <w:t xml:space="preserve">    Mine was the sin, but I pray you not heed it.</w:t>
      </w:r>
    </w:p>
    <w:p>
      <w:pPr>
        <w:widowControl w:val="on"/>
        <w:pBdr/>
        <w:spacing w:before="240" w:after="240" w:line="240" w:lineRule="auto"/>
        <w:ind w:left="0" w:right="0"/>
        <w:jc w:val="left"/>
      </w:pPr>
      <w:r>
        <w:rPr>
          <w:color w:val="000000"/>
          <w:sz w:val="24"/>
          <w:szCs w:val="24"/>
        </w:rPr>
        <w:t xml:space="preserve">  Dark were her eyes as the sloe and they called me,</w:t>
      </w:r>
      <w:r>
        <w:rPr>
          <w:color w:val="000000"/>
          <w:sz w:val="24"/>
          <w:szCs w:val="24"/>
        </w:rPr>
        <w:br/>
        <w:t xml:space="preserve">    Called me with voice independent of breath. </w:t>
      </w:r>
      <w:r>
        <w:rPr>
          <w:color w:val="000000"/>
          <w:sz w:val="24"/>
          <w:szCs w:val="24"/>
        </w:rPr>
        <w:br/>
        <w:t xml:space="preserve">  God! how my heart beat; her beauty appalled me,</w:t>
      </w:r>
      <w:r>
        <w:rPr>
          <w:color w:val="000000"/>
          <w:sz w:val="24"/>
          <w:szCs w:val="24"/>
        </w:rPr>
        <w:br/>
        <w:t xml:space="preserve">    Dazed me, and drew to the sea-brink of death.</w:t>
      </w:r>
    </w:p>
    <w:p>
      <w:pPr>
        <w:widowControl w:val="on"/>
        <w:pBdr/>
        <w:spacing w:before="240" w:after="240" w:line="240" w:lineRule="auto"/>
        <w:ind w:left="0" w:right="0"/>
        <w:jc w:val="left"/>
      </w:pPr>
      <w:r>
        <w:rPr>
          <w:color w:val="000000"/>
          <w:sz w:val="24"/>
          <w:szCs w:val="24"/>
        </w:rPr>
        <w:t xml:space="preserve">  Lithe was her form like a willow.  She beckoned,</w:t>
      </w:r>
      <w:r>
        <w:rPr>
          <w:color w:val="000000"/>
          <w:sz w:val="24"/>
          <w:szCs w:val="24"/>
        </w:rPr>
        <w:br/>
        <w:t xml:space="preserve">    What could I do save to follow and follow,</w:t>
      </w:r>
      <w:r>
        <w:rPr>
          <w:color w:val="000000"/>
          <w:sz w:val="24"/>
          <w:szCs w:val="24"/>
        </w:rPr>
        <w:br/>
        <w:t xml:space="preserve">  Nothing of right or result could be reckoned;</w:t>
      </w:r>
      <w:r>
        <w:rPr>
          <w:color w:val="000000"/>
          <w:sz w:val="24"/>
          <w:szCs w:val="24"/>
        </w:rPr>
        <w:br/>
        <w:t xml:space="preserve">    Life without her was unworthy and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Ay, but I wronged thee, my brother, my brother;</w:t>
      </w:r>
      <w:r>
        <w:rPr>
          <w:color w:val="000000"/>
          <w:sz w:val="24"/>
          <w:szCs w:val="24"/>
        </w:rPr>
        <w:br/>
        <w:t xml:space="preserve">    Ah, but I loved her, thy beautiful wife. </w:t>
      </w:r>
      <w:r>
        <w:rPr>
          <w:color w:val="000000"/>
          <w:sz w:val="24"/>
          <w:szCs w:val="24"/>
        </w:rPr>
        <w:br/>
        <w:t xml:space="preserve">  Shade of our father, and soul of our mother,</w:t>
      </w:r>
      <w:r>
        <w:rPr>
          <w:color w:val="000000"/>
          <w:sz w:val="24"/>
          <w:szCs w:val="24"/>
        </w:rPr>
        <w:br/>
        <w:t xml:space="preserve">    Have I not paid for my love with my life?</w:t>
      </w:r>
    </w:p>
    <w:p>
      <w:pPr>
        <w:widowControl w:val="on"/>
        <w:pBdr/>
        <w:spacing w:before="240" w:after="240" w:line="240" w:lineRule="auto"/>
        <w:ind w:left="0" w:right="0"/>
        <w:jc w:val="left"/>
      </w:pPr>
      <w:r>
        <w:rPr>
          <w:color w:val="000000"/>
          <w:sz w:val="24"/>
          <w:szCs w:val="24"/>
        </w:rPr>
        <w:t xml:space="preserve">  Dark was the night when, revengeful, I met you,</w:t>
      </w:r>
      <w:r>
        <w:rPr>
          <w:color w:val="000000"/>
          <w:sz w:val="24"/>
          <w:szCs w:val="24"/>
        </w:rPr>
        <w:br/>
        <w:t xml:space="preserve">    Deep in the heart of a desolate land. </w:t>
      </w:r>
      <w:r>
        <w:rPr>
          <w:color w:val="000000"/>
          <w:sz w:val="24"/>
          <w:szCs w:val="24"/>
        </w:rPr>
        <w:br/>
        <w:t xml:space="preserve">  Warm was the life-blood which angrily wet you</w:t>
      </w:r>
      <w:r>
        <w:rPr>
          <w:color w:val="000000"/>
          <w:sz w:val="24"/>
          <w:szCs w:val="24"/>
        </w:rPr>
        <w:br/>
        <w:t xml:space="preserve">    Sharp was the knife that I felt from your hand.</w:t>
      </w:r>
    </w:p>
    <w:p>
      <w:pPr>
        <w:widowControl w:val="on"/>
        <w:pBdr/>
        <w:spacing w:before="240" w:after="240" w:line="240" w:lineRule="auto"/>
        <w:ind w:left="0" w:right="0"/>
        <w:jc w:val="left"/>
      </w:pPr>
      <w:r>
        <w:rPr>
          <w:color w:val="000000"/>
          <w:sz w:val="24"/>
          <w:szCs w:val="24"/>
        </w:rPr>
        <w:t xml:space="preserve">  Wept you, oh, wept you, alone by the river,</w:t>
      </w:r>
      <w:r>
        <w:rPr>
          <w:color w:val="000000"/>
          <w:sz w:val="24"/>
          <w:szCs w:val="24"/>
        </w:rPr>
        <w:br/>
        <w:t xml:space="preserve">    When my stark carcass you secretly sank. </w:t>
      </w:r>
      <w:r>
        <w:rPr>
          <w:color w:val="000000"/>
          <w:sz w:val="24"/>
          <w:szCs w:val="24"/>
        </w:rPr>
        <w:br/>
        <w:t xml:space="preserve">  Ha, now I see that you tremble and shiver;</w:t>
      </w:r>
      <w:r>
        <w:rPr>
          <w:color w:val="000000"/>
          <w:sz w:val="24"/>
          <w:szCs w:val="24"/>
        </w:rPr>
        <w:br/>
        <w:t xml:space="preserve">    ’T was but my spirit that passed when you shrank!</w:t>
      </w:r>
    </w:p>
    <w:p>
      <w:pPr>
        <w:widowControl w:val="on"/>
        <w:pBdr/>
        <w:spacing w:before="240" w:after="240" w:line="240" w:lineRule="auto"/>
        <w:ind w:left="0" w:right="0"/>
        <w:jc w:val="left"/>
      </w:pPr>
      <w:r>
        <w:rPr>
          <w:color w:val="000000"/>
          <w:sz w:val="24"/>
          <w:szCs w:val="24"/>
        </w:rPr>
        <w:t xml:space="preserve">  Weep not, oh, weep not, ’t is over, ’t is over;</w:t>
      </w:r>
      <w:r>
        <w:rPr>
          <w:color w:val="000000"/>
          <w:sz w:val="24"/>
          <w:szCs w:val="24"/>
        </w:rPr>
        <w:br/>
        <w:t xml:space="preserve">    Stir the dark weeds with the turn of the tide;</w:t>
      </w:r>
      <w:r>
        <w:rPr>
          <w:color w:val="000000"/>
          <w:sz w:val="24"/>
          <w:szCs w:val="24"/>
        </w:rPr>
        <w:br/>
        <w:t xml:space="preserve">  Go, thou hast sent me forth, ever a rover,</w:t>
      </w:r>
      <w:r>
        <w:rPr>
          <w:color w:val="000000"/>
          <w:sz w:val="24"/>
          <w:szCs w:val="24"/>
        </w:rPr>
        <w:br/>
        <w:t xml:space="preserve">    Rest and the sweet realm of heaven denied.</w:t>
      </w:r>
    </w:p>
    <w:p>
      <w:pPr>
        <w:widowControl w:val="on"/>
        <w:pBdr/>
        <w:spacing w:before="240" w:after="240" w:line="240" w:lineRule="auto"/>
        <w:ind w:left="0" w:right="0"/>
        <w:jc w:val="left"/>
      </w:pPr>
      <w:r>
        <w:rPr>
          <w:color w:val="000000"/>
          <w:sz w:val="24"/>
          <w:szCs w:val="24"/>
        </w:rPr>
        <w:t xml:space="preserve">  Say a mass for my soul’s repose, my brother,</w:t>
      </w:r>
      <w:r>
        <w:rPr>
          <w:color w:val="000000"/>
          <w:sz w:val="24"/>
          <w:szCs w:val="24"/>
        </w:rPr>
        <w:br/>
        <w:t xml:space="preserve">    Say a mass for my soul, I need it. </w:t>
      </w:r>
      <w:r>
        <w:rPr>
          <w:color w:val="000000"/>
          <w:sz w:val="24"/>
          <w:szCs w:val="24"/>
        </w:rPr>
        <w:br/>
        <w:t xml:space="preserve">  Sin of mine was it, and sin of no other,</w:t>
      </w:r>
      <w:r>
        <w:rPr>
          <w:color w:val="000000"/>
          <w:sz w:val="24"/>
          <w:szCs w:val="24"/>
        </w:rPr>
        <w:br/>
        <w:t xml:space="preserve">    Mine was it all, but I pray you not heed it.</w:t>
      </w:r>
    </w:p>
    <w:p>
      <w:pPr>
        <w:keepNext w:val="on"/>
        <w:widowControl w:val="on"/>
        <w:pBdr/>
        <w:spacing w:before="299" w:after="299" w:line="240" w:lineRule="auto"/>
        <w:ind w:left="0" w:right="0"/>
        <w:jc w:val="left"/>
        <w:outlineLvl w:val="1"/>
      </w:pPr>
      <w:r>
        <w:rPr>
          <w:b/>
          <w:color w:val="000000"/>
          <w:sz w:val="36"/>
          <w:szCs w:val="36"/>
        </w:rPr>
        <w:t xml:space="preserve">PHILOSOPHY</w:t>
      </w:r>
    </w:p>
    <w:p>
      <w:pPr>
        <w:widowControl w:val="on"/>
        <w:pBdr/>
        <w:spacing w:before="240" w:after="240" w:line="240" w:lineRule="auto"/>
        <w:ind w:left="0" w:right="0"/>
        <w:jc w:val="left"/>
      </w:pPr>
      <w:r>
        <w:rPr>
          <w:color w:val="000000"/>
          <w:sz w:val="24"/>
          <w:szCs w:val="24"/>
        </w:rPr>
        <w:t xml:space="preserve">  I been t’inkin’ ’bout de preachah; whut he said de othah night,</w:t>
      </w:r>
      <w:r>
        <w:rPr>
          <w:color w:val="000000"/>
          <w:sz w:val="24"/>
          <w:szCs w:val="24"/>
        </w:rPr>
        <w:br/>
        <w:t xml:space="preserve">    ‘Bout hit bein’ people’s dooty, fu’ to keep dey faces bright;</w:t>
      </w:r>
      <w:r>
        <w:rPr>
          <w:color w:val="000000"/>
          <w:sz w:val="24"/>
          <w:szCs w:val="24"/>
        </w:rPr>
        <w:br/>
        <w:t xml:space="preserve">  How one ought to live so pleasant dat ouah tempah never riles,</w:t>
      </w:r>
      <w:r>
        <w:rPr>
          <w:color w:val="000000"/>
          <w:sz w:val="24"/>
          <w:szCs w:val="24"/>
        </w:rPr>
        <w:br/>
        <w:t xml:space="preserve">    Meetin’ evahbody roun’ us wid ouah very nicest smiles.</w:t>
      </w:r>
    </w:p>
    <w:p>
      <w:pPr>
        <w:widowControl w:val="on"/>
        <w:pBdr/>
        <w:spacing w:before="240" w:after="240" w:line="240" w:lineRule="auto"/>
        <w:ind w:left="0" w:right="0"/>
        <w:jc w:val="left"/>
      </w:pPr>
      <w:r>
        <w:rPr>
          <w:color w:val="000000"/>
          <w:sz w:val="24"/>
          <w:szCs w:val="24"/>
        </w:rPr>
        <w:t xml:space="preserve">  Dat ‘s all right, I ain’t a-sputin’ not a t’ing dat soun’s lak fac’,</w:t>
      </w:r>
      <w:r>
        <w:rPr>
          <w:color w:val="000000"/>
          <w:sz w:val="24"/>
          <w:szCs w:val="24"/>
        </w:rPr>
        <w:br/>
        <w:t xml:space="preserve">    But you don’t ketch folks a-grinnin’ wid a misery in de back;</w:t>
      </w:r>
      <w:r>
        <w:rPr>
          <w:color w:val="000000"/>
          <w:sz w:val="24"/>
          <w:szCs w:val="24"/>
        </w:rPr>
        <w:br/>
        <w:t xml:space="preserve">  An’ you don’t fin’ dem a-smilin’ w’en dey ’s hongry ez kin be,</w:t>
      </w:r>
      <w:r>
        <w:rPr>
          <w:color w:val="000000"/>
          <w:sz w:val="24"/>
          <w:szCs w:val="24"/>
        </w:rPr>
        <w:br/>
        <w:t xml:space="preserve">    Leastways, dat ‘s how human natur’ allus seems to ’pear to me.</w:t>
      </w:r>
    </w:p>
    <w:p>
      <w:pPr>
        <w:widowControl w:val="on"/>
        <w:pBdr/>
        <w:spacing w:before="240" w:after="240" w:line="240" w:lineRule="auto"/>
        <w:ind w:left="0" w:right="0"/>
        <w:jc w:val="left"/>
      </w:pPr>
      <w:r>
        <w:rPr>
          <w:color w:val="000000"/>
          <w:sz w:val="24"/>
          <w:szCs w:val="24"/>
        </w:rPr>
        <w:t xml:space="preserve">  We is mos’ all putty likely fu’ to have our little cares,</w:t>
      </w:r>
      <w:r>
        <w:rPr>
          <w:color w:val="000000"/>
          <w:sz w:val="24"/>
          <w:szCs w:val="24"/>
        </w:rPr>
        <w:br/>
        <w:t xml:space="preserve">    An’ I think we ‘se doin’ fus’ rate w’en we jes’ go long and bears,</w:t>
      </w:r>
      <w:r>
        <w:rPr>
          <w:color w:val="000000"/>
          <w:sz w:val="24"/>
          <w:szCs w:val="24"/>
        </w:rPr>
        <w:br/>
        <w:t xml:space="preserve">  Widout breakin’ up ouah faces in a sickly so’t o’ grin,</w:t>
      </w:r>
      <w:r>
        <w:rPr>
          <w:color w:val="000000"/>
          <w:sz w:val="24"/>
          <w:szCs w:val="24"/>
        </w:rPr>
        <w:br/>
        <w:t xml:space="preserve">    W’en we knows dat in ouah innards we is p’intly mad ez sin.</w:t>
      </w:r>
    </w:p>
    <w:p>
      <w:pPr>
        <w:widowControl w:val="on"/>
        <w:pBdr/>
        <w:spacing w:before="240" w:after="240" w:line="240" w:lineRule="auto"/>
        <w:ind w:left="0" w:right="0"/>
        <w:jc w:val="left"/>
      </w:pPr>
      <w:r>
        <w:rPr>
          <w:color w:val="000000"/>
          <w:sz w:val="24"/>
          <w:szCs w:val="24"/>
        </w:rPr>
        <w:t xml:space="preserve">  Oh dey ‘s times fu’ bein’ pleasant an’ fu’ goin’ smilin’ roun’,</w:t>
      </w:r>
      <w:r>
        <w:rPr>
          <w:color w:val="000000"/>
          <w:sz w:val="24"/>
          <w:szCs w:val="24"/>
        </w:rPr>
        <w:br/>
        <w:t xml:space="preserve">    ‘Cause I don’t believe in people allus totin’ roun’ a frown,</w:t>
      </w:r>
      <w:r>
        <w:rPr>
          <w:color w:val="000000"/>
          <w:sz w:val="24"/>
          <w:szCs w:val="24"/>
        </w:rPr>
        <w:br/>
        <w:t xml:space="preserve">  But it’s easy ‘nough to titter w’en de stew is smokin’ hot,</w:t>
      </w:r>
      <w:r>
        <w:rPr>
          <w:color w:val="000000"/>
          <w:sz w:val="24"/>
          <w:szCs w:val="24"/>
        </w:rPr>
        <w:br/>
        <w:t xml:space="preserve">    But hit’s mighty ha’d to giggle w’en dey’s nuffin’ in de pot.</w:t>
      </w:r>
    </w:p>
    <w:p>
      <w:pPr>
        <w:widowControl w:val="on"/>
        <w:pBdr/>
        <w:spacing w:before="240" w:after="240" w:line="240" w:lineRule="auto"/>
        <w:ind w:left="0" w:right="0"/>
        <w:jc w:val="left"/>
      </w:pPr>
      <w:r>
        <w:rPr>
          <w:b/>
          <w:color w:val="000000"/>
          <w:sz w:val="24"/>
          <w:szCs w:val="24"/>
        </w:rPr>
        <w:t xml:space="preserve">A PREFERENCE</w:t>
      </w:r>
    </w:p>
    <w:p>
      <w:pPr>
        <w:widowControl w:val="on"/>
        <w:pBdr/>
        <w:spacing w:before="240" w:after="240" w:line="240" w:lineRule="auto"/>
        <w:ind w:left="0" w:right="0"/>
        <w:jc w:val="left"/>
      </w:pPr>
      <w:r>
        <w:rPr>
          <w:color w:val="000000"/>
          <w:sz w:val="24"/>
          <w:szCs w:val="24"/>
        </w:rPr>
        <w:t xml:space="preserve">  Mastah drink his ol’ Made’a,</w:t>
      </w:r>
      <w:r>
        <w:rPr>
          <w:color w:val="000000"/>
          <w:sz w:val="24"/>
          <w:szCs w:val="24"/>
        </w:rPr>
        <w:br/>
        <w:t xml:space="preserve">    Missy drink huh sherry wine,</w:t>
      </w:r>
      <w:r>
        <w:rPr>
          <w:color w:val="000000"/>
          <w:sz w:val="24"/>
          <w:szCs w:val="24"/>
        </w:rPr>
        <w:br/>
        <w:t xml:space="preserve">  Ovahseah lak his whiskey,</w:t>
      </w:r>
      <w:r>
        <w:rPr>
          <w:color w:val="000000"/>
          <w:sz w:val="24"/>
          <w:szCs w:val="24"/>
        </w:rPr>
        <w:br/>
        <w:t xml:space="preserve">    But dat othah drink is mine,</w:t>
      </w:r>
      <w:r>
        <w:rPr>
          <w:color w:val="000000"/>
          <w:sz w:val="24"/>
          <w:szCs w:val="24"/>
        </w:rPr>
        <w:br/>
        <w:t xml:space="preserve">      Des’ ‘lasses an’ watah, ‘lasses an’ watah.</w:t>
      </w:r>
    </w:p>
    <w:p>
      <w:pPr>
        <w:widowControl w:val="on"/>
        <w:pBdr/>
        <w:spacing w:before="240" w:after="240" w:line="240" w:lineRule="auto"/>
        <w:ind w:left="0" w:right="0"/>
        <w:jc w:val="left"/>
      </w:pPr>
      <w:r>
        <w:rPr>
          <w:color w:val="000000"/>
          <w:sz w:val="24"/>
          <w:szCs w:val="24"/>
        </w:rPr>
        <w:t xml:space="preserve">  Wen you git a steamin’ hoe-cake</w:t>
      </w:r>
      <w:r>
        <w:rPr>
          <w:color w:val="000000"/>
          <w:sz w:val="24"/>
          <w:szCs w:val="24"/>
        </w:rPr>
        <w:br/>
        <w:t xml:space="preserve">    On de table, go way, man! </w:t>
      </w:r>
      <w:r>
        <w:rPr>
          <w:color w:val="000000"/>
          <w:sz w:val="24"/>
          <w:szCs w:val="24"/>
        </w:rPr>
        <w:br/>
        <w:t xml:space="preserve">  ’D ain but one t’ing to go wid it,</w:t>
      </w:r>
      <w:r>
        <w:rPr>
          <w:color w:val="000000"/>
          <w:sz w:val="24"/>
          <w:szCs w:val="24"/>
        </w:rPr>
        <w:br/>
        <w:t xml:space="preserve">    ’Sides de gravy in de pan,</w:t>
      </w:r>
      <w:r>
        <w:rPr>
          <w:color w:val="000000"/>
          <w:sz w:val="24"/>
          <w:szCs w:val="24"/>
        </w:rPr>
        <w:br/>
        <w:t xml:space="preserve">      Dat ’s ‘lasses an’ watah, ‘lasses an’ watah.</w:t>
      </w:r>
    </w:p>
    <w:p>
      <w:pPr>
        <w:widowControl w:val="on"/>
        <w:pBdr/>
        <w:spacing w:before="240" w:after="240" w:line="240" w:lineRule="auto"/>
        <w:ind w:left="0" w:right="0"/>
        <w:jc w:val="left"/>
      </w:pPr>
      <w:r>
        <w:rPr>
          <w:color w:val="000000"/>
          <w:sz w:val="24"/>
          <w:szCs w:val="24"/>
        </w:rPr>
        <w:t xml:space="preserve">  W’en hit ’s ‘possum dat you eatin’,</w:t>
      </w:r>
      <w:r>
        <w:rPr>
          <w:color w:val="000000"/>
          <w:sz w:val="24"/>
          <w:szCs w:val="24"/>
        </w:rPr>
        <w:br/>
        <w:t xml:space="preserve">    ’Simmon beer is moughty sweet;</w:t>
      </w:r>
      <w:r>
        <w:rPr>
          <w:color w:val="000000"/>
          <w:sz w:val="24"/>
          <w:szCs w:val="24"/>
        </w:rPr>
        <w:br/>
        <w:t xml:space="preserve">  But fu’ evahday consumin’</w:t>
      </w:r>
      <w:r>
        <w:rPr>
          <w:color w:val="000000"/>
          <w:sz w:val="24"/>
          <w:szCs w:val="24"/>
        </w:rPr>
        <w:br/>
        <w:t xml:space="preserve">    ’D ain’t no mo’tal way to beat</w:t>
      </w:r>
      <w:r>
        <w:rPr>
          <w:color w:val="000000"/>
          <w:sz w:val="24"/>
          <w:szCs w:val="24"/>
        </w:rPr>
        <w:br/>
        <w:t xml:space="preserve">      Des’ ‘lasses an’ watah, ‘lasses an’ watah.</w:t>
      </w:r>
    </w:p>
    <w:p>
      <w:pPr>
        <w:widowControl w:val="on"/>
        <w:pBdr/>
        <w:spacing w:before="240" w:after="240" w:line="240" w:lineRule="auto"/>
        <w:ind w:left="0" w:right="0"/>
        <w:jc w:val="left"/>
      </w:pPr>
      <w:r>
        <w:rPr>
          <w:color w:val="000000"/>
          <w:sz w:val="24"/>
          <w:szCs w:val="24"/>
        </w:rPr>
        <w:t xml:space="preserve">  W’y de bees is allus busy,</w:t>
      </w:r>
      <w:r>
        <w:rPr>
          <w:color w:val="000000"/>
          <w:sz w:val="24"/>
          <w:szCs w:val="24"/>
        </w:rPr>
        <w:br/>
        <w:t xml:space="preserve">    An’ ain’ got no time to was’? </w:t>
      </w:r>
      <w:r>
        <w:rPr>
          <w:color w:val="000000"/>
          <w:sz w:val="24"/>
          <w:szCs w:val="24"/>
        </w:rPr>
        <w:br/>
        <w:t xml:space="preserve">  Hit’s beca’se dey knows de honey</w:t>
      </w:r>
      <w:r>
        <w:rPr>
          <w:color w:val="000000"/>
          <w:sz w:val="24"/>
          <w:szCs w:val="24"/>
        </w:rPr>
        <w:br/>
        <w:t xml:space="preserve">    Dey ‘s a makin’, gwine to tas’</w:t>
      </w:r>
      <w:r>
        <w:rPr>
          <w:color w:val="000000"/>
          <w:sz w:val="24"/>
          <w:szCs w:val="24"/>
        </w:rPr>
        <w:br/>
        <w:t xml:space="preserve">      Lak ‘lasses an’ watah, ‘lasses an’ watah.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Oh, hit ‘s moughty mil’ an’ soothin’,</w:t>
      </w:r>
      <w:r>
        <w:rPr>
          <w:color w:val="000000"/>
          <w:sz w:val="24"/>
          <w:szCs w:val="24"/>
        </w:rPr>
        <w:br/>
        <w:t xml:space="preserve">    An’ hit don’ go to yo’ haid;</w:t>
      </w:r>
      <w:r>
        <w:rPr>
          <w:color w:val="000000"/>
          <w:sz w:val="24"/>
          <w:szCs w:val="24"/>
        </w:rPr>
        <w:br/>
        <w:t xml:space="preserve">  Dat ’s de reason I ‘s a-backin’</w:t>
      </w:r>
      <w:r>
        <w:rPr>
          <w:color w:val="000000"/>
          <w:sz w:val="24"/>
          <w:szCs w:val="24"/>
        </w:rPr>
        <w:br/>
        <w:t xml:space="preserve">    Up de othah wo’ds I said,</w:t>
      </w:r>
      <w:r>
        <w:rPr>
          <w:color w:val="000000"/>
          <w:sz w:val="24"/>
          <w:szCs w:val="24"/>
        </w:rPr>
        <w:br/>
        <w:t xml:space="preserve">      “Des ‘lasses an’ watah, ‘lasses an’ watah.”</w:t>
      </w:r>
    </w:p>
    <w:p>
      <w:pPr>
        <w:keepNext w:val="on"/>
        <w:widowControl w:val="on"/>
        <w:pBdr/>
        <w:spacing w:before="299" w:after="299" w:line="240" w:lineRule="auto"/>
        <w:ind w:left="0" w:right="0"/>
        <w:jc w:val="left"/>
        <w:outlineLvl w:val="1"/>
      </w:pPr>
      <w:r>
        <w:rPr>
          <w:b/>
          <w:color w:val="000000"/>
          <w:sz w:val="36"/>
          <w:szCs w:val="36"/>
        </w:rPr>
        <w:t xml:space="preserve">THE DEBT</w:t>
      </w:r>
    </w:p>
    <w:p>
      <w:pPr>
        <w:widowControl w:val="on"/>
        <w:pBdr/>
        <w:spacing w:before="240" w:after="240" w:line="240" w:lineRule="auto"/>
        <w:ind w:left="0" w:right="0"/>
        <w:jc w:val="left"/>
      </w:pPr>
      <w:r>
        <w:rPr>
          <w:color w:val="000000"/>
          <w:sz w:val="24"/>
          <w:szCs w:val="24"/>
        </w:rPr>
        <w:t xml:space="preserve">  This is the debt I pay</w:t>
      </w:r>
      <w:r>
        <w:rPr>
          <w:color w:val="000000"/>
          <w:sz w:val="24"/>
          <w:szCs w:val="24"/>
        </w:rPr>
        <w:br/>
        <w:t xml:space="preserve">  Just for one riotous day,</w:t>
      </w:r>
      <w:r>
        <w:rPr>
          <w:color w:val="000000"/>
          <w:sz w:val="24"/>
          <w:szCs w:val="24"/>
        </w:rPr>
        <w:br/>
        <w:t xml:space="preserve">  Years of regret and grief,</w:t>
      </w:r>
      <w:r>
        <w:rPr>
          <w:color w:val="000000"/>
          <w:sz w:val="24"/>
          <w:szCs w:val="24"/>
        </w:rPr>
        <w:br/>
        <w:t xml:space="preserve">  Sorrow without relief.</w:t>
      </w:r>
    </w:p>
    <w:p>
      <w:pPr>
        <w:widowControl w:val="on"/>
        <w:pBdr/>
        <w:spacing w:before="240" w:after="240" w:line="240" w:lineRule="auto"/>
        <w:ind w:left="0" w:right="0"/>
        <w:jc w:val="left"/>
      </w:pPr>
      <w:r>
        <w:rPr>
          <w:color w:val="000000"/>
          <w:sz w:val="24"/>
          <w:szCs w:val="24"/>
        </w:rPr>
        <w:t xml:space="preserve">  Pay it I will to the end—­</w:t>
      </w:r>
      <w:r>
        <w:rPr>
          <w:color w:val="000000"/>
          <w:sz w:val="24"/>
          <w:szCs w:val="24"/>
        </w:rPr>
        <w:br/>
        <w:t xml:space="preserve">  Until the grave, my friend,</w:t>
      </w:r>
      <w:r>
        <w:rPr>
          <w:color w:val="000000"/>
          <w:sz w:val="24"/>
          <w:szCs w:val="24"/>
        </w:rPr>
        <w:br/>
        <w:t xml:space="preserve">  Gives me a true release—­</w:t>
      </w:r>
      <w:r>
        <w:rPr>
          <w:color w:val="000000"/>
          <w:sz w:val="24"/>
          <w:szCs w:val="24"/>
        </w:rPr>
        <w:br/>
        <w:t xml:space="preserve">  Gives me the clasp of peace.</w:t>
      </w:r>
    </w:p>
    <w:p>
      <w:pPr>
        <w:widowControl w:val="on"/>
        <w:pBdr/>
        <w:spacing w:before="240" w:after="240" w:line="240" w:lineRule="auto"/>
        <w:ind w:left="0" w:right="0"/>
        <w:jc w:val="left"/>
      </w:pPr>
      <w:r>
        <w:rPr>
          <w:color w:val="000000"/>
          <w:sz w:val="24"/>
          <w:szCs w:val="24"/>
        </w:rPr>
        <w:t xml:space="preserve">  Slight was the thing I bought,</w:t>
      </w:r>
      <w:r>
        <w:rPr>
          <w:color w:val="000000"/>
          <w:sz w:val="24"/>
          <w:szCs w:val="24"/>
        </w:rPr>
        <w:br/>
        <w:t xml:space="preserve">  Small was the debt I thought,</w:t>
      </w:r>
      <w:r>
        <w:rPr>
          <w:color w:val="000000"/>
          <w:sz w:val="24"/>
          <w:szCs w:val="24"/>
        </w:rPr>
        <w:br/>
        <w:t xml:space="preserve">  Poor was the loan at best—­</w:t>
      </w:r>
      <w:r>
        <w:rPr>
          <w:color w:val="000000"/>
          <w:sz w:val="24"/>
          <w:szCs w:val="24"/>
        </w:rPr>
        <w:br/>
        <w:t xml:space="preserve">  God! but the interest!</w:t>
      </w:r>
    </w:p>
    <w:p>
      <w:pPr>
        <w:widowControl w:val="on"/>
        <w:pBdr/>
        <w:spacing w:before="240" w:after="240" w:line="240" w:lineRule="auto"/>
        <w:ind w:left="0" w:right="0"/>
        <w:jc w:val="left"/>
      </w:pPr>
      <w:r>
        <w:rPr>
          <w:b/>
          <w:color w:val="000000"/>
          <w:sz w:val="24"/>
          <w:szCs w:val="24"/>
        </w:rPr>
        <w:t xml:space="preserve">ON THE DEDICATION OF DOROTHY HALL</w:t>
      </w:r>
    </w:p>
    <w:p>
      <w:pPr>
        <w:widowControl w:val="on"/>
        <w:pBdr/>
        <w:spacing w:before="240" w:after="240" w:line="240" w:lineRule="auto"/>
        <w:ind w:left="0" w:right="0"/>
        <w:jc w:val="left"/>
      </w:pPr>
      <w:r>
        <w:rPr>
          <w:color w:val="000000"/>
          <w:sz w:val="24"/>
          <w:szCs w:val="24"/>
        </w:rPr>
        <w:t xml:space="preserve">TUSKEGEE, ALA., APRIL 22, 1901.</w:t>
      </w:r>
    </w:p>
    <w:p>
      <w:pPr>
        <w:widowControl w:val="on"/>
        <w:pBdr/>
        <w:spacing w:before="240" w:after="240" w:line="240" w:lineRule="auto"/>
        <w:ind w:left="0" w:right="0"/>
        <w:jc w:val="left"/>
      </w:pPr>
      <w:r>
        <w:rPr>
          <w:color w:val="000000"/>
          <w:sz w:val="24"/>
          <w:szCs w:val="24"/>
        </w:rPr>
        <w:t xml:space="preserve">  Not to the midnight of the gloomy past,</w:t>
      </w:r>
      <w:r>
        <w:rPr>
          <w:color w:val="000000"/>
          <w:sz w:val="24"/>
          <w:szCs w:val="24"/>
        </w:rPr>
        <w:br/>
        <w:t xml:space="preserve">    Do we revert to-day; we look upon</w:t>
      </w:r>
      <w:r>
        <w:rPr>
          <w:color w:val="000000"/>
          <w:sz w:val="24"/>
          <w:szCs w:val="24"/>
        </w:rPr>
        <w:br/>
        <w:t xml:space="preserve">  The golden present and the future vast</w:t>
      </w:r>
      <w:r>
        <w:rPr>
          <w:color w:val="000000"/>
          <w:sz w:val="24"/>
          <w:szCs w:val="24"/>
        </w:rPr>
        <w:br/>
        <w:t xml:space="preserve">    Whose vistas show us visions of the dawn.</w:t>
      </w:r>
    </w:p>
    <w:p>
      <w:pPr>
        <w:widowControl w:val="on"/>
        <w:pBdr/>
        <w:spacing w:before="240" w:after="240" w:line="240" w:lineRule="auto"/>
        <w:ind w:left="0" w:right="0"/>
        <w:jc w:val="left"/>
      </w:pPr>
      <w:r>
        <w:rPr>
          <w:color w:val="000000"/>
          <w:sz w:val="24"/>
          <w:szCs w:val="24"/>
        </w:rPr>
        <w:t xml:space="preserve">  Nor shall the sorrows of departed years</w:t>
      </w:r>
      <w:r>
        <w:rPr>
          <w:color w:val="000000"/>
          <w:sz w:val="24"/>
          <w:szCs w:val="24"/>
        </w:rPr>
        <w:br/>
        <w:t xml:space="preserve">    The sweetness of our tranquil souls annoy,</w:t>
      </w:r>
      <w:r>
        <w:rPr>
          <w:color w:val="000000"/>
          <w:sz w:val="24"/>
          <w:szCs w:val="24"/>
        </w:rPr>
        <w:br/>
        <w:t xml:space="preserve">  The sunshine of our hopes dispels the tears,</w:t>
      </w:r>
      <w:r>
        <w:rPr>
          <w:color w:val="000000"/>
          <w:sz w:val="24"/>
          <w:szCs w:val="24"/>
        </w:rPr>
        <w:br/>
        <w:t xml:space="preserve">    And clears our eyes to see this later joy.</w:t>
      </w:r>
    </w:p>
    <w:p>
      <w:pPr>
        <w:widowControl w:val="on"/>
        <w:pBdr/>
        <w:spacing w:before="240" w:after="240" w:line="240" w:lineRule="auto"/>
        <w:ind w:left="0" w:right="0"/>
        <w:jc w:val="left"/>
      </w:pPr>
      <w:r>
        <w:rPr>
          <w:color w:val="000000"/>
          <w:sz w:val="24"/>
          <w:szCs w:val="24"/>
        </w:rPr>
        <w:t xml:space="preserve">  Not ever in the years that God hath given</w:t>
      </w:r>
      <w:r>
        <w:rPr>
          <w:color w:val="000000"/>
          <w:sz w:val="24"/>
          <w:szCs w:val="24"/>
        </w:rPr>
        <w:br/>
        <w:t xml:space="preserve">    Have we gone friendless down the thorny way,</w:t>
      </w:r>
      <w:r>
        <w:rPr>
          <w:color w:val="000000"/>
          <w:sz w:val="24"/>
          <w:szCs w:val="24"/>
        </w:rPr>
        <w:br/>
        <w:t xml:space="preserve">  Always the clouds of pregnant black were riven</w:t>
      </w:r>
      <w:r>
        <w:rPr>
          <w:color w:val="000000"/>
          <w:sz w:val="24"/>
          <w:szCs w:val="24"/>
        </w:rPr>
        <w:br/>
        <w:t xml:space="preserve">    By flashes from His own eternal day.</w:t>
      </w:r>
    </w:p>
    <w:p>
      <w:pPr>
        <w:widowControl w:val="on"/>
        <w:pBdr/>
        <w:spacing w:before="240" w:after="240" w:line="240" w:lineRule="auto"/>
        <w:ind w:left="0" w:right="0"/>
        <w:jc w:val="left"/>
      </w:pPr>
      <w:r>
        <w:rPr>
          <w:color w:val="000000"/>
          <w:sz w:val="24"/>
          <w:szCs w:val="24"/>
        </w:rPr>
        <w:t xml:space="preserve">  The women of a race should be its pride;</w:t>
      </w:r>
      <w:r>
        <w:rPr>
          <w:color w:val="000000"/>
          <w:sz w:val="24"/>
          <w:szCs w:val="24"/>
        </w:rPr>
        <w:br/>
        <w:t xml:space="preserve">    We glory in the strength our mothers had,</w:t>
      </w:r>
      <w:r>
        <w:rPr>
          <w:color w:val="000000"/>
          <w:sz w:val="24"/>
          <w:szCs w:val="24"/>
        </w:rPr>
        <w:br/>
        <w:t xml:space="preserve">  We glory that this strength was not denied</w:t>
      </w:r>
      <w:r>
        <w:rPr>
          <w:color w:val="000000"/>
          <w:sz w:val="24"/>
          <w:szCs w:val="24"/>
        </w:rPr>
        <w:br/>
        <w:t xml:space="preserve">    To labor bravely, nobly, and be glad.</w:t>
      </w:r>
    </w:p>
    <w:p>
      <w:pPr>
        <w:widowControl w:val="on"/>
        <w:pBdr/>
        <w:spacing w:before="240" w:after="240" w:line="240" w:lineRule="auto"/>
        <w:ind w:left="0" w:right="0"/>
        <w:jc w:val="left"/>
      </w:pPr>
      <w:r>
        <w:rPr>
          <w:color w:val="000000"/>
          <w:sz w:val="24"/>
          <w:szCs w:val="24"/>
        </w:rPr>
        <w:t xml:space="preserve">  God give to these within this temple here,</w:t>
      </w:r>
      <w:r>
        <w:rPr>
          <w:color w:val="000000"/>
          <w:sz w:val="24"/>
          <w:szCs w:val="24"/>
        </w:rPr>
        <w:br/>
        <w:t xml:space="preserve">    Clear vision of the dignity of toil,</w:t>
      </w:r>
      <w:r>
        <w:rPr>
          <w:color w:val="000000"/>
          <w:sz w:val="24"/>
          <w:szCs w:val="24"/>
        </w:rPr>
        <w:br/>
        <w:t xml:space="preserve">  That virtue in them may its blossoms rear</w:t>
      </w:r>
      <w:r>
        <w:rPr>
          <w:color w:val="000000"/>
          <w:sz w:val="24"/>
          <w:szCs w:val="24"/>
        </w:rPr>
        <w:br/>
        <w:t xml:space="preserve">    Unspotted, fragrant, from the lowly soil.</w:t>
      </w:r>
    </w:p>
    <w:p>
      <w:pPr>
        <w:widowControl w:val="on"/>
        <w:pBdr/>
        <w:spacing w:before="240" w:after="240" w:line="240" w:lineRule="auto"/>
        <w:ind w:left="0" w:right="0"/>
        <w:jc w:val="left"/>
      </w:pPr>
      <w:r>
        <w:rPr>
          <w:color w:val="000000"/>
          <w:sz w:val="24"/>
          <w:szCs w:val="24"/>
        </w:rPr>
        <w:t xml:space="preserve">  God bless the givers for their noble deed,</w:t>
      </w:r>
      <w:r>
        <w:rPr>
          <w:color w:val="000000"/>
          <w:sz w:val="24"/>
          <w:szCs w:val="24"/>
        </w:rPr>
        <w:br/>
        <w:t xml:space="preserve">    Shine on them with the mercy of Thy face,</w:t>
      </w:r>
      <w:r>
        <w:rPr>
          <w:color w:val="000000"/>
          <w:sz w:val="24"/>
          <w:szCs w:val="24"/>
        </w:rPr>
        <w:br/>
        <w:t xml:space="preserve">  Who come with open hearts to help and speed</w:t>
      </w:r>
      <w:r>
        <w:rPr>
          <w:color w:val="000000"/>
          <w:sz w:val="24"/>
          <w:szCs w:val="24"/>
        </w:rPr>
        <w:br/>
        <w:t xml:space="preserve">    The striving women of a struggling race.</w:t>
      </w:r>
    </w:p>
    <w:p>
      <w:pPr>
        <w:keepNext w:val="on"/>
        <w:widowControl w:val="on"/>
        <w:pBdr/>
        <w:spacing w:before="299" w:after="299" w:line="240" w:lineRule="auto"/>
        <w:ind w:left="0" w:right="0"/>
        <w:jc w:val="left"/>
        <w:outlineLvl w:val="1"/>
      </w:pPr>
      <w:r>
        <w:rPr>
          <w:b/>
          <w:color w:val="000000"/>
          <w:sz w:val="36"/>
          <w:szCs w:val="36"/>
        </w:rPr>
        <w:t xml:space="preserve">A ROADWAY</w:t>
      </w:r>
    </w:p>
    <w:p>
      <w:pPr>
        <w:widowControl w:val="on"/>
        <w:pBdr/>
        <w:spacing w:before="240" w:after="240" w:line="240" w:lineRule="auto"/>
        <w:ind w:left="0" w:right="0"/>
        <w:jc w:val="left"/>
      </w:pPr>
      <w:r>
        <w:rPr>
          <w:color w:val="000000"/>
          <w:sz w:val="24"/>
          <w:szCs w:val="24"/>
        </w:rPr>
        <w:t xml:space="preserve">  Let those who will stride on their barren roads</w:t>
      </w:r>
      <w:r>
        <w:rPr>
          <w:color w:val="000000"/>
          <w:sz w:val="24"/>
          <w:szCs w:val="24"/>
        </w:rPr>
        <w:br/>
        <w:t xml:space="preserve">  And prick themselves to haste with self-made goads,</w:t>
      </w:r>
      <w:r>
        <w:rPr>
          <w:color w:val="000000"/>
          <w:sz w:val="24"/>
          <w:szCs w:val="24"/>
        </w:rPr>
        <w:br/>
        <w:t xml:space="preserve">  Unheeding, as they struggle day by day,</w:t>
      </w:r>
      <w:r>
        <w:rPr>
          <w:color w:val="000000"/>
          <w:sz w:val="24"/>
          <w:szCs w:val="24"/>
        </w:rPr>
        <w:br/>
        <w:t xml:space="preserve">  If flowers be sweet or skies be blue or gray: </w:t>
      </w:r>
      <w:r>
        <w:rPr>
          <w:color w:val="000000"/>
          <w:sz w:val="24"/>
          <w:szCs w:val="24"/>
        </w:rPr>
        <w:br/>
        <w:t xml:space="preserve">  For me, the lone, cool way by purling brooks,</w:t>
      </w:r>
      <w:r>
        <w:rPr>
          <w:color w:val="000000"/>
          <w:sz w:val="24"/>
          <w:szCs w:val="24"/>
        </w:rPr>
        <w:br/>
        <w:t xml:space="preserve">  The solemn quiet of the woodland nooks,</w:t>
      </w:r>
      <w:r>
        <w:rPr>
          <w:color w:val="000000"/>
          <w:sz w:val="24"/>
          <w:szCs w:val="24"/>
        </w:rPr>
        <w:br/>
        <w:t xml:space="preserve">  A song-bird somewhere trilling sadly gay,</w:t>
      </w:r>
      <w:r>
        <w:rPr>
          <w:color w:val="000000"/>
          <w:sz w:val="24"/>
          <w:szCs w:val="24"/>
        </w:rPr>
        <w:br/>
        <w:t xml:space="preserve">  A pause to pick a flower beside the way.</w:t>
      </w:r>
    </w:p>
    <w:p>
      <w:pPr>
        <w:widowControl w:val="on"/>
        <w:pBdr/>
        <w:spacing w:before="240" w:after="240" w:line="240" w:lineRule="auto"/>
        <w:ind w:left="0" w:right="0"/>
        <w:jc w:val="left"/>
      </w:pPr>
      <w:r>
        <w:rPr>
          <w:b/>
          <w:color w:val="000000"/>
          <w:sz w:val="24"/>
          <w:szCs w:val="24"/>
        </w:rPr>
        <w:t xml:space="preserve">BY RUGGED WAYS</w:t>
      </w:r>
    </w:p>
    <w:p>
      <w:pPr>
        <w:widowControl w:val="on"/>
        <w:pBdr/>
        <w:spacing w:before="240" w:after="240" w:line="240" w:lineRule="auto"/>
        <w:ind w:left="0" w:right="0"/>
        <w:jc w:val="left"/>
      </w:pPr>
      <w:r>
        <w:rPr>
          <w:color w:val="000000"/>
          <w:sz w:val="24"/>
          <w:szCs w:val="24"/>
        </w:rPr>
        <w:t xml:space="preserve">  By rugged ways and thro’ the night</w:t>
      </w:r>
      <w:r>
        <w:rPr>
          <w:color w:val="000000"/>
          <w:sz w:val="24"/>
          <w:szCs w:val="24"/>
        </w:rPr>
        <w:br/>
        <w:t xml:space="preserve">  We struggle blindly toward the light;</w:t>
      </w:r>
      <w:r>
        <w:rPr>
          <w:color w:val="000000"/>
          <w:sz w:val="24"/>
          <w:szCs w:val="24"/>
        </w:rPr>
        <w:br/>
        <w:t xml:space="preserve">  And groping, stumbling, ever pray</w:t>
      </w:r>
      <w:r>
        <w:rPr>
          <w:color w:val="000000"/>
          <w:sz w:val="24"/>
          <w:szCs w:val="24"/>
        </w:rPr>
        <w:br/>
        <w:t xml:space="preserve">  For sight of long delaying day. </w:t>
      </w:r>
      <w:r>
        <w:rPr>
          <w:color w:val="000000"/>
          <w:sz w:val="24"/>
          <w:szCs w:val="24"/>
        </w:rPr>
        <w:br/>
        <w:t xml:space="preserve">  The cruel thorns beside the road</w:t>
      </w:r>
      <w:r>
        <w:rPr>
          <w:color w:val="000000"/>
          <w:sz w:val="24"/>
          <w:szCs w:val="24"/>
        </w:rPr>
        <w:br/>
        <w:t xml:space="preserve">  Stretch eager points our steps to goad,</w:t>
      </w:r>
      <w:r>
        <w:rPr>
          <w:color w:val="000000"/>
          <w:sz w:val="24"/>
          <w:szCs w:val="24"/>
        </w:rPr>
        <w:br/>
        <w:t xml:space="preserve">  And from the thickets all about</w:t>
      </w:r>
      <w:r>
        <w:rPr>
          <w:color w:val="000000"/>
          <w:sz w:val="24"/>
          <w:szCs w:val="24"/>
        </w:rPr>
        <w:br/>
        <w:t xml:space="preserve">  Detaining hands reach threatening out.</w:t>
      </w:r>
    </w:p>
    <w:p>
      <w:pPr>
        <w:widowControl w:val="on"/>
        <w:pBdr/>
        <w:spacing w:before="240" w:after="240" w:line="240" w:lineRule="auto"/>
        <w:ind w:left="0" w:right="0"/>
        <w:jc w:val="left"/>
      </w:pPr>
      <w:r>
        <w:rPr>
          <w:color w:val="000000"/>
          <w:sz w:val="24"/>
          <w:szCs w:val="24"/>
        </w:rPr>
        <w:t xml:space="preserve">  “Deliver us, oh, Lord,” we cry,</w:t>
      </w:r>
      <w:r>
        <w:rPr>
          <w:color w:val="000000"/>
          <w:sz w:val="24"/>
          <w:szCs w:val="24"/>
        </w:rPr>
        <w:br/>
        <w:t xml:space="preserve">  Our hands uplifted to the sky. </w:t>
      </w:r>
      <w:r>
        <w:rPr>
          <w:color w:val="000000"/>
          <w:sz w:val="24"/>
          <w:szCs w:val="24"/>
        </w:rPr>
        <w:br/>
        <w:t xml:space="preserve">  No answer save the thunder’s peal,</w:t>
      </w:r>
      <w:r>
        <w:rPr>
          <w:color w:val="000000"/>
          <w:sz w:val="24"/>
          <w:szCs w:val="24"/>
        </w:rPr>
        <w:br/>
        <w:t xml:space="preserve">  And onward, onward, still we reel. </w:t>
      </w:r>
      <w:r>
        <w:rPr>
          <w:color w:val="000000"/>
          <w:sz w:val="24"/>
          <w:szCs w:val="24"/>
        </w:rPr>
        <w:br/>
        <w:t xml:space="preserve">  “Oh, give us now thy guiding light;”</w:t>
      </w:r>
      <w:r>
        <w:rPr>
          <w:color w:val="000000"/>
          <w:sz w:val="24"/>
          <w:szCs w:val="24"/>
        </w:rPr>
        <w:br/>
        <w:t xml:space="preserve">  Our sole reply, the lightning’s blight. </w:t>
      </w:r>
      <w:r>
        <w:rPr>
          <w:color w:val="000000"/>
          <w:sz w:val="24"/>
          <w:szCs w:val="24"/>
        </w:rPr>
        <w:br/>
        <w:t xml:space="preserve">  “Vain, vain,” cries one, “in vain we call;”</w:t>
      </w:r>
      <w:r>
        <w:rPr>
          <w:color w:val="000000"/>
          <w:sz w:val="24"/>
          <w:szCs w:val="24"/>
        </w:rPr>
        <w:br/>
        <w:t xml:space="preserve">  But faith serene is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Beside our way the streams are dried,</w:t>
      </w:r>
      <w:r>
        <w:rPr>
          <w:color w:val="000000"/>
          <w:sz w:val="24"/>
          <w:szCs w:val="24"/>
        </w:rPr>
        <w:br/>
        <w:t xml:space="preserve">  And famine mates us side by side. </w:t>
      </w:r>
      <w:r>
        <w:rPr>
          <w:color w:val="000000"/>
          <w:sz w:val="24"/>
          <w:szCs w:val="24"/>
        </w:rPr>
        <w:br/>
        <w:t xml:space="preserve">  Discouraged and reproachful eyes</w:t>
      </w:r>
      <w:r>
        <w:rPr>
          <w:color w:val="000000"/>
          <w:sz w:val="24"/>
          <w:szCs w:val="24"/>
        </w:rPr>
        <w:br/>
        <w:t xml:space="preserve">  Seek once again the frowning skies. </w:t>
      </w:r>
      <w:r>
        <w:rPr>
          <w:color w:val="000000"/>
          <w:sz w:val="24"/>
          <w:szCs w:val="24"/>
        </w:rPr>
        <w:br/>
        <w:t xml:space="preserve">  Yet shall there come, spite storm and shock,</w:t>
      </w:r>
      <w:r>
        <w:rPr>
          <w:color w:val="000000"/>
          <w:sz w:val="24"/>
          <w:szCs w:val="24"/>
        </w:rPr>
        <w:br/>
        <w:t xml:space="preserve">  A Moses who shall smite the rock,</w:t>
      </w:r>
      <w:r>
        <w:rPr>
          <w:color w:val="000000"/>
          <w:sz w:val="24"/>
          <w:szCs w:val="24"/>
        </w:rPr>
        <w:br/>
        <w:t xml:space="preserve">  Call manna from the Giver’s hand,</w:t>
      </w:r>
      <w:r>
        <w:rPr>
          <w:color w:val="000000"/>
          <w:sz w:val="24"/>
          <w:szCs w:val="24"/>
        </w:rPr>
        <w:br/>
        <w:t xml:space="preserve">  And lead us to the promised land!</w:t>
      </w:r>
    </w:p>
    <w:p>
      <w:pPr>
        <w:widowControl w:val="on"/>
        <w:pBdr/>
        <w:spacing w:before="240" w:after="240" w:line="240" w:lineRule="auto"/>
        <w:ind w:left="0" w:right="0"/>
        <w:jc w:val="left"/>
      </w:pPr>
      <w:r>
        <w:rPr>
          <w:color w:val="000000"/>
          <w:sz w:val="24"/>
          <w:szCs w:val="24"/>
        </w:rPr>
        <w:t xml:space="preserve">  The way is dark and cold and steep,</w:t>
      </w:r>
      <w:r>
        <w:rPr>
          <w:color w:val="000000"/>
          <w:sz w:val="24"/>
          <w:szCs w:val="24"/>
        </w:rPr>
        <w:br/>
        <w:t xml:space="preserve">  And shapes of horror murder sleep,</w:t>
      </w:r>
      <w:r>
        <w:rPr>
          <w:color w:val="000000"/>
          <w:sz w:val="24"/>
          <w:szCs w:val="24"/>
        </w:rPr>
        <w:br/>
        <w:t xml:space="preserve">  And hard the unrelenting years;</w:t>
      </w:r>
      <w:r>
        <w:rPr>
          <w:color w:val="000000"/>
          <w:sz w:val="24"/>
          <w:szCs w:val="24"/>
        </w:rPr>
        <w:br/>
        <w:t xml:space="preserve">  But ’twixt our sighs and moans and tears,</w:t>
      </w:r>
      <w:r>
        <w:rPr>
          <w:color w:val="000000"/>
          <w:sz w:val="24"/>
          <w:szCs w:val="24"/>
        </w:rPr>
        <w:br/>
        <w:t xml:space="preserve">  We still can smile, we still can sing,</w:t>
      </w:r>
      <w:r>
        <w:rPr>
          <w:color w:val="000000"/>
          <w:sz w:val="24"/>
          <w:szCs w:val="24"/>
        </w:rPr>
        <w:br/>
        <w:t xml:space="preserve">  Despite the arduous journeying. </w:t>
      </w:r>
      <w:r>
        <w:rPr>
          <w:color w:val="000000"/>
          <w:sz w:val="24"/>
          <w:szCs w:val="24"/>
        </w:rPr>
        <w:br/>
        <w:t xml:space="preserve">  For faith and hope their courage lend,</w:t>
      </w:r>
      <w:r>
        <w:rPr>
          <w:color w:val="000000"/>
          <w:sz w:val="24"/>
          <w:szCs w:val="24"/>
        </w:rPr>
        <w:br/>
        <w:t xml:space="preserve">  And rest and light are at the end.</w:t>
      </w:r>
    </w:p>
    <w:p>
      <w:pPr>
        <w:keepNext w:val="on"/>
        <w:widowControl w:val="on"/>
        <w:pBdr/>
        <w:spacing w:before="299" w:after="299" w:line="240" w:lineRule="auto"/>
        <w:ind w:left="0" w:right="0"/>
        <w:jc w:val="left"/>
        <w:outlineLvl w:val="1"/>
      </w:pPr>
      <w:r>
        <w:rPr>
          <w:b/>
          <w:color w:val="000000"/>
          <w:sz w:val="36"/>
          <w:szCs w:val="36"/>
        </w:rPr>
        <w:t xml:space="preserve">LOVE’S SEASONS</w:t>
      </w:r>
    </w:p>
    <w:p>
      <w:pPr>
        <w:widowControl w:val="on"/>
        <w:pBdr/>
        <w:spacing w:before="240" w:after="240" w:line="240" w:lineRule="auto"/>
        <w:ind w:left="0" w:right="0"/>
        <w:jc w:val="left"/>
      </w:pPr>
      <w:r>
        <w:rPr>
          <w:color w:val="000000"/>
          <w:sz w:val="24"/>
          <w:szCs w:val="24"/>
        </w:rPr>
        <w:t xml:space="preserve">  When the bees are humming in the honeysuckle vine</w:t>
      </w:r>
      <w:r>
        <w:rPr>
          <w:color w:val="000000"/>
          <w:sz w:val="24"/>
          <w:szCs w:val="24"/>
        </w:rPr>
        <w:br/>
        <w:t xml:space="preserve">    And the summer days are in their bloom,</w:t>
      </w:r>
      <w:r>
        <w:rPr>
          <w:color w:val="000000"/>
          <w:sz w:val="24"/>
          <w:szCs w:val="24"/>
        </w:rPr>
        <w:br/>
        <w:t xml:space="preserve">  Then my love is deepest, oh, dearest heart of mine,</w:t>
      </w:r>
      <w:r>
        <w:rPr>
          <w:color w:val="000000"/>
          <w:sz w:val="24"/>
          <w:szCs w:val="24"/>
        </w:rPr>
        <w:br/>
        <w:t xml:space="preserve">  When the bees are humming in the honeysuckle vine.</w:t>
      </w:r>
    </w:p>
    <w:p>
      <w:pPr>
        <w:widowControl w:val="on"/>
        <w:pBdr/>
        <w:spacing w:before="240" w:after="240" w:line="240" w:lineRule="auto"/>
        <w:ind w:left="0" w:right="0"/>
        <w:jc w:val="left"/>
      </w:pPr>
      <w:r>
        <w:rPr>
          <w:color w:val="000000"/>
          <w:sz w:val="24"/>
          <w:szCs w:val="24"/>
        </w:rPr>
        <w:t xml:space="preserve">  When the winds are moaning o’er the meadows chill and gray,</w:t>
      </w:r>
      <w:r>
        <w:rPr>
          <w:color w:val="000000"/>
          <w:sz w:val="24"/>
          <w:szCs w:val="24"/>
        </w:rPr>
        <w:br/>
        <w:t xml:space="preserve">    And the land is dim with winter gloom,</w:t>
      </w:r>
      <w:r>
        <w:rPr>
          <w:color w:val="000000"/>
          <w:sz w:val="24"/>
          <w:szCs w:val="24"/>
        </w:rPr>
        <w:br/>
        <w:t xml:space="preserve">  Then for thee, my darling, love will have its way,</w:t>
      </w:r>
      <w:r>
        <w:rPr>
          <w:color w:val="000000"/>
          <w:sz w:val="24"/>
          <w:szCs w:val="24"/>
        </w:rPr>
        <w:br/>
        <w:t xml:space="preserve">  When the winds are moaning o’er the meadows chill and gray.</w:t>
      </w:r>
    </w:p>
    <w:p>
      <w:pPr>
        <w:widowControl w:val="on"/>
        <w:pBdr/>
        <w:spacing w:before="240" w:after="240" w:line="240" w:lineRule="auto"/>
        <w:ind w:left="0" w:right="0"/>
        <w:jc w:val="left"/>
      </w:pPr>
      <w:r>
        <w:rPr>
          <w:color w:val="000000"/>
          <w:sz w:val="24"/>
          <w:szCs w:val="24"/>
        </w:rPr>
        <w:t xml:space="preserve">  In the vernal dawning with the starting of the leaf,</w:t>
      </w:r>
      <w:r>
        <w:rPr>
          <w:color w:val="000000"/>
          <w:sz w:val="24"/>
          <w:szCs w:val="24"/>
        </w:rPr>
        <w:br/>
        <w:t xml:space="preserve">    In the merry-chanting time of spring,</w:t>
      </w:r>
      <w:r>
        <w:rPr>
          <w:color w:val="000000"/>
          <w:sz w:val="24"/>
          <w:szCs w:val="24"/>
        </w:rPr>
        <w:br/>
        <w:t xml:space="preserve">  Love steals all my senses, oh, the happy-hearted thief! </w:t>
      </w:r>
      <w:r>
        <w:rPr>
          <w:color w:val="000000"/>
          <w:sz w:val="24"/>
          <w:szCs w:val="24"/>
        </w:rPr>
        <w:br/>
        <w:t xml:space="preserve">  In the vernal morning with the starting of the leaf.</w:t>
      </w:r>
    </w:p>
    <w:p>
      <w:pPr>
        <w:widowControl w:val="on"/>
        <w:pBdr/>
        <w:spacing w:before="240" w:after="240" w:line="240" w:lineRule="auto"/>
        <w:ind w:left="0" w:right="0"/>
        <w:jc w:val="left"/>
      </w:pPr>
      <w:r>
        <w:rPr>
          <w:color w:val="000000"/>
          <w:sz w:val="24"/>
          <w:szCs w:val="24"/>
        </w:rPr>
        <w:t xml:space="preserve">  Always, ever always, even in the autumn drear,</w:t>
      </w:r>
      <w:r>
        <w:rPr>
          <w:color w:val="000000"/>
          <w:sz w:val="24"/>
          <w:szCs w:val="24"/>
        </w:rPr>
        <w:br/>
        <w:t xml:space="preserve">    When the days are sighing out their grief,</w:t>
      </w:r>
      <w:r>
        <w:rPr>
          <w:color w:val="000000"/>
          <w:sz w:val="24"/>
          <w:szCs w:val="24"/>
        </w:rPr>
        <w:br/>
        <w:t xml:space="preserve">  Thou art still my darling, dearest of the dear,</w:t>
      </w:r>
      <w:r>
        <w:rPr>
          <w:color w:val="000000"/>
          <w:sz w:val="24"/>
          <w:szCs w:val="24"/>
        </w:rPr>
        <w:br/>
        <w:t xml:space="preserve">  Always, ever always, even in the autumn drear.</w:t>
      </w:r>
    </w:p>
    <w:p>
      <w:pPr>
        <w:widowControl w:val="on"/>
        <w:pBdr/>
        <w:spacing w:before="240" w:after="240" w:line="240" w:lineRule="auto"/>
        <w:ind w:left="0" w:right="0"/>
        <w:jc w:val="left"/>
      </w:pPr>
      <w:r>
        <w:rPr>
          <w:b/>
          <w:color w:val="000000"/>
          <w:sz w:val="24"/>
          <w:szCs w:val="24"/>
        </w:rPr>
        <w:t xml:space="preserve">TO A DEAD FRIEND</w:t>
      </w:r>
    </w:p>
    <w:p>
      <w:pPr>
        <w:widowControl w:val="on"/>
        <w:pBdr/>
        <w:spacing w:before="240" w:after="240" w:line="240" w:lineRule="auto"/>
        <w:ind w:left="0" w:right="0"/>
        <w:jc w:val="left"/>
      </w:pPr>
      <w:r>
        <w:rPr>
          <w:color w:val="000000"/>
          <w:sz w:val="24"/>
          <w:szCs w:val="24"/>
        </w:rPr>
        <w:t xml:space="preserve">  It is as if a silver chord</w:t>
      </w:r>
      <w:r>
        <w:rPr>
          <w:color w:val="000000"/>
          <w:sz w:val="24"/>
          <w:szCs w:val="24"/>
        </w:rPr>
        <w:br/>
        <w:t xml:space="preserve">    Were suddenly grown mute,</w:t>
      </w:r>
      <w:r>
        <w:rPr>
          <w:color w:val="000000"/>
          <w:sz w:val="24"/>
          <w:szCs w:val="24"/>
        </w:rPr>
        <w:br/>
        <w:t xml:space="preserve">  And life’s song with its rhythm warred</w:t>
      </w:r>
      <w:r>
        <w:rPr>
          <w:color w:val="000000"/>
          <w:sz w:val="24"/>
          <w:szCs w:val="24"/>
        </w:rPr>
        <w:br/>
        <w:t xml:space="preserve">    Against a silver lute.</w:t>
      </w:r>
    </w:p>
    <w:p>
      <w:pPr>
        <w:widowControl w:val="on"/>
        <w:pBdr/>
        <w:spacing w:before="240" w:after="240" w:line="240" w:lineRule="auto"/>
        <w:ind w:left="0" w:right="0"/>
        <w:jc w:val="left"/>
      </w:pPr>
      <w:r>
        <w:rPr>
          <w:color w:val="000000"/>
          <w:sz w:val="24"/>
          <w:szCs w:val="24"/>
        </w:rPr>
        <w:t xml:space="preserve">  It is as if a silence fell</w:t>
      </w:r>
      <w:r>
        <w:rPr>
          <w:color w:val="000000"/>
          <w:sz w:val="24"/>
          <w:szCs w:val="24"/>
        </w:rPr>
        <w:br/>
        <w:t xml:space="preserve">    Where bides the garnered sheaf,</w:t>
      </w:r>
      <w:r>
        <w:rPr>
          <w:color w:val="000000"/>
          <w:sz w:val="24"/>
          <w:szCs w:val="24"/>
        </w:rPr>
        <w:br/>
        <w:t xml:space="preserve">  And voices murmuring, “It is well,”</w:t>
      </w:r>
      <w:r>
        <w:rPr>
          <w:color w:val="000000"/>
          <w:sz w:val="24"/>
          <w:szCs w:val="24"/>
        </w:rPr>
        <w:br/>
        <w:t xml:space="preserve">    Are stifled by our grief.</w:t>
      </w:r>
    </w:p>
    <w:p>
      <w:pPr>
        <w:widowControl w:val="on"/>
        <w:pBdr/>
        <w:spacing w:before="240" w:after="240" w:line="240" w:lineRule="auto"/>
        <w:ind w:left="0" w:right="0"/>
        <w:jc w:val="left"/>
      </w:pPr>
      <w:r>
        <w:rPr>
          <w:color w:val="000000"/>
          <w:sz w:val="24"/>
          <w:szCs w:val="24"/>
        </w:rPr>
        <w:t xml:space="preserve">  It is as if the gloom of night</w:t>
      </w:r>
      <w:r>
        <w:rPr>
          <w:color w:val="000000"/>
          <w:sz w:val="24"/>
          <w:szCs w:val="24"/>
        </w:rPr>
        <w:br/>
        <w:t xml:space="preserve">    Had hid a summer’s day,</w:t>
      </w:r>
      <w:r>
        <w:rPr>
          <w:color w:val="000000"/>
          <w:sz w:val="24"/>
          <w:szCs w:val="24"/>
        </w:rPr>
        <w:br/>
        <w:t xml:space="preserve">  And willows, sighing at their plight,</w:t>
      </w:r>
      <w:r>
        <w:rPr>
          <w:color w:val="000000"/>
          <w:sz w:val="24"/>
          <w:szCs w:val="24"/>
        </w:rPr>
        <w:br/>
        <w:t xml:space="preserve">    Bent low beside the way.</w:t>
      </w:r>
    </w:p>
    <w:p>
      <w:pPr>
        <w:widowControl w:val="on"/>
        <w:pBdr/>
        <w:spacing w:before="240" w:after="240" w:line="240" w:lineRule="auto"/>
        <w:ind w:left="0" w:right="0"/>
        <w:jc w:val="left"/>
      </w:pPr>
      <w:r>
        <w:rPr>
          <w:color w:val="000000"/>
          <w:sz w:val="24"/>
          <w:szCs w:val="24"/>
        </w:rPr>
        <w:t xml:space="preserve">  For he was part of all the best</w:t>
      </w:r>
      <w:r>
        <w:rPr>
          <w:color w:val="000000"/>
          <w:sz w:val="24"/>
          <w:szCs w:val="24"/>
        </w:rPr>
        <w:br/>
        <w:t xml:space="preserve">    That Nature loves and gives,</w:t>
      </w:r>
      <w:r>
        <w:rPr>
          <w:color w:val="000000"/>
          <w:sz w:val="24"/>
          <w:szCs w:val="24"/>
        </w:rPr>
        <w:br/>
        <w:t xml:space="preserve">  And ever more on Memory’s breast</w:t>
      </w:r>
      <w:r>
        <w:rPr>
          <w:color w:val="000000"/>
          <w:sz w:val="24"/>
          <w:szCs w:val="24"/>
        </w:rPr>
        <w:br/>
        <w:t xml:space="preserve">    He lies and laughs and lives.</w:t>
      </w:r>
    </w:p>
    <w:p>
      <w:pPr>
        <w:keepNext w:val="on"/>
        <w:widowControl w:val="on"/>
        <w:pBdr/>
        <w:spacing w:before="299" w:after="299" w:line="240" w:lineRule="auto"/>
        <w:ind w:left="0" w:right="0"/>
        <w:jc w:val="left"/>
        <w:outlineLvl w:val="1"/>
      </w:pPr>
      <w:r>
        <w:rPr>
          <w:b/>
          <w:color w:val="000000"/>
          <w:sz w:val="36"/>
          <w:szCs w:val="36"/>
        </w:rPr>
        <w:t xml:space="preserve">TO THE SOUTH</w:t>
      </w:r>
    </w:p>
    <w:p>
      <w:pPr>
        <w:widowControl w:val="on"/>
        <w:pBdr/>
        <w:spacing w:before="240" w:after="240" w:line="240" w:lineRule="auto"/>
        <w:ind w:left="0" w:right="0"/>
        <w:jc w:val="left"/>
      </w:pPr>
      <w:r>
        <w:rPr>
          <w:b/>
          <w:color w:val="000000"/>
          <w:sz w:val="24"/>
          <w:szCs w:val="24"/>
        </w:rPr>
        <w:t xml:space="preserve">ON ITS NEW SLAVERY</w:t>
      </w:r>
    </w:p>
    <w:p>
      <w:pPr>
        <w:widowControl w:val="on"/>
        <w:pBdr/>
        <w:spacing w:before="240" w:after="240" w:line="240" w:lineRule="auto"/>
        <w:ind w:left="0" w:right="0"/>
        <w:jc w:val="left"/>
      </w:pPr>
      <w:r>
        <w:rPr>
          <w:color w:val="000000"/>
          <w:sz w:val="24"/>
          <w:szCs w:val="24"/>
        </w:rPr>
        <w:t xml:space="preserve">  Heart of the Southland, heed me pleading now,</w:t>
      </w:r>
      <w:r>
        <w:rPr>
          <w:color w:val="000000"/>
          <w:sz w:val="24"/>
          <w:szCs w:val="24"/>
        </w:rPr>
        <w:br/>
        <w:t xml:space="preserve">  Who bearest, unashamed, upon my brow</w:t>
      </w:r>
      <w:r>
        <w:rPr>
          <w:color w:val="000000"/>
          <w:sz w:val="24"/>
          <w:szCs w:val="24"/>
        </w:rPr>
        <w:br/>
        <w:t xml:space="preserve">  The long kiss of the loving tropic sun,</w:t>
      </w:r>
      <w:r>
        <w:rPr>
          <w:color w:val="000000"/>
          <w:sz w:val="24"/>
          <w:szCs w:val="24"/>
        </w:rPr>
        <w:br/>
        <w:t xml:space="preserve">  And yet, whose veins with thy red current run.</w:t>
      </w:r>
    </w:p>
    <w:p>
      <w:pPr>
        <w:widowControl w:val="on"/>
        <w:pBdr/>
        <w:spacing w:before="240" w:after="240" w:line="240" w:lineRule="auto"/>
        <w:ind w:left="0" w:right="0"/>
        <w:jc w:val="left"/>
      </w:pPr>
      <w:r>
        <w:rPr>
          <w:color w:val="000000"/>
          <w:sz w:val="24"/>
          <w:szCs w:val="24"/>
        </w:rPr>
        <w:t xml:space="preserve">  Borne on the bitter winds from every hand,</w:t>
      </w:r>
      <w:r>
        <w:rPr>
          <w:color w:val="000000"/>
          <w:sz w:val="24"/>
          <w:szCs w:val="24"/>
        </w:rPr>
        <w:br/>
        <w:t xml:space="preserve">  Strange tales are flying over all the land,</w:t>
      </w:r>
      <w:r>
        <w:rPr>
          <w:color w:val="000000"/>
          <w:sz w:val="24"/>
          <w:szCs w:val="24"/>
        </w:rPr>
        <w:br/>
        <w:t xml:space="preserve">  And Condemnation, with his pinions foul,</w:t>
      </w:r>
      <w:r>
        <w:rPr>
          <w:color w:val="000000"/>
          <w:sz w:val="24"/>
          <w:szCs w:val="24"/>
        </w:rPr>
        <w:br/>
        <w:t xml:space="preserve">  Glooms in the place where broods the midnight owl.</w:t>
      </w:r>
    </w:p>
    <w:p>
      <w:pPr>
        <w:widowControl w:val="on"/>
        <w:pBdr/>
        <w:spacing w:before="240" w:after="240" w:line="240" w:lineRule="auto"/>
        <w:ind w:left="0" w:right="0"/>
        <w:jc w:val="left"/>
      </w:pPr>
      <w:r>
        <w:rPr>
          <w:color w:val="000000"/>
          <w:sz w:val="24"/>
          <w:szCs w:val="24"/>
        </w:rPr>
        <w:t xml:space="preserve">  What art thou, that the world should point at thee,</w:t>
      </w:r>
      <w:r>
        <w:rPr>
          <w:color w:val="000000"/>
          <w:sz w:val="24"/>
          <w:szCs w:val="24"/>
        </w:rPr>
        <w:br/>
        <w:t xml:space="preserve">  And vaunt and chide the weakness that they see? </w:t>
      </w:r>
      <w:r>
        <w:rPr>
          <w:color w:val="000000"/>
          <w:sz w:val="24"/>
          <w:szCs w:val="24"/>
        </w:rPr>
        <w:br/>
        <w:t xml:space="preserve">  There was a time they were not wont to chide;</w:t>
      </w:r>
      <w:r>
        <w:rPr>
          <w:color w:val="000000"/>
          <w:sz w:val="24"/>
          <w:szCs w:val="24"/>
        </w:rPr>
        <w:br/>
        <w:t xml:space="preserve">  Where is thy old, uncompromising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Blood-washed, thou shouldst lift up thine honored head,</w:t>
      </w:r>
      <w:r>
        <w:rPr>
          <w:color w:val="000000"/>
          <w:sz w:val="24"/>
          <w:szCs w:val="24"/>
        </w:rPr>
        <w:br/>
        <w:t xml:space="preserve">  White with the sorrow for thy loyal dead</w:t>
      </w:r>
      <w:r>
        <w:rPr>
          <w:color w:val="000000"/>
          <w:sz w:val="24"/>
          <w:szCs w:val="24"/>
        </w:rPr>
        <w:br/>
        <w:t xml:space="preserve">  Who lie on every plain, on every hill,</w:t>
      </w:r>
      <w:r>
        <w:rPr>
          <w:color w:val="000000"/>
          <w:sz w:val="24"/>
          <w:szCs w:val="24"/>
        </w:rPr>
        <w:br/>
        <w:t xml:space="preserve">  And whose high spirit walks the Southland still: </w:t>
      </w:r>
    </w:p>
    <w:p>
      <w:pPr>
        <w:widowControl w:val="on"/>
        <w:pBdr/>
        <w:spacing w:before="240" w:after="240" w:line="240" w:lineRule="auto"/>
        <w:ind w:left="0" w:right="0"/>
        <w:jc w:val="left"/>
      </w:pPr>
      <w:r>
        <w:rPr>
          <w:color w:val="000000"/>
          <w:sz w:val="24"/>
          <w:szCs w:val="24"/>
        </w:rPr>
        <w:t xml:space="preserve">  Whose infancy our mother’s hands have nursed. </w:t>
      </w:r>
      <w:r>
        <w:rPr>
          <w:color w:val="000000"/>
          <w:sz w:val="24"/>
          <w:szCs w:val="24"/>
        </w:rPr>
        <w:br/>
        <w:t xml:space="preserve">  Thy manhood, gone to battle unaccursed,</w:t>
      </w:r>
      <w:r>
        <w:rPr>
          <w:color w:val="000000"/>
          <w:sz w:val="24"/>
          <w:szCs w:val="24"/>
        </w:rPr>
        <w:br/>
        <w:t xml:space="preserve">  Our fathers left to till th’ reluctant field,</w:t>
      </w:r>
      <w:r>
        <w:rPr>
          <w:color w:val="000000"/>
          <w:sz w:val="24"/>
          <w:szCs w:val="24"/>
        </w:rPr>
        <w:br/>
        <w:t xml:space="preserve">  To rape the soil for what she would not yield;</w:t>
      </w:r>
    </w:p>
    <w:p>
      <w:pPr>
        <w:widowControl w:val="on"/>
        <w:pBdr/>
        <w:spacing w:before="240" w:after="240" w:line="240" w:lineRule="auto"/>
        <w:ind w:left="0" w:right="0"/>
        <w:jc w:val="left"/>
      </w:pPr>
      <w:r>
        <w:rPr>
          <w:color w:val="000000"/>
          <w:sz w:val="24"/>
          <w:szCs w:val="24"/>
        </w:rPr>
        <w:t xml:space="preserve">  Wooing for aye, the cold unam’rous sod,</w:t>
      </w:r>
      <w:r>
        <w:rPr>
          <w:color w:val="000000"/>
          <w:sz w:val="24"/>
          <w:szCs w:val="24"/>
        </w:rPr>
        <w:br/>
        <w:t xml:space="preserve">  Whose growth for them still meant a master’s rod;</w:t>
      </w:r>
      <w:r>
        <w:rPr>
          <w:color w:val="000000"/>
          <w:sz w:val="24"/>
          <w:szCs w:val="24"/>
        </w:rPr>
        <w:br/>
        <w:t xml:space="preserve">  Tearing her bosom for the wealth that gave</w:t>
      </w:r>
      <w:r>
        <w:rPr>
          <w:color w:val="000000"/>
          <w:sz w:val="24"/>
          <w:szCs w:val="24"/>
        </w:rPr>
        <w:br/>
        <w:t xml:space="preserve">  The strength that made the toiler still a slave.</w:t>
      </w:r>
    </w:p>
    <w:p>
      <w:pPr>
        <w:widowControl w:val="on"/>
        <w:pBdr/>
        <w:spacing w:before="240" w:after="240" w:line="240" w:lineRule="auto"/>
        <w:ind w:left="0" w:right="0"/>
        <w:jc w:val="left"/>
      </w:pPr>
      <w:r>
        <w:rPr>
          <w:color w:val="000000"/>
          <w:sz w:val="24"/>
          <w:szCs w:val="24"/>
        </w:rPr>
        <w:t xml:space="preserve">  Too long we hear the deep impassioned cry</w:t>
      </w:r>
      <w:r>
        <w:rPr>
          <w:color w:val="000000"/>
          <w:sz w:val="24"/>
          <w:szCs w:val="24"/>
        </w:rPr>
        <w:br/>
        <w:t xml:space="preserve">  That echoes vainly to the heedless sky;</w:t>
      </w:r>
      <w:r>
        <w:rPr>
          <w:color w:val="000000"/>
          <w:sz w:val="24"/>
          <w:szCs w:val="24"/>
        </w:rPr>
        <w:br/>
        <w:t xml:space="preserve">  Too long, too long, the Macedonian call</w:t>
      </w:r>
      <w:r>
        <w:rPr>
          <w:color w:val="000000"/>
          <w:sz w:val="24"/>
          <w:szCs w:val="24"/>
        </w:rPr>
        <w:br/>
        <w:t xml:space="preserve">  Falls fainting far beyond the outward wall,</w:t>
      </w:r>
    </w:p>
    <w:p>
      <w:pPr>
        <w:widowControl w:val="on"/>
        <w:pBdr/>
        <w:spacing w:before="240" w:after="240" w:line="240" w:lineRule="auto"/>
        <w:ind w:left="0" w:right="0"/>
        <w:jc w:val="left"/>
      </w:pPr>
      <w:r>
        <w:rPr>
          <w:color w:val="000000"/>
          <w:sz w:val="24"/>
          <w:szCs w:val="24"/>
        </w:rPr>
        <w:t xml:space="preserve">  Within whose sweep, beneath the shadowing trees,</w:t>
      </w:r>
      <w:r>
        <w:rPr>
          <w:color w:val="000000"/>
          <w:sz w:val="24"/>
          <w:szCs w:val="24"/>
        </w:rPr>
        <w:br/>
        <w:t xml:space="preserve">  A slumbering nation takes its dangerous ease;</w:t>
      </w:r>
      <w:r>
        <w:rPr>
          <w:color w:val="000000"/>
          <w:sz w:val="24"/>
          <w:szCs w:val="24"/>
        </w:rPr>
        <w:br/>
        <w:t xml:space="preserve">  Too long the rumors of thy hatred go</w:t>
      </w:r>
      <w:r>
        <w:rPr>
          <w:color w:val="000000"/>
          <w:sz w:val="24"/>
          <w:szCs w:val="24"/>
        </w:rPr>
        <w:br/>
        <w:t xml:space="preserve">  For those who loved thee and thy children so.</w:t>
      </w:r>
    </w:p>
    <w:p>
      <w:pPr>
        <w:widowControl w:val="on"/>
        <w:pBdr/>
        <w:spacing w:before="240" w:after="240" w:line="240" w:lineRule="auto"/>
        <w:ind w:left="0" w:right="0"/>
        <w:jc w:val="left"/>
      </w:pPr>
      <w:r>
        <w:rPr>
          <w:color w:val="000000"/>
          <w:sz w:val="24"/>
          <w:szCs w:val="24"/>
        </w:rPr>
        <w:t xml:space="preserve">  Thou must arise forthwith, and strong, thou must</w:t>
      </w:r>
      <w:r>
        <w:rPr>
          <w:color w:val="000000"/>
          <w:sz w:val="24"/>
          <w:szCs w:val="24"/>
        </w:rPr>
        <w:br/>
        <w:t xml:space="preserve">  Throw off the smirching of this baser dust,</w:t>
      </w:r>
      <w:r>
        <w:rPr>
          <w:color w:val="000000"/>
          <w:sz w:val="24"/>
          <w:szCs w:val="24"/>
        </w:rPr>
        <w:br/>
        <w:t xml:space="preserve">  Lay by the practice of this later creed,</w:t>
      </w:r>
      <w:r>
        <w:rPr>
          <w:color w:val="000000"/>
          <w:sz w:val="24"/>
          <w:szCs w:val="24"/>
        </w:rPr>
        <w:br/>
        <w:t xml:space="preserve">  And be thine honest self again indeed.</w:t>
      </w:r>
    </w:p>
    <w:p>
      <w:pPr>
        <w:widowControl w:val="on"/>
        <w:pBdr/>
        <w:spacing w:before="240" w:after="240" w:line="240" w:lineRule="auto"/>
        <w:ind w:left="0" w:right="0"/>
        <w:jc w:val="left"/>
      </w:pPr>
      <w:r>
        <w:rPr>
          <w:color w:val="000000"/>
          <w:sz w:val="24"/>
          <w:szCs w:val="24"/>
        </w:rPr>
        <w:t xml:space="preserve">  There was a time when even slavery’s chain</w:t>
      </w:r>
      <w:r>
        <w:rPr>
          <w:color w:val="000000"/>
          <w:sz w:val="24"/>
          <w:szCs w:val="24"/>
        </w:rPr>
        <w:br/>
        <w:t xml:space="preserve">  Held in some joys to alternate with pain,</w:t>
      </w:r>
      <w:r>
        <w:rPr>
          <w:color w:val="000000"/>
          <w:sz w:val="24"/>
          <w:szCs w:val="24"/>
        </w:rPr>
        <w:br/>
        <w:t xml:space="preserve">  Some little light to give the night relief,</w:t>
      </w:r>
      <w:r>
        <w:rPr>
          <w:color w:val="000000"/>
          <w:sz w:val="24"/>
          <w:szCs w:val="24"/>
        </w:rPr>
        <w:br/>
        <w:t xml:space="preserve">  Some little smiles to take the place of grief.</w:t>
      </w:r>
    </w:p>
    <w:p>
      <w:pPr>
        <w:widowControl w:val="on"/>
        <w:pBdr/>
        <w:spacing w:before="240" w:after="240" w:line="240" w:lineRule="auto"/>
        <w:ind w:left="0" w:right="0"/>
        <w:jc w:val="left"/>
      </w:pPr>
      <w:r>
        <w:rPr>
          <w:color w:val="000000"/>
          <w:sz w:val="24"/>
          <w:szCs w:val="24"/>
        </w:rPr>
        <w:t xml:space="preserve">  There was a time when, jocund as the day,</w:t>
      </w:r>
      <w:r>
        <w:rPr>
          <w:color w:val="000000"/>
          <w:sz w:val="24"/>
          <w:szCs w:val="24"/>
        </w:rPr>
        <w:br/>
        <w:t xml:space="preserve">  The toiler hoed his row and sung his lay,</w:t>
      </w:r>
      <w:r>
        <w:rPr>
          <w:color w:val="000000"/>
          <w:sz w:val="24"/>
          <w:szCs w:val="24"/>
        </w:rPr>
        <w:br/>
        <w:t xml:space="preserve">  Found something gleeful in the very air,</w:t>
      </w:r>
      <w:r>
        <w:rPr>
          <w:color w:val="000000"/>
          <w:sz w:val="24"/>
          <w:szCs w:val="24"/>
        </w:rPr>
        <w:br/>
        <w:t xml:space="preserve">  And solace for his toiling everywhere.</w:t>
      </w:r>
    </w:p>
    <w:p>
      <w:pPr>
        <w:widowControl w:val="on"/>
        <w:pBdr/>
        <w:spacing w:before="240" w:after="240" w:line="240" w:lineRule="auto"/>
        <w:ind w:left="0" w:right="0"/>
        <w:jc w:val="left"/>
      </w:pPr>
      <w:r>
        <w:rPr>
          <w:color w:val="000000"/>
          <w:sz w:val="24"/>
          <w:szCs w:val="24"/>
        </w:rPr>
        <w:t xml:space="preserve">  Now all is changed, within the rude stockade,</w:t>
      </w:r>
      <w:r>
        <w:rPr>
          <w:color w:val="000000"/>
          <w:sz w:val="24"/>
          <w:szCs w:val="24"/>
        </w:rPr>
        <w:br/>
        <w:t xml:space="preserve">  A bondsman whom the greed of men has made</w:t>
      </w:r>
      <w:r>
        <w:rPr>
          <w:color w:val="000000"/>
          <w:sz w:val="24"/>
          <w:szCs w:val="24"/>
        </w:rPr>
        <w:br/>
        <w:t xml:space="preserve">  Almost too brutish to deplore his plight,</w:t>
      </w:r>
      <w:r>
        <w:rPr>
          <w:color w:val="000000"/>
          <w:sz w:val="24"/>
          <w:szCs w:val="24"/>
        </w:rPr>
        <w:br/>
        <w:t xml:space="preserve">  Toils hopeless on from joyless morn till night.</w:t>
      </w:r>
    </w:p>
    <w:p>
      <w:pPr>
        <w:widowControl w:val="on"/>
        <w:pBdr/>
        <w:spacing w:before="240" w:after="240" w:line="240" w:lineRule="auto"/>
        <w:ind w:left="0" w:right="0"/>
        <w:jc w:val="left"/>
      </w:pPr>
      <w:r>
        <w:rPr>
          <w:color w:val="000000"/>
          <w:sz w:val="24"/>
          <w:szCs w:val="24"/>
        </w:rPr>
        <w:t xml:space="preserve">  For him no more the cabin’s quiet rest,</w:t>
      </w:r>
      <w:r>
        <w:rPr>
          <w:color w:val="000000"/>
          <w:sz w:val="24"/>
          <w:szCs w:val="24"/>
        </w:rPr>
        <w:br/>
        <w:t xml:space="preserve">  The homely joys that gave to labor zest;</w:t>
      </w:r>
      <w:r>
        <w:rPr>
          <w:color w:val="000000"/>
          <w:sz w:val="24"/>
          <w:szCs w:val="24"/>
        </w:rPr>
        <w:br/>
        <w:t xml:space="preserve">  No more for him the merry banjo’s sound,</w:t>
      </w:r>
      <w:r>
        <w:rPr>
          <w:color w:val="000000"/>
          <w:sz w:val="24"/>
          <w:szCs w:val="24"/>
        </w:rPr>
        <w:br/>
        <w:t xml:space="preserve">  Nor trip of lightsome dances footing round.</w:t>
      </w:r>
    </w:p>
    <w:p>
      <w:pPr>
        <w:widowControl w:val="on"/>
        <w:pBdr/>
        <w:spacing w:before="240" w:after="240" w:line="240" w:lineRule="auto"/>
        <w:ind w:left="0" w:right="0"/>
        <w:jc w:val="left"/>
      </w:pPr>
      <w:r>
        <w:rPr>
          <w:color w:val="000000"/>
          <w:sz w:val="24"/>
          <w:szCs w:val="24"/>
        </w:rPr>
        <w:t xml:space="preserve">  For him no more the lamp shall glow at eve,</w:t>
      </w:r>
      <w:r>
        <w:rPr>
          <w:color w:val="000000"/>
          <w:sz w:val="24"/>
          <w:szCs w:val="24"/>
        </w:rPr>
        <w:br/>
        <w:t xml:space="preserve">  Nor chubby children pluck him by the sleeve;</w:t>
      </w:r>
      <w:r>
        <w:rPr>
          <w:color w:val="000000"/>
          <w:sz w:val="24"/>
          <w:szCs w:val="24"/>
        </w:rPr>
        <w:br/>
        <w:t xml:space="preserve">  No more for him the master’s eyes be bright,—­</w:t>
      </w:r>
      <w:r>
        <w:rPr>
          <w:color w:val="000000"/>
          <w:sz w:val="24"/>
          <w:szCs w:val="24"/>
        </w:rPr>
        <w:br/>
        <w:t xml:space="preserve">  He has nor freedom’s nor a slave’s delight.</w:t>
      </w:r>
    </w:p>
    <w:p>
      <w:pPr>
        <w:widowControl w:val="on"/>
        <w:pBdr/>
        <w:spacing w:before="240" w:after="240" w:line="240" w:lineRule="auto"/>
        <w:ind w:left="0" w:right="0"/>
        <w:jc w:val="left"/>
      </w:pPr>
      <w:r>
        <w:rPr>
          <w:color w:val="000000"/>
          <w:sz w:val="24"/>
          <w:szCs w:val="24"/>
        </w:rPr>
        <w:t xml:space="preserve">  What, was it all for naught, those awful years</w:t>
      </w:r>
      <w:r>
        <w:rPr>
          <w:color w:val="000000"/>
          <w:sz w:val="24"/>
          <w:szCs w:val="24"/>
        </w:rPr>
        <w:br/>
        <w:t xml:space="preserve">  That drenched a groaning land with blood and tears? </w:t>
      </w:r>
      <w:r>
        <w:rPr>
          <w:color w:val="000000"/>
          <w:sz w:val="24"/>
          <w:szCs w:val="24"/>
        </w:rPr>
        <w:br/>
        <w:t xml:space="preserve">  Was it to leave this sly convenient hell,</w:t>
      </w:r>
      <w:r>
        <w:rPr>
          <w:color w:val="000000"/>
          <w:sz w:val="24"/>
          <w:szCs w:val="24"/>
        </w:rPr>
        <w:br/>
        <w:t xml:space="preserve">  That brother fighting his own brother fell?</w:t>
      </w:r>
    </w:p>
    <w:p>
      <w:pPr>
        <w:widowControl w:val="on"/>
        <w:pBdr/>
        <w:spacing w:before="240" w:after="240" w:line="240" w:lineRule="auto"/>
        <w:ind w:left="0" w:right="0"/>
        <w:jc w:val="left"/>
      </w:pPr>
      <w:r>
        <w:rPr>
          <w:color w:val="000000"/>
          <w:sz w:val="24"/>
          <w:szCs w:val="24"/>
        </w:rPr>
        <w:t xml:space="preserve">  When that great struggle held the world in awe,</w:t>
      </w:r>
      <w:r>
        <w:rPr>
          <w:color w:val="000000"/>
          <w:sz w:val="24"/>
          <w:szCs w:val="24"/>
        </w:rPr>
        <w:br/>
        <w:t xml:space="preserve">  And all the nations blanched at what they saw,</w:t>
      </w:r>
      <w:r>
        <w:rPr>
          <w:color w:val="000000"/>
          <w:sz w:val="24"/>
          <w:szCs w:val="24"/>
        </w:rPr>
        <w:br/>
        <w:t xml:space="preserve">  Did Sanctioned Slavery bow its conquered head</w:t>
      </w:r>
      <w:r>
        <w:rPr>
          <w:color w:val="000000"/>
          <w:sz w:val="24"/>
          <w:szCs w:val="24"/>
        </w:rPr>
        <w:br/>
        <w:t xml:space="preserve">  That this unsanctioned crime might rise instead?</w:t>
      </w:r>
    </w:p>
    <w:p>
      <w:pPr>
        <w:widowControl w:val="on"/>
        <w:pBdr/>
        <w:spacing w:before="240" w:after="240" w:line="240" w:lineRule="auto"/>
        <w:ind w:left="0" w:right="0"/>
        <w:jc w:val="left"/>
      </w:pPr>
      <w:r>
        <w:rPr>
          <w:color w:val="000000"/>
          <w:sz w:val="24"/>
          <w:szCs w:val="24"/>
        </w:rPr>
        <w:t xml:space="preserve">  Is it for this we all have felt the flame,—­</w:t>
      </w:r>
      <w:r>
        <w:rPr>
          <w:color w:val="000000"/>
          <w:sz w:val="24"/>
          <w:szCs w:val="24"/>
        </w:rPr>
        <w:br/>
        <w:t xml:space="preserve">  This newer bondage and this deeper shame? </w:t>
      </w:r>
      <w:r>
        <w:rPr>
          <w:color w:val="000000"/>
          <w:sz w:val="24"/>
          <w:szCs w:val="24"/>
        </w:rPr>
        <w:br/>
        <w:t xml:space="preserve">  Nay, not for this, a nation’s heroes bled,</w:t>
      </w:r>
      <w:r>
        <w:rPr>
          <w:color w:val="000000"/>
          <w:sz w:val="24"/>
          <w:szCs w:val="24"/>
        </w:rPr>
        <w:br/>
        <w:t xml:space="preserve">  And North and South with tears beheld their dead.</w:t>
      </w:r>
    </w:p>
    <w:p>
      <w:pPr>
        <w:widowControl w:val="on"/>
        <w:pBdr/>
        <w:spacing w:before="240" w:after="240" w:line="240" w:lineRule="auto"/>
        <w:ind w:left="0" w:right="0"/>
        <w:jc w:val="left"/>
      </w:pPr>
      <w:r>
        <w:rPr>
          <w:color w:val="000000"/>
          <w:sz w:val="24"/>
          <w:szCs w:val="24"/>
        </w:rPr>
        <w:t xml:space="preserve">  Oh, Mother South, hast thou forgot thy ways,</w:t>
      </w:r>
      <w:r>
        <w:rPr>
          <w:color w:val="000000"/>
          <w:sz w:val="24"/>
          <w:szCs w:val="24"/>
        </w:rPr>
        <w:br/>
        <w:t xml:space="preserve">  Forgot the glory of thine ancient days,</w:t>
      </w:r>
      <w:r>
        <w:rPr>
          <w:color w:val="000000"/>
          <w:sz w:val="24"/>
          <w:szCs w:val="24"/>
        </w:rPr>
        <w:br/>
        <w:t xml:space="preserve">  Forgot the honor that once made thee great,</w:t>
      </w:r>
      <w:r>
        <w:rPr>
          <w:color w:val="000000"/>
          <w:sz w:val="24"/>
          <w:szCs w:val="24"/>
        </w:rPr>
        <w:br/>
        <w:t xml:space="preserve">  And stooped to this unhallowed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It cannot last, thou wilt come forth in might,</w:t>
      </w:r>
      <w:r>
        <w:rPr>
          <w:color w:val="000000"/>
          <w:sz w:val="24"/>
          <w:szCs w:val="24"/>
        </w:rPr>
        <w:br/>
        <w:t xml:space="preserve">  A warrior queen full armored for the fight;</w:t>
      </w:r>
      <w:r>
        <w:rPr>
          <w:color w:val="000000"/>
          <w:sz w:val="24"/>
          <w:szCs w:val="24"/>
        </w:rPr>
        <w:br/>
        <w:t xml:space="preserve">  And thou wilt take, e’en with thy spear in rest,</w:t>
      </w:r>
      <w:r>
        <w:rPr>
          <w:color w:val="000000"/>
          <w:sz w:val="24"/>
          <w:szCs w:val="24"/>
        </w:rPr>
        <w:br/>
        <w:t xml:space="preserve">  Thy dusky children to thy saving breast.</w:t>
      </w:r>
    </w:p>
    <w:p>
      <w:pPr>
        <w:widowControl w:val="on"/>
        <w:pBdr/>
        <w:spacing w:before="240" w:after="240" w:line="240" w:lineRule="auto"/>
        <w:ind w:left="0" w:right="0"/>
        <w:jc w:val="left"/>
      </w:pPr>
      <w:r>
        <w:rPr>
          <w:color w:val="000000"/>
          <w:sz w:val="24"/>
          <w:szCs w:val="24"/>
        </w:rPr>
        <w:t xml:space="preserve">  Till then, no more, no more the gladsome song,</w:t>
      </w:r>
      <w:r>
        <w:rPr>
          <w:color w:val="000000"/>
          <w:sz w:val="24"/>
          <w:szCs w:val="24"/>
        </w:rPr>
        <w:br/>
        <w:t xml:space="preserve">  Strike only deeper chords, the notes of wrong;</w:t>
      </w:r>
      <w:r>
        <w:rPr>
          <w:color w:val="000000"/>
          <w:sz w:val="24"/>
          <w:szCs w:val="24"/>
        </w:rPr>
        <w:br/>
        <w:t xml:space="preserve">  Till then, the sigh, the tear, the oath, the moan,</w:t>
      </w:r>
      <w:r>
        <w:rPr>
          <w:color w:val="000000"/>
          <w:sz w:val="24"/>
          <w:szCs w:val="24"/>
        </w:rPr>
        <w:br/>
        <w:t xml:space="preserve">  Till thou, oh, South, and thine, come to thine own.</w:t>
      </w:r>
    </w:p>
    <w:p>
      <w:pPr>
        <w:keepNext w:val="on"/>
        <w:widowControl w:val="on"/>
        <w:pBdr/>
        <w:spacing w:before="299" w:after="299" w:line="240" w:lineRule="auto"/>
        <w:ind w:left="0" w:right="0"/>
        <w:jc w:val="left"/>
        <w:outlineLvl w:val="1"/>
      </w:pPr>
      <w:r>
        <w:rPr>
          <w:b/>
          <w:color w:val="000000"/>
          <w:sz w:val="36"/>
          <w:szCs w:val="36"/>
        </w:rPr>
        <w:t xml:space="preserve">THE HAUNTED OAK</w:t>
      </w:r>
    </w:p>
    <w:p>
      <w:pPr>
        <w:widowControl w:val="on"/>
        <w:pBdr/>
        <w:spacing w:before="240" w:after="240" w:line="240" w:lineRule="auto"/>
        <w:ind w:left="0" w:right="0"/>
        <w:jc w:val="left"/>
      </w:pPr>
      <w:r>
        <w:rPr>
          <w:color w:val="000000"/>
          <w:sz w:val="24"/>
          <w:szCs w:val="24"/>
        </w:rPr>
        <w:t xml:space="preserve">  Pray why are you so bare, so bare,</w:t>
      </w:r>
      <w:r>
        <w:rPr>
          <w:color w:val="000000"/>
          <w:sz w:val="24"/>
          <w:szCs w:val="24"/>
        </w:rPr>
        <w:br/>
        <w:t xml:space="preserve">    Oh, bough of the old oak-tree;</w:t>
      </w:r>
      <w:r>
        <w:rPr>
          <w:color w:val="000000"/>
          <w:sz w:val="24"/>
          <w:szCs w:val="24"/>
        </w:rPr>
        <w:br/>
        <w:t xml:space="preserve">  And why, when I go through the shade you throw,</w:t>
      </w:r>
      <w:r>
        <w:rPr>
          <w:color w:val="000000"/>
          <w:sz w:val="24"/>
          <w:szCs w:val="24"/>
        </w:rPr>
        <w:br/>
        <w:t xml:space="preserve">    Runs a shudder over me?</w:t>
      </w:r>
    </w:p>
    <w:p>
      <w:pPr>
        <w:widowControl w:val="on"/>
        <w:pBdr/>
        <w:spacing w:before="240" w:after="240" w:line="240" w:lineRule="auto"/>
        <w:ind w:left="0" w:right="0"/>
        <w:jc w:val="left"/>
      </w:pPr>
      <w:r>
        <w:rPr>
          <w:color w:val="000000"/>
          <w:sz w:val="24"/>
          <w:szCs w:val="24"/>
        </w:rPr>
        <w:t xml:space="preserve">  My leaves were green as the best, I trow,</w:t>
      </w:r>
      <w:r>
        <w:rPr>
          <w:color w:val="000000"/>
          <w:sz w:val="24"/>
          <w:szCs w:val="24"/>
        </w:rPr>
        <w:br/>
        <w:t xml:space="preserve">    And sap ran free in my veins,</w:t>
      </w:r>
      <w:r>
        <w:rPr>
          <w:color w:val="000000"/>
          <w:sz w:val="24"/>
          <w:szCs w:val="24"/>
        </w:rPr>
        <w:br/>
        <w:t xml:space="preserve">  But I saw in the moonlight dim and weird</w:t>
      </w:r>
      <w:r>
        <w:rPr>
          <w:color w:val="000000"/>
          <w:sz w:val="24"/>
          <w:szCs w:val="24"/>
        </w:rPr>
        <w:br/>
        <w:t xml:space="preserve">    A guiltless victim’s pains.</w:t>
      </w:r>
    </w:p>
    <w:p>
      <w:pPr>
        <w:widowControl w:val="on"/>
        <w:pBdr/>
        <w:spacing w:before="240" w:after="240" w:line="240" w:lineRule="auto"/>
        <w:ind w:left="0" w:right="0"/>
        <w:jc w:val="left"/>
      </w:pPr>
      <w:r>
        <w:rPr>
          <w:color w:val="000000"/>
          <w:sz w:val="24"/>
          <w:szCs w:val="24"/>
        </w:rPr>
        <w:t xml:space="preserve">  I bent me down to hear his sigh;</w:t>
      </w:r>
      <w:r>
        <w:rPr>
          <w:color w:val="000000"/>
          <w:sz w:val="24"/>
          <w:szCs w:val="24"/>
        </w:rPr>
        <w:br/>
        <w:t xml:space="preserve">    I shook with his gurgling moan,</w:t>
      </w:r>
      <w:r>
        <w:rPr>
          <w:color w:val="000000"/>
          <w:sz w:val="24"/>
          <w:szCs w:val="24"/>
        </w:rPr>
        <w:br/>
        <w:t xml:space="preserve">  And I trembled sore when they rode away,</w:t>
      </w:r>
      <w:r>
        <w:rPr>
          <w:color w:val="000000"/>
          <w:sz w:val="24"/>
          <w:szCs w:val="24"/>
        </w:rPr>
        <w:br/>
        <w:t xml:space="preserve">    And left him here alone.</w:t>
      </w:r>
    </w:p>
    <w:p>
      <w:pPr>
        <w:widowControl w:val="on"/>
        <w:pBdr/>
        <w:spacing w:before="240" w:after="240" w:line="240" w:lineRule="auto"/>
        <w:ind w:left="0" w:right="0"/>
        <w:jc w:val="left"/>
      </w:pPr>
      <w:r>
        <w:rPr>
          <w:color w:val="000000"/>
          <w:sz w:val="24"/>
          <w:szCs w:val="24"/>
        </w:rPr>
        <w:t xml:space="preserve">  They ’d charged him with the old, old crime,</w:t>
      </w:r>
      <w:r>
        <w:rPr>
          <w:color w:val="000000"/>
          <w:sz w:val="24"/>
          <w:szCs w:val="24"/>
        </w:rPr>
        <w:br/>
        <w:t xml:space="preserve">    And set him fast in jail: </w:t>
      </w:r>
      <w:r>
        <w:rPr>
          <w:color w:val="000000"/>
          <w:sz w:val="24"/>
          <w:szCs w:val="24"/>
        </w:rPr>
        <w:br/>
        <w:t xml:space="preserve">  Oh, why does the dog howl all night long,</w:t>
      </w:r>
      <w:r>
        <w:rPr>
          <w:color w:val="000000"/>
          <w:sz w:val="24"/>
          <w:szCs w:val="24"/>
        </w:rPr>
        <w:br/>
        <w:t xml:space="preserve">    And why does the night wind wail?</w:t>
      </w:r>
    </w:p>
    <w:p>
      <w:pPr>
        <w:widowControl w:val="on"/>
        <w:pBdr/>
        <w:spacing w:before="240" w:after="240" w:line="240" w:lineRule="auto"/>
        <w:ind w:left="0" w:right="0"/>
        <w:jc w:val="left"/>
      </w:pPr>
      <w:r>
        <w:rPr>
          <w:color w:val="000000"/>
          <w:sz w:val="24"/>
          <w:szCs w:val="24"/>
        </w:rPr>
        <w:t xml:space="preserve">  He prayed his prayer and he swore his oath,</w:t>
      </w:r>
      <w:r>
        <w:rPr>
          <w:color w:val="000000"/>
          <w:sz w:val="24"/>
          <w:szCs w:val="24"/>
        </w:rPr>
        <w:br/>
        <w:t xml:space="preserve">    And he raised his hand to the sky;</w:t>
      </w:r>
      <w:r>
        <w:rPr>
          <w:color w:val="000000"/>
          <w:sz w:val="24"/>
          <w:szCs w:val="24"/>
        </w:rPr>
        <w:br/>
        <w:t xml:space="preserve">  But the beat of hoofs smote on his ear,</w:t>
      </w:r>
      <w:r>
        <w:rPr>
          <w:color w:val="000000"/>
          <w:sz w:val="24"/>
          <w:szCs w:val="24"/>
        </w:rPr>
        <w:br/>
        <w:t xml:space="preserve">    And the steady tread drew nigh.</w:t>
      </w:r>
    </w:p>
    <w:p>
      <w:pPr>
        <w:widowControl w:val="on"/>
        <w:pBdr/>
        <w:spacing w:before="240" w:after="240" w:line="240" w:lineRule="auto"/>
        <w:ind w:left="0" w:right="0"/>
        <w:jc w:val="left"/>
      </w:pPr>
      <w:r>
        <w:rPr>
          <w:color w:val="000000"/>
          <w:sz w:val="24"/>
          <w:szCs w:val="24"/>
        </w:rPr>
        <w:t xml:space="preserve">  Who is it rides by night, by night,</w:t>
      </w:r>
      <w:r>
        <w:rPr>
          <w:color w:val="000000"/>
          <w:sz w:val="24"/>
          <w:szCs w:val="24"/>
        </w:rPr>
        <w:br/>
        <w:t xml:space="preserve">    Over the moonlit road? </w:t>
      </w:r>
      <w:r>
        <w:rPr>
          <w:color w:val="000000"/>
          <w:sz w:val="24"/>
          <w:szCs w:val="24"/>
        </w:rPr>
        <w:br/>
        <w:t xml:space="preserve">  And what is the spur that keeps the pace,</w:t>
      </w:r>
      <w:r>
        <w:rPr>
          <w:color w:val="000000"/>
          <w:sz w:val="24"/>
          <w:szCs w:val="24"/>
        </w:rPr>
        <w:br/>
        <w:t xml:space="preserve">    What is the galling goad?</w:t>
      </w:r>
    </w:p>
    <w:p>
      <w:pPr>
        <w:widowControl w:val="on"/>
        <w:pBdr/>
        <w:spacing w:before="240" w:after="240" w:line="240" w:lineRule="auto"/>
        <w:ind w:left="0" w:right="0"/>
        <w:jc w:val="left"/>
      </w:pPr>
      <w:r>
        <w:rPr>
          <w:color w:val="000000"/>
          <w:sz w:val="24"/>
          <w:szCs w:val="24"/>
        </w:rPr>
        <w:t xml:space="preserve">  And now they beat at the prison door,</w:t>
      </w:r>
      <w:r>
        <w:rPr>
          <w:color w:val="000000"/>
          <w:sz w:val="24"/>
          <w:szCs w:val="24"/>
        </w:rPr>
        <w:br/>
        <w:t xml:space="preserve">    “Ho, keeper, do not stay! </w:t>
      </w:r>
      <w:r>
        <w:rPr>
          <w:color w:val="000000"/>
          <w:sz w:val="24"/>
          <w:szCs w:val="24"/>
        </w:rPr>
        <w:br/>
        <w:t xml:space="preserve">  We are friends of him whom you hold within,</w:t>
      </w:r>
      <w:r>
        <w:rPr>
          <w:color w:val="000000"/>
          <w:sz w:val="24"/>
          <w:szCs w:val="24"/>
        </w:rPr>
        <w:br/>
        <w:t xml:space="preserve">    And we fain would take him away</w:t>
      </w:r>
    </w:p>
    <w:p>
      <w:pPr>
        <w:widowControl w:val="on"/>
        <w:pBdr/>
        <w:spacing w:before="240" w:after="240" w:line="240" w:lineRule="auto"/>
        <w:ind w:left="0" w:right="0"/>
        <w:jc w:val="left"/>
      </w:pPr>
      <w:r>
        <w:rPr>
          <w:color w:val="000000"/>
          <w:sz w:val="24"/>
          <w:szCs w:val="24"/>
        </w:rPr>
        <w:t xml:space="preserve">  “From those who ride fast on our heels</w:t>
      </w:r>
      <w:r>
        <w:rPr>
          <w:color w:val="000000"/>
          <w:sz w:val="24"/>
          <w:szCs w:val="24"/>
        </w:rPr>
        <w:br/>
        <w:t xml:space="preserve">    With mind to do him wrong;</w:t>
      </w:r>
      <w:r>
        <w:rPr>
          <w:color w:val="000000"/>
          <w:sz w:val="24"/>
          <w:szCs w:val="24"/>
        </w:rPr>
        <w:br/>
        <w:t xml:space="preserve">  They have no care for his innocence,</w:t>
      </w:r>
      <w:r>
        <w:rPr>
          <w:color w:val="000000"/>
          <w:sz w:val="24"/>
          <w:szCs w:val="24"/>
        </w:rPr>
        <w:br/>
        <w:t xml:space="preserve">    And the rope they bear is long.”</w:t>
      </w:r>
    </w:p>
    <w:p>
      <w:pPr>
        <w:widowControl w:val="on"/>
        <w:pBdr/>
        <w:spacing w:before="240" w:after="240" w:line="240" w:lineRule="auto"/>
        <w:ind w:left="0" w:right="0"/>
        <w:jc w:val="left"/>
      </w:pPr>
      <w:r>
        <w:rPr>
          <w:color w:val="000000"/>
          <w:sz w:val="24"/>
          <w:szCs w:val="24"/>
        </w:rPr>
        <w:t xml:space="preserve">  They have fooled the jailer with lying words,</w:t>
      </w:r>
      <w:r>
        <w:rPr>
          <w:color w:val="000000"/>
          <w:sz w:val="24"/>
          <w:szCs w:val="24"/>
        </w:rPr>
        <w:br/>
        <w:t xml:space="preserve">    They have fooled the man with lies;</w:t>
      </w:r>
      <w:r>
        <w:rPr>
          <w:color w:val="000000"/>
          <w:sz w:val="24"/>
          <w:szCs w:val="24"/>
        </w:rPr>
        <w:br/>
        <w:t xml:space="preserve">  The bolts unbar, the locks are drawn,</w:t>
      </w:r>
      <w:r>
        <w:rPr>
          <w:color w:val="000000"/>
          <w:sz w:val="24"/>
          <w:szCs w:val="24"/>
        </w:rPr>
        <w:br/>
        <w:t xml:space="preserve">    And the great door open flies.</w:t>
      </w:r>
    </w:p>
    <w:p>
      <w:pPr>
        <w:widowControl w:val="on"/>
        <w:pBdr/>
        <w:spacing w:before="240" w:after="240" w:line="240" w:lineRule="auto"/>
        <w:ind w:left="0" w:right="0"/>
        <w:jc w:val="left"/>
      </w:pPr>
      <w:r>
        <w:rPr>
          <w:color w:val="000000"/>
          <w:sz w:val="24"/>
          <w:szCs w:val="24"/>
        </w:rPr>
        <w:t xml:space="preserve">  Now they have taken him from the jail,</w:t>
      </w:r>
      <w:r>
        <w:rPr>
          <w:color w:val="000000"/>
          <w:sz w:val="24"/>
          <w:szCs w:val="24"/>
        </w:rPr>
        <w:br/>
        <w:t xml:space="preserve">    And hard and fast they ride,</w:t>
      </w:r>
      <w:r>
        <w:rPr>
          <w:color w:val="000000"/>
          <w:sz w:val="24"/>
          <w:szCs w:val="24"/>
        </w:rPr>
        <w:br/>
        <w:t xml:space="preserve">  And the leader laughs low down in his throat,</w:t>
      </w:r>
      <w:r>
        <w:rPr>
          <w:color w:val="000000"/>
          <w:sz w:val="24"/>
          <w:szCs w:val="24"/>
        </w:rPr>
        <w:br/>
        <w:t xml:space="preserve">    As they halt my trunk beside.</w:t>
      </w:r>
    </w:p>
    <w:p>
      <w:pPr>
        <w:widowControl w:val="on"/>
        <w:pBdr/>
        <w:spacing w:before="240" w:after="240" w:line="240" w:lineRule="auto"/>
        <w:ind w:left="0" w:right="0"/>
        <w:jc w:val="left"/>
      </w:pPr>
      <w:r>
        <w:rPr>
          <w:color w:val="000000"/>
          <w:sz w:val="24"/>
          <w:szCs w:val="24"/>
        </w:rPr>
        <w:t xml:space="preserve">  Oh, the judge, he wore a mask of black,</w:t>
      </w:r>
      <w:r>
        <w:rPr>
          <w:color w:val="000000"/>
          <w:sz w:val="24"/>
          <w:szCs w:val="24"/>
        </w:rPr>
        <w:br/>
        <w:t xml:space="preserve">    And the doctor one of white,</w:t>
      </w:r>
      <w:r>
        <w:rPr>
          <w:color w:val="000000"/>
          <w:sz w:val="24"/>
          <w:szCs w:val="24"/>
        </w:rPr>
        <w:br/>
        <w:t xml:space="preserve">  And the minister, with his oldest son,</w:t>
      </w:r>
      <w:r>
        <w:rPr>
          <w:color w:val="000000"/>
          <w:sz w:val="24"/>
          <w:szCs w:val="24"/>
        </w:rPr>
        <w:br/>
        <w:t xml:space="preserve">    Was curiously bedight.</w:t>
      </w:r>
    </w:p>
    <w:p>
      <w:pPr>
        <w:widowControl w:val="on"/>
        <w:pBdr/>
        <w:spacing w:before="240" w:after="240" w:line="240" w:lineRule="auto"/>
        <w:ind w:left="0" w:right="0"/>
        <w:jc w:val="left"/>
      </w:pPr>
      <w:r>
        <w:rPr>
          <w:color w:val="000000"/>
          <w:sz w:val="24"/>
          <w:szCs w:val="24"/>
        </w:rPr>
        <w:t xml:space="preserve">  Oh, foolish man, why weep you now? </w:t>
      </w:r>
      <w:r>
        <w:rPr>
          <w:color w:val="000000"/>
          <w:sz w:val="24"/>
          <w:szCs w:val="24"/>
        </w:rPr>
        <w:br/>
        <w:t xml:space="preserve">    ’Tis but a little space,</w:t>
      </w:r>
      <w:r>
        <w:rPr>
          <w:color w:val="000000"/>
          <w:sz w:val="24"/>
          <w:szCs w:val="24"/>
        </w:rPr>
        <w:br/>
        <w:t xml:space="preserve">  And the time will come when these shall dread</w:t>
      </w:r>
      <w:r>
        <w:rPr>
          <w:color w:val="000000"/>
          <w:sz w:val="24"/>
          <w:szCs w:val="24"/>
        </w:rPr>
        <w:br/>
        <w:t xml:space="preserve">    The mem’ry of your face.</w:t>
      </w:r>
    </w:p>
    <w:p>
      <w:pPr>
        <w:widowControl w:val="on"/>
        <w:pBdr/>
        <w:spacing w:before="240" w:after="240" w:line="240" w:lineRule="auto"/>
        <w:ind w:left="0" w:right="0"/>
        <w:jc w:val="left"/>
      </w:pPr>
      <w:r>
        <w:rPr>
          <w:color w:val="000000"/>
          <w:sz w:val="24"/>
          <w:szCs w:val="24"/>
        </w:rPr>
        <w:t xml:space="preserve">  I feel the rope against my bark,</w:t>
      </w:r>
      <w:r>
        <w:rPr>
          <w:color w:val="000000"/>
          <w:sz w:val="24"/>
          <w:szCs w:val="24"/>
        </w:rPr>
        <w:br/>
        <w:t xml:space="preserve">    And the weight of him in my grain,</w:t>
      </w:r>
      <w:r>
        <w:rPr>
          <w:color w:val="000000"/>
          <w:sz w:val="24"/>
          <w:szCs w:val="24"/>
        </w:rPr>
        <w:br/>
        <w:t xml:space="preserve">  I feel in the throe of his final woe</w:t>
      </w:r>
      <w:r>
        <w:rPr>
          <w:color w:val="000000"/>
          <w:sz w:val="24"/>
          <w:szCs w:val="24"/>
        </w:rPr>
        <w:br/>
        <w:t xml:space="preserve">    The touch of my own last pain.</w:t>
      </w:r>
    </w:p>
    <w:p>
      <w:pPr>
        <w:widowControl w:val="on"/>
        <w:pBdr/>
        <w:spacing w:before="240" w:after="240" w:line="240" w:lineRule="auto"/>
        <w:ind w:left="0" w:right="0"/>
        <w:jc w:val="left"/>
      </w:pPr>
      <w:r>
        <w:rPr>
          <w:color w:val="000000"/>
          <w:sz w:val="24"/>
          <w:szCs w:val="24"/>
        </w:rPr>
        <w:t xml:space="preserve">  And never more shall leaves come forth</w:t>
      </w:r>
      <w:r>
        <w:rPr>
          <w:color w:val="000000"/>
          <w:sz w:val="24"/>
          <w:szCs w:val="24"/>
        </w:rPr>
        <w:br/>
        <w:t xml:space="preserve">    On a bough that bears the ban;</w:t>
      </w:r>
      <w:r>
        <w:rPr>
          <w:color w:val="000000"/>
          <w:sz w:val="24"/>
          <w:szCs w:val="24"/>
        </w:rPr>
        <w:br/>
        <w:t xml:space="preserve">  I am burned with dread, I am dried and dead,</w:t>
      </w:r>
      <w:r>
        <w:rPr>
          <w:color w:val="000000"/>
          <w:sz w:val="24"/>
          <w:szCs w:val="24"/>
        </w:rPr>
        <w:br/>
        <w:t xml:space="preserve">    From the curse of a guiltless man.</w:t>
      </w:r>
    </w:p>
    <w:p>
      <w:pPr>
        <w:widowControl w:val="on"/>
        <w:pBdr/>
        <w:spacing w:before="240" w:after="240" w:line="240" w:lineRule="auto"/>
        <w:ind w:left="0" w:right="0"/>
        <w:jc w:val="left"/>
      </w:pPr>
      <w:r>
        <w:rPr>
          <w:color w:val="000000"/>
          <w:sz w:val="24"/>
          <w:szCs w:val="24"/>
        </w:rPr>
        <w:t xml:space="preserve">  And ever the judge rides by, rides by,</w:t>
      </w:r>
      <w:r>
        <w:rPr>
          <w:color w:val="000000"/>
          <w:sz w:val="24"/>
          <w:szCs w:val="24"/>
        </w:rPr>
        <w:br/>
        <w:t xml:space="preserve">    And goes to hunt the deer,</w:t>
      </w:r>
      <w:r>
        <w:rPr>
          <w:color w:val="000000"/>
          <w:sz w:val="24"/>
          <w:szCs w:val="24"/>
        </w:rPr>
        <w:br/>
        <w:t xml:space="preserve">  And ever another rides his soul</w:t>
      </w:r>
      <w:r>
        <w:rPr>
          <w:color w:val="000000"/>
          <w:sz w:val="24"/>
          <w:szCs w:val="24"/>
        </w:rPr>
        <w:br/>
        <w:t xml:space="preserve">    In the guise of a mortal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And ever the man he rides me hard,</w:t>
      </w:r>
      <w:r>
        <w:rPr>
          <w:color w:val="000000"/>
          <w:sz w:val="24"/>
          <w:szCs w:val="24"/>
        </w:rPr>
        <w:br/>
        <w:t xml:space="preserve">    And never a night stays he;</w:t>
      </w:r>
      <w:r>
        <w:rPr>
          <w:color w:val="000000"/>
          <w:sz w:val="24"/>
          <w:szCs w:val="24"/>
        </w:rPr>
        <w:br/>
        <w:t xml:space="preserve">  For I feel his curse as a haunted bough,</w:t>
      </w:r>
      <w:r>
        <w:rPr>
          <w:color w:val="000000"/>
          <w:sz w:val="24"/>
          <w:szCs w:val="24"/>
        </w:rPr>
        <w:br/>
        <w:t xml:space="preserve">    On the trunk of a haunted tree.</w:t>
      </w:r>
    </w:p>
    <w:p>
      <w:pPr>
        <w:widowControl w:val="on"/>
        <w:pBdr/>
        <w:spacing w:before="240" w:after="240" w:line="240" w:lineRule="auto"/>
        <w:ind w:left="0" w:right="0"/>
        <w:jc w:val="left"/>
      </w:pPr>
      <w:r>
        <w:rPr>
          <w:b/>
          <w:color w:val="000000"/>
          <w:sz w:val="24"/>
          <w:szCs w:val="24"/>
        </w:rPr>
        <w:t xml:space="preserve">WELTSCHMERTZ</w:t>
      </w:r>
    </w:p>
    <w:p>
      <w:pPr>
        <w:widowControl w:val="on"/>
        <w:pBdr/>
        <w:spacing w:before="240" w:after="240" w:line="240" w:lineRule="auto"/>
        <w:ind w:left="0" w:right="0"/>
        <w:jc w:val="left"/>
      </w:pPr>
      <w:r>
        <w:rPr>
          <w:color w:val="000000"/>
          <w:sz w:val="24"/>
          <w:szCs w:val="24"/>
        </w:rPr>
        <w:t xml:space="preserve">  You ask why I am sad to-day,</w:t>
      </w:r>
      <w:r>
        <w:rPr>
          <w:color w:val="000000"/>
          <w:sz w:val="24"/>
          <w:szCs w:val="24"/>
        </w:rPr>
        <w:br/>
        <w:t xml:space="preserve">  I have no cares, no griefs, you say? </w:t>
      </w:r>
      <w:r>
        <w:rPr>
          <w:color w:val="000000"/>
          <w:sz w:val="24"/>
          <w:szCs w:val="24"/>
        </w:rPr>
        <w:br/>
        <w:t xml:space="preserve">  Ah, yes, ’t is true, I have no grief—­</w:t>
      </w:r>
      <w:r>
        <w:rPr>
          <w:color w:val="000000"/>
          <w:sz w:val="24"/>
          <w:szCs w:val="24"/>
        </w:rPr>
        <w:br/>
        <w:t xml:space="preserve">  But—­is there not the falling leaf?</w:t>
      </w:r>
    </w:p>
    <w:p>
      <w:pPr>
        <w:widowControl w:val="on"/>
        <w:pBdr/>
        <w:spacing w:before="240" w:after="240" w:line="240" w:lineRule="auto"/>
        <w:ind w:left="0" w:right="0"/>
        <w:jc w:val="left"/>
      </w:pPr>
      <w:r>
        <w:rPr>
          <w:color w:val="000000"/>
          <w:sz w:val="24"/>
          <w:szCs w:val="24"/>
        </w:rPr>
        <w:t xml:space="preserve">  The bare tree there is mourning left</w:t>
      </w:r>
      <w:r>
        <w:rPr>
          <w:color w:val="000000"/>
          <w:sz w:val="24"/>
          <w:szCs w:val="24"/>
        </w:rPr>
        <w:br/>
        <w:t xml:space="preserve">  With all of autumn’s gray bereft;</w:t>
      </w:r>
      <w:r>
        <w:rPr>
          <w:color w:val="000000"/>
          <w:sz w:val="24"/>
          <w:szCs w:val="24"/>
        </w:rPr>
        <w:br/>
        <w:t xml:space="preserve">  It is not what has happened me,</w:t>
      </w:r>
      <w:r>
        <w:rPr>
          <w:color w:val="000000"/>
          <w:sz w:val="24"/>
          <w:szCs w:val="24"/>
        </w:rPr>
        <w:br/>
        <w:t xml:space="preserve">  Think of the bare, dismantled tree.</w:t>
      </w:r>
    </w:p>
    <w:p>
      <w:pPr>
        <w:widowControl w:val="on"/>
        <w:pBdr/>
        <w:spacing w:before="240" w:after="240" w:line="240" w:lineRule="auto"/>
        <w:ind w:left="0" w:right="0"/>
        <w:jc w:val="left"/>
      </w:pPr>
      <w:r>
        <w:rPr>
          <w:color w:val="000000"/>
          <w:sz w:val="24"/>
          <w:szCs w:val="24"/>
        </w:rPr>
        <w:t xml:space="preserve">  The birds go South along the sky,</w:t>
      </w:r>
      <w:r>
        <w:rPr>
          <w:color w:val="000000"/>
          <w:sz w:val="24"/>
          <w:szCs w:val="24"/>
        </w:rPr>
        <w:br/>
        <w:t xml:space="preserve">  I hear their lingering, long good-bye. </w:t>
      </w:r>
      <w:r>
        <w:rPr>
          <w:color w:val="000000"/>
          <w:sz w:val="24"/>
          <w:szCs w:val="24"/>
        </w:rPr>
        <w:br/>
        <w:t xml:space="preserve">  Who goes reluctant from my breast? </w:t>
      </w:r>
      <w:r>
        <w:rPr>
          <w:color w:val="000000"/>
          <w:sz w:val="24"/>
          <w:szCs w:val="24"/>
        </w:rPr>
        <w:br/>
        <w:t xml:space="preserve">  And yet—­the lone and wind-swept nest.</w:t>
      </w:r>
    </w:p>
    <w:p>
      <w:pPr>
        <w:widowControl w:val="on"/>
        <w:pBdr/>
        <w:spacing w:before="240" w:after="240" w:line="240" w:lineRule="auto"/>
        <w:ind w:left="0" w:right="0"/>
        <w:jc w:val="left"/>
      </w:pPr>
      <w:r>
        <w:rPr>
          <w:color w:val="000000"/>
          <w:sz w:val="24"/>
          <w:szCs w:val="24"/>
        </w:rPr>
        <w:t xml:space="preserve">  The mourning, pale-flowered hearse goes by,</w:t>
      </w:r>
      <w:r>
        <w:rPr>
          <w:color w:val="000000"/>
          <w:sz w:val="24"/>
          <w:szCs w:val="24"/>
        </w:rPr>
        <w:br/>
        <w:t xml:space="preserve">  Why does a tear come to my eye? </w:t>
      </w:r>
      <w:r>
        <w:rPr>
          <w:color w:val="000000"/>
          <w:sz w:val="24"/>
          <w:szCs w:val="24"/>
        </w:rPr>
        <w:br/>
        <w:t xml:space="preserve">  Is it the March rain blowing wild? </w:t>
      </w:r>
      <w:r>
        <w:rPr>
          <w:color w:val="000000"/>
          <w:sz w:val="24"/>
          <w:szCs w:val="24"/>
        </w:rPr>
        <w:br/>
        <w:t xml:space="preserve">  I have no dead, I know no child.</w:t>
      </w:r>
    </w:p>
    <w:p>
      <w:pPr>
        <w:widowControl w:val="on"/>
        <w:pBdr/>
        <w:spacing w:before="240" w:after="240" w:line="240" w:lineRule="auto"/>
        <w:ind w:left="0" w:right="0"/>
        <w:jc w:val="left"/>
      </w:pPr>
      <w:r>
        <w:rPr>
          <w:color w:val="000000"/>
          <w:sz w:val="24"/>
          <w:szCs w:val="24"/>
        </w:rPr>
        <w:t xml:space="preserve">  I am no widow by the bier</w:t>
      </w:r>
      <w:r>
        <w:rPr>
          <w:color w:val="000000"/>
          <w:sz w:val="24"/>
          <w:szCs w:val="24"/>
        </w:rPr>
        <w:br/>
        <w:t xml:space="preserve">  Of him I held supremely dear. </w:t>
      </w:r>
      <w:r>
        <w:rPr>
          <w:color w:val="000000"/>
          <w:sz w:val="24"/>
          <w:szCs w:val="24"/>
        </w:rPr>
        <w:br/>
        <w:t xml:space="preserve">  I have not seen the choicest one</w:t>
      </w:r>
      <w:r>
        <w:rPr>
          <w:color w:val="000000"/>
          <w:sz w:val="24"/>
          <w:szCs w:val="24"/>
        </w:rPr>
        <w:br/>
        <w:t xml:space="preserve">  Sink down as sinks the westering sun.</w:t>
      </w:r>
    </w:p>
    <w:p>
      <w:pPr>
        <w:widowControl w:val="on"/>
        <w:pBdr/>
        <w:spacing w:before="240" w:after="240" w:line="240" w:lineRule="auto"/>
        <w:ind w:left="0" w:right="0"/>
        <w:jc w:val="left"/>
      </w:pPr>
      <w:r>
        <w:rPr>
          <w:color w:val="000000"/>
          <w:sz w:val="24"/>
          <w:szCs w:val="24"/>
        </w:rPr>
        <w:t xml:space="preserve">  Faith unto faith have I beheld,</w:t>
      </w:r>
      <w:r>
        <w:rPr>
          <w:color w:val="000000"/>
          <w:sz w:val="24"/>
          <w:szCs w:val="24"/>
        </w:rPr>
        <w:br/>
        <w:t xml:space="preserve">  For me, few solemn notes have swelled;</w:t>
      </w:r>
      <w:r>
        <w:rPr>
          <w:color w:val="000000"/>
          <w:sz w:val="24"/>
          <w:szCs w:val="24"/>
        </w:rPr>
        <w:br/>
        <w:t xml:space="preserve">  Love bekoned me out to the dawn,</w:t>
      </w:r>
      <w:r>
        <w:rPr>
          <w:color w:val="000000"/>
          <w:sz w:val="24"/>
          <w:szCs w:val="24"/>
        </w:rPr>
        <w:br/>
        <w:t xml:space="preserve">  And happily I followed on.</w:t>
      </w:r>
    </w:p>
    <w:p>
      <w:pPr>
        <w:widowControl w:val="on"/>
        <w:pBdr/>
        <w:spacing w:before="240" w:after="240" w:line="240" w:lineRule="auto"/>
        <w:ind w:left="0" w:right="0"/>
        <w:jc w:val="left"/>
      </w:pPr>
      <w:r>
        <w:rPr>
          <w:color w:val="000000"/>
          <w:sz w:val="24"/>
          <w:szCs w:val="24"/>
        </w:rPr>
        <w:t xml:space="preserve">  And yet my heart goes out to them</w:t>
      </w:r>
      <w:r>
        <w:rPr>
          <w:color w:val="000000"/>
          <w:sz w:val="24"/>
          <w:szCs w:val="24"/>
        </w:rPr>
        <w:br/>
        <w:t xml:space="preserve">  Whose sorrow is their diadem;</w:t>
      </w:r>
      <w:r>
        <w:rPr>
          <w:color w:val="000000"/>
          <w:sz w:val="24"/>
          <w:szCs w:val="24"/>
        </w:rPr>
        <w:br/>
        <w:t xml:space="preserve">  The falling leaf, the crying bird,</w:t>
      </w:r>
      <w:r>
        <w:rPr>
          <w:color w:val="000000"/>
          <w:sz w:val="24"/>
          <w:szCs w:val="24"/>
        </w:rPr>
        <w:br/>
        <w:t xml:space="preserve">  The voice to be, all lost, unheard—­</w:t>
      </w:r>
    </w:p>
    <w:p>
      <w:pPr>
        <w:widowControl w:val="on"/>
        <w:pBdr/>
        <w:spacing w:before="240" w:after="240" w:line="240" w:lineRule="auto"/>
        <w:ind w:left="0" w:right="0"/>
        <w:jc w:val="left"/>
      </w:pPr>
      <w:r>
        <w:rPr>
          <w:color w:val="000000"/>
          <w:sz w:val="24"/>
          <w:szCs w:val="24"/>
        </w:rPr>
        <w:t xml:space="preserve">  Not mine, not mine, and yet too much</w:t>
      </w:r>
      <w:r>
        <w:rPr>
          <w:color w:val="000000"/>
          <w:sz w:val="24"/>
          <w:szCs w:val="24"/>
        </w:rPr>
        <w:br/>
        <w:t xml:space="preserve">  The thrilling power of human touch,</w:t>
      </w:r>
      <w:r>
        <w:rPr>
          <w:color w:val="000000"/>
          <w:sz w:val="24"/>
          <w:szCs w:val="24"/>
        </w:rPr>
        <w:br/>
        <w:t xml:space="preserve">  While all the world looks on and scorns</w:t>
      </w:r>
      <w:r>
        <w:rPr>
          <w:color w:val="000000"/>
          <w:sz w:val="24"/>
          <w:szCs w:val="24"/>
        </w:rPr>
        <w:br/>
        <w:t xml:space="preserve">  I wear another’s crown of thorns.</w:t>
      </w:r>
    </w:p>
    <w:p>
      <w:pPr>
        <w:widowControl w:val="on"/>
        <w:pBdr/>
        <w:spacing w:before="240" w:after="240" w:line="240" w:lineRule="auto"/>
        <w:ind w:left="0" w:right="0"/>
        <w:jc w:val="left"/>
      </w:pPr>
      <w:r>
        <w:rPr>
          <w:color w:val="000000"/>
          <w:sz w:val="24"/>
          <w:szCs w:val="24"/>
        </w:rPr>
        <w:t xml:space="preserve">  Count me a priest who understands</w:t>
      </w:r>
      <w:r>
        <w:rPr>
          <w:color w:val="000000"/>
          <w:sz w:val="24"/>
          <w:szCs w:val="24"/>
        </w:rPr>
        <w:br/>
        <w:t xml:space="preserve">  The glorious pain of nail-pierced hands;</w:t>
      </w:r>
      <w:r>
        <w:rPr>
          <w:color w:val="000000"/>
          <w:sz w:val="24"/>
          <w:szCs w:val="24"/>
        </w:rPr>
        <w:br/>
        <w:t xml:space="preserve">  Count me a comrade of the thief</w:t>
      </w:r>
      <w:r>
        <w:rPr>
          <w:color w:val="000000"/>
          <w:sz w:val="24"/>
          <w:szCs w:val="24"/>
        </w:rPr>
        <w:br/>
        <w:t xml:space="preserve">  Hot driven into late belief.</w:t>
      </w:r>
    </w:p>
    <w:p>
      <w:pPr>
        <w:widowControl w:val="on"/>
        <w:pBdr/>
        <w:spacing w:before="240" w:after="240" w:line="240" w:lineRule="auto"/>
        <w:ind w:left="0" w:right="0"/>
        <w:jc w:val="left"/>
      </w:pPr>
      <w:r>
        <w:rPr>
          <w:color w:val="000000"/>
          <w:sz w:val="24"/>
          <w:szCs w:val="24"/>
        </w:rPr>
        <w:t xml:space="preserve">  Oh, mother’s tear, oh, father’s sigh,</w:t>
      </w:r>
      <w:r>
        <w:rPr>
          <w:color w:val="000000"/>
          <w:sz w:val="24"/>
          <w:szCs w:val="24"/>
        </w:rPr>
        <w:br/>
        <w:t xml:space="preserve">  Oh, mourning sweetheart’s last good-bye,</w:t>
      </w:r>
      <w:r>
        <w:rPr>
          <w:color w:val="000000"/>
          <w:sz w:val="24"/>
          <w:szCs w:val="24"/>
        </w:rPr>
        <w:br/>
        <w:t xml:space="preserve">  I yet have known no mourning save</w:t>
      </w:r>
      <w:r>
        <w:rPr>
          <w:color w:val="000000"/>
          <w:sz w:val="24"/>
          <w:szCs w:val="24"/>
        </w:rPr>
        <w:br/>
        <w:t xml:space="preserve">  Beside some brother’s brother’s grave.</w:t>
      </w:r>
    </w:p>
    <w:p>
      <w:pPr>
        <w:keepNext w:val="on"/>
        <w:widowControl w:val="on"/>
        <w:pBdr/>
        <w:spacing w:before="299" w:after="299" w:line="240" w:lineRule="auto"/>
        <w:ind w:left="0" w:right="0"/>
        <w:jc w:val="left"/>
        <w:outlineLvl w:val="1"/>
      </w:pPr>
      <w:r>
        <w:rPr>
          <w:b/>
          <w:color w:val="000000"/>
          <w:sz w:val="36"/>
          <w:szCs w:val="36"/>
        </w:rPr>
        <w:t xml:space="preserve">ROBERT GOULD SHAW</w:t>
      </w:r>
    </w:p>
    <w:p>
      <w:pPr>
        <w:widowControl w:val="on"/>
        <w:pBdr/>
        <w:spacing w:before="240" w:after="240" w:line="240" w:lineRule="auto"/>
        <w:ind w:left="0" w:right="0"/>
        <w:jc w:val="left"/>
      </w:pPr>
      <w:r>
        <w:rPr>
          <w:color w:val="000000"/>
          <w:sz w:val="24"/>
          <w:szCs w:val="24"/>
        </w:rPr>
        <w:t xml:space="preserve">  Why was it that the thunder voice of Fate</w:t>
      </w:r>
      <w:r>
        <w:rPr>
          <w:color w:val="000000"/>
          <w:sz w:val="24"/>
          <w:szCs w:val="24"/>
        </w:rPr>
        <w:br/>
        <w:t xml:space="preserve">    Should call thee, studious, from the classic groves,</w:t>
      </w:r>
      <w:r>
        <w:rPr>
          <w:color w:val="000000"/>
          <w:sz w:val="24"/>
          <w:szCs w:val="24"/>
        </w:rPr>
        <w:br/>
        <w:t xml:space="preserve">    Where calm-eyed Pallas with still footstep roves,</w:t>
      </w:r>
      <w:r>
        <w:rPr>
          <w:color w:val="000000"/>
          <w:sz w:val="24"/>
          <w:szCs w:val="24"/>
        </w:rPr>
        <w:br/>
        <w:t xml:space="preserve">  And charge thee seek the turmoil of the state? </w:t>
      </w:r>
      <w:r>
        <w:rPr>
          <w:color w:val="000000"/>
          <w:sz w:val="24"/>
          <w:szCs w:val="24"/>
        </w:rPr>
        <w:br/>
        <w:t xml:space="preserve">  What bade thee hear the voice and rise elate,</w:t>
      </w:r>
      <w:r>
        <w:rPr>
          <w:color w:val="000000"/>
          <w:sz w:val="24"/>
          <w:szCs w:val="24"/>
        </w:rPr>
        <w:br/>
        <w:t xml:space="preserve">    Leave home and kindred and thy spicy loaves,</w:t>
      </w:r>
      <w:r>
        <w:rPr>
          <w:color w:val="000000"/>
          <w:sz w:val="24"/>
          <w:szCs w:val="24"/>
        </w:rPr>
        <w:br/>
        <w:t xml:space="preserve">    To lead th’ unlettered and despised droves</w:t>
      </w:r>
      <w:r>
        <w:rPr>
          <w:color w:val="000000"/>
          <w:sz w:val="24"/>
          <w:szCs w:val="24"/>
        </w:rPr>
        <w:br/>
        <w:t xml:space="preserve">  To manhood’s home and thunder at the gate?</w:t>
      </w:r>
    </w:p>
    <w:p>
      <w:pPr>
        <w:widowControl w:val="on"/>
        <w:pBdr/>
        <w:spacing w:before="240" w:after="240" w:line="240" w:lineRule="auto"/>
        <w:ind w:left="0" w:right="0"/>
        <w:jc w:val="left"/>
      </w:pPr>
      <w:r>
        <w:rPr>
          <w:color w:val="000000"/>
          <w:sz w:val="24"/>
          <w:szCs w:val="24"/>
        </w:rPr>
        <w:t xml:space="preserve">  Far better the slow blaze of Learning’s light,</w:t>
      </w:r>
      <w:r>
        <w:rPr>
          <w:color w:val="000000"/>
          <w:sz w:val="24"/>
          <w:szCs w:val="24"/>
        </w:rPr>
        <w:br/>
        <w:t xml:space="preserve">    The cool and quiet of her dearer fane,</w:t>
      </w:r>
      <w:r>
        <w:rPr>
          <w:color w:val="000000"/>
          <w:sz w:val="24"/>
          <w:szCs w:val="24"/>
        </w:rPr>
        <w:br/>
        <w:t xml:space="preserve">  Than this hot terror of a hopeless fight,</w:t>
      </w:r>
      <w:r>
        <w:rPr>
          <w:color w:val="000000"/>
          <w:sz w:val="24"/>
          <w:szCs w:val="24"/>
        </w:rPr>
        <w:br/>
        <w:t xml:space="preserve">    This cold endurance of the final pain,—­</w:t>
      </w:r>
      <w:r>
        <w:rPr>
          <w:color w:val="000000"/>
          <w:sz w:val="24"/>
          <w:szCs w:val="24"/>
        </w:rPr>
        <w:br/>
        <w:t xml:space="preserve">  Since thou and those who with thee died for right</w:t>
      </w:r>
      <w:r>
        <w:rPr>
          <w:color w:val="000000"/>
          <w:sz w:val="24"/>
          <w:szCs w:val="24"/>
        </w:rPr>
        <w:br/>
        <w:t xml:space="preserve">    Have died, the Present teaches, but in vain!</w:t>
      </w:r>
    </w:p>
    <w:p>
      <w:pPr>
        <w:widowControl w:val="on"/>
        <w:pBdr/>
        <w:spacing w:before="240" w:after="240" w:line="240" w:lineRule="auto"/>
        <w:ind w:left="0" w:right="0"/>
        <w:jc w:val="left"/>
      </w:pPr>
      <w:r>
        <w:rPr>
          <w:b/>
          <w:color w:val="000000"/>
          <w:sz w:val="24"/>
          <w:szCs w:val="24"/>
        </w:rPr>
        <w:t xml:space="preserve">ROSES</w:t>
      </w:r>
    </w:p>
    <w:p>
      <w:pPr>
        <w:widowControl w:val="on"/>
        <w:pBdr/>
        <w:spacing w:before="240" w:after="240" w:line="240" w:lineRule="auto"/>
        <w:ind w:left="0" w:right="0"/>
        <w:jc w:val="left"/>
      </w:pPr>
      <w:r>
        <w:rPr>
          <w:color w:val="000000"/>
          <w:sz w:val="24"/>
          <w:szCs w:val="24"/>
        </w:rPr>
        <w:t xml:space="preserve">  Oh, wind of the spring-time, oh, free wind of May,</w:t>
      </w:r>
      <w:r>
        <w:rPr>
          <w:color w:val="000000"/>
          <w:sz w:val="24"/>
          <w:szCs w:val="24"/>
        </w:rPr>
        <w:br/>
        <w:t xml:space="preserve">    When blossoms and bird-song are rife;</w:t>
      </w:r>
      <w:r>
        <w:rPr>
          <w:color w:val="000000"/>
          <w:sz w:val="24"/>
          <w:szCs w:val="24"/>
        </w:rPr>
        <w:br/>
        <w:t xml:space="preserve">  Oh, joy for the season, and joy for the day,</w:t>
      </w:r>
      <w:r>
        <w:rPr>
          <w:color w:val="000000"/>
          <w:sz w:val="24"/>
          <w:szCs w:val="24"/>
        </w:rPr>
        <w:br/>
        <w:t xml:space="preserve">    That gave me the roses of life, of life,</w:t>
      </w:r>
      <w:r>
        <w:rPr>
          <w:color w:val="000000"/>
          <w:sz w:val="24"/>
          <w:szCs w:val="24"/>
        </w:rPr>
        <w:br/>
        <w:t xml:space="preserve">    That gave me the roses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Oh, wind of the summer, sing loud in the night,</w:t>
      </w:r>
      <w:r>
        <w:rPr>
          <w:color w:val="000000"/>
          <w:sz w:val="24"/>
          <w:szCs w:val="24"/>
        </w:rPr>
        <w:br/>
        <w:t xml:space="preserve">    When flutters my heart like a dove;</w:t>
      </w:r>
      <w:r>
        <w:rPr>
          <w:color w:val="000000"/>
          <w:sz w:val="24"/>
          <w:szCs w:val="24"/>
        </w:rPr>
        <w:br/>
        <w:t xml:space="preserve">  One came from thy kingdom, thy realm of delight,</w:t>
      </w:r>
      <w:r>
        <w:rPr>
          <w:color w:val="000000"/>
          <w:sz w:val="24"/>
          <w:szCs w:val="24"/>
        </w:rPr>
        <w:br/>
        <w:t xml:space="preserve">    And gave me the roses of love, of love,</w:t>
      </w:r>
      <w:r>
        <w:rPr>
          <w:color w:val="000000"/>
          <w:sz w:val="24"/>
          <w:szCs w:val="24"/>
        </w:rPr>
        <w:br/>
        <w:t xml:space="preserve">    And gave me the roses of love.</w:t>
      </w:r>
    </w:p>
    <w:p>
      <w:pPr>
        <w:widowControl w:val="on"/>
        <w:pBdr/>
        <w:spacing w:before="240" w:after="240" w:line="240" w:lineRule="auto"/>
        <w:ind w:left="0" w:right="0"/>
        <w:jc w:val="left"/>
      </w:pPr>
      <w:r>
        <w:rPr>
          <w:color w:val="000000"/>
          <w:sz w:val="24"/>
          <w:szCs w:val="24"/>
        </w:rPr>
        <w:t xml:space="preserve">  Oh, wind of the winter, sigh low in thy grief,</w:t>
      </w:r>
      <w:r>
        <w:rPr>
          <w:color w:val="000000"/>
          <w:sz w:val="24"/>
          <w:szCs w:val="24"/>
        </w:rPr>
        <w:br/>
        <w:t xml:space="preserve">    I hear thy compassionate breath;</w:t>
      </w:r>
      <w:r>
        <w:rPr>
          <w:color w:val="000000"/>
          <w:sz w:val="24"/>
          <w:szCs w:val="24"/>
        </w:rPr>
        <w:br/>
        <w:t xml:space="preserve">  I wither, I fall, like the autumn-kissed leaf,</w:t>
      </w:r>
      <w:r>
        <w:rPr>
          <w:color w:val="000000"/>
          <w:sz w:val="24"/>
          <w:szCs w:val="24"/>
        </w:rPr>
        <w:br/>
        <w:t xml:space="preserve">   He gave me the roses of death, of death,</w:t>
      </w:r>
      <w:r>
        <w:rPr>
          <w:color w:val="000000"/>
          <w:sz w:val="24"/>
          <w:szCs w:val="24"/>
        </w:rPr>
        <w:br/>
        <w:t xml:space="preserve">   He gave me the roses of death.</w:t>
      </w:r>
    </w:p>
    <w:p>
      <w:pPr>
        <w:keepNext w:val="on"/>
        <w:widowControl w:val="on"/>
        <w:pBdr/>
        <w:spacing w:before="299" w:after="299" w:line="240" w:lineRule="auto"/>
        <w:ind w:left="0" w:right="0"/>
        <w:jc w:val="left"/>
        <w:outlineLvl w:val="1"/>
      </w:pPr>
      <w:r>
        <w:rPr>
          <w:b/>
          <w:color w:val="000000"/>
          <w:sz w:val="36"/>
          <w:szCs w:val="36"/>
        </w:rPr>
        <w:t xml:space="preserve">A LOVE SONG</w:t>
      </w:r>
    </w:p>
    <w:p>
      <w:pPr>
        <w:widowControl w:val="on"/>
        <w:pBdr/>
        <w:spacing w:before="240" w:after="240" w:line="240" w:lineRule="auto"/>
        <w:ind w:left="0" w:right="0"/>
        <w:jc w:val="left"/>
      </w:pPr>
      <w:r>
        <w:rPr>
          <w:color w:val="000000"/>
          <w:sz w:val="24"/>
          <w:szCs w:val="24"/>
        </w:rPr>
        <w:t xml:space="preserve">  Ah, love, my love is like a cry in the night,</w:t>
      </w:r>
      <w:r>
        <w:rPr>
          <w:color w:val="000000"/>
          <w:sz w:val="24"/>
          <w:szCs w:val="24"/>
        </w:rPr>
        <w:br/>
        <w:t xml:space="preserve">  A long, loud cry to the empty sky,</w:t>
      </w:r>
      <w:r>
        <w:rPr>
          <w:color w:val="000000"/>
          <w:sz w:val="24"/>
          <w:szCs w:val="24"/>
        </w:rPr>
        <w:br/>
        <w:t xml:space="preserve">  The cry of a man alone in the desert,</w:t>
      </w:r>
      <w:r>
        <w:rPr>
          <w:color w:val="000000"/>
          <w:sz w:val="24"/>
          <w:szCs w:val="24"/>
        </w:rPr>
        <w:br/>
        <w:t xml:space="preserve">  With hands uplifted, with parching lips,</w:t>
      </w:r>
    </w:p>
    <w:p>
      <w:pPr>
        <w:widowControl w:val="on"/>
        <w:pBdr/>
        <w:spacing w:before="240" w:after="240" w:line="240" w:lineRule="auto"/>
        <w:ind w:left="0" w:right="0"/>
        <w:jc w:val="left"/>
      </w:pPr>
      <w:r>
        <w:rPr>
          <w:color w:val="000000"/>
          <w:sz w:val="24"/>
          <w:szCs w:val="24"/>
        </w:rPr>
        <w:t xml:space="preserve">  Oh, rescue me, rescue me,</w:t>
      </w:r>
      <w:r>
        <w:rPr>
          <w:color w:val="000000"/>
          <w:sz w:val="24"/>
          <w:szCs w:val="24"/>
        </w:rPr>
        <w:br/>
        <w:t xml:space="preserve">  Thy form to mine arms,</w:t>
      </w:r>
      <w:r>
        <w:rPr>
          <w:color w:val="000000"/>
          <w:sz w:val="24"/>
          <w:szCs w:val="24"/>
        </w:rPr>
        <w:br/>
        <w:t xml:space="preserve">  The dew of thy lips to my mouth,</w:t>
      </w:r>
      <w:r>
        <w:rPr>
          <w:color w:val="000000"/>
          <w:sz w:val="24"/>
          <w:szCs w:val="24"/>
        </w:rPr>
        <w:br/>
        <w:t xml:space="preserve">  Dost thou hear me?—­my call thro’ the night?</w:t>
      </w:r>
    </w:p>
    <w:p>
      <w:pPr>
        <w:widowControl w:val="on"/>
        <w:pBdr/>
        <w:spacing w:before="240" w:after="240" w:line="240" w:lineRule="auto"/>
        <w:ind w:left="0" w:right="0"/>
        <w:jc w:val="left"/>
      </w:pPr>
      <w:r>
        <w:rPr>
          <w:color w:val="000000"/>
          <w:sz w:val="24"/>
          <w:szCs w:val="24"/>
        </w:rPr>
        <w:t xml:space="preserve">  Darling, I hear thee and answer,</w:t>
      </w:r>
      <w:r>
        <w:rPr>
          <w:color w:val="000000"/>
          <w:sz w:val="24"/>
          <w:szCs w:val="24"/>
        </w:rPr>
        <w:br/>
        <w:t xml:space="preserve">  Thy fountain am I,</w:t>
      </w:r>
      <w:r>
        <w:rPr>
          <w:color w:val="000000"/>
          <w:sz w:val="24"/>
          <w:szCs w:val="24"/>
        </w:rPr>
        <w:br/>
        <w:t xml:space="preserve">  All of the love of my soul will I bring to thee,</w:t>
      </w:r>
      <w:r>
        <w:rPr>
          <w:color w:val="000000"/>
          <w:sz w:val="24"/>
          <w:szCs w:val="24"/>
        </w:rPr>
        <w:br/>
        <w:t xml:space="preserve">  All of the pains of my being shall wring to thee,</w:t>
      </w:r>
      <w:r>
        <w:rPr>
          <w:color w:val="000000"/>
          <w:sz w:val="24"/>
          <w:szCs w:val="24"/>
        </w:rPr>
        <w:br/>
        <w:t xml:space="preserve">  Deep and forever the song of my loving shall sing to thee,</w:t>
      </w:r>
      <w:r>
        <w:rPr>
          <w:color w:val="000000"/>
          <w:sz w:val="24"/>
          <w:szCs w:val="24"/>
        </w:rPr>
        <w:br/>
        <w:t xml:space="preserve">  Ever and ever thro’ day and thro’ night shall I cling to thee. </w:t>
      </w:r>
      <w:r>
        <w:rPr>
          <w:color w:val="000000"/>
          <w:sz w:val="24"/>
          <w:szCs w:val="24"/>
        </w:rPr>
        <w:br/>
        <w:t xml:space="preserve">  Hearest thou the answer? </w:t>
      </w:r>
      <w:r>
        <w:rPr>
          <w:color w:val="000000"/>
          <w:sz w:val="24"/>
          <w:szCs w:val="24"/>
        </w:rPr>
        <w:br/>
        <w:t xml:space="preserve">  Darling, I come, I come.</w:t>
      </w:r>
    </w:p>
    <w:p>
      <w:pPr>
        <w:widowControl w:val="on"/>
        <w:pBdr/>
        <w:spacing w:before="240" w:after="240" w:line="240" w:lineRule="auto"/>
        <w:ind w:left="0" w:right="0"/>
        <w:jc w:val="left"/>
      </w:pPr>
      <w:r>
        <w:rPr>
          <w:b/>
          <w:color w:val="000000"/>
          <w:sz w:val="24"/>
          <w:szCs w:val="24"/>
        </w:rPr>
        <w:t xml:space="preserve">ITCHING HEELS</w:t>
      </w:r>
    </w:p>
    <w:p>
      <w:pPr>
        <w:widowControl w:val="on"/>
        <w:pBdr/>
        <w:spacing w:before="240" w:after="240" w:line="240" w:lineRule="auto"/>
        <w:ind w:left="0" w:right="0"/>
        <w:jc w:val="left"/>
      </w:pPr>
      <w:r>
        <w:rPr>
          <w:color w:val="000000"/>
          <w:sz w:val="24"/>
          <w:szCs w:val="24"/>
        </w:rPr>
        <w:t xml:space="preserve">  Fu’ de peace o’ my eachin’ heels, set down;</w:t>
      </w:r>
      <w:r>
        <w:rPr>
          <w:color w:val="000000"/>
          <w:sz w:val="24"/>
          <w:szCs w:val="24"/>
        </w:rPr>
        <w:br/>
        <w:t xml:space="preserve">    Don’ fiddle dat chune no mo’. </w:t>
      </w:r>
      <w:r>
        <w:rPr>
          <w:color w:val="000000"/>
          <w:sz w:val="24"/>
          <w:szCs w:val="24"/>
        </w:rPr>
        <w:br/>
        <w:t xml:space="preserve">  Don’ you see how dat melody stuhs me up</w:t>
      </w:r>
      <w:r>
        <w:rPr>
          <w:color w:val="000000"/>
          <w:sz w:val="24"/>
          <w:szCs w:val="24"/>
        </w:rPr>
        <w:br/>
        <w:t xml:space="preserve">    An’ baigs me to tek to de flo’? </w:t>
      </w:r>
      <w:r>
        <w:rPr>
          <w:color w:val="000000"/>
          <w:sz w:val="24"/>
          <w:szCs w:val="24"/>
        </w:rPr>
        <w:br/>
        <w:t xml:space="preserve">  You knows I ‘s a Christian, good an’ strong;</w:t>
      </w:r>
      <w:r>
        <w:rPr>
          <w:color w:val="000000"/>
          <w:sz w:val="24"/>
          <w:szCs w:val="24"/>
        </w:rPr>
        <w:br/>
        <w:t xml:space="preserve">    I wusship f’om June to June;</w:t>
      </w:r>
      <w:r>
        <w:rPr>
          <w:color w:val="000000"/>
          <w:sz w:val="24"/>
          <w:szCs w:val="24"/>
        </w:rPr>
        <w:br/>
        <w:t xml:space="preserve">  My pra’ahs dey ah loud an’ my hymns ah long: </w:t>
      </w:r>
      <w:r>
        <w:rPr>
          <w:color w:val="000000"/>
          <w:sz w:val="24"/>
          <w:szCs w:val="24"/>
        </w:rPr>
        <w:br/>
        <w:t xml:space="preserve">    I baig you don’ fiddle dat chune.</w:t>
      </w:r>
    </w:p>
    <w:p>
      <w:pPr>
        <w:widowControl w:val="on"/>
        <w:pBdr/>
        <w:spacing w:before="240" w:after="240" w:line="240" w:lineRule="auto"/>
        <w:ind w:left="0" w:right="0"/>
        <w:jc w:val="left"/>
      </w:pPr>
      <w:r>
        <w:rPr>
          <w:color w:val="000000"/>
          <w:sz w:val="24"/>
          <w:szCs w:val="24"/>
        </w:rPr>
        <w:t xml:space="preserve">  I ‘s a crick in my back an’ a misery hyeah</w:t>
      </w:r>
      <w:r>
        <w:rPr>
          <w:color w:val="000000"/>
          <w:sz w:val="24"/>
          <w:szCs w:val="24"/>
        </w:rPr>
        <w:br/>
        <w:t xml:space="preserve">    Whaih de j’ints ‘s gittin’ ol’ an’ stiff,</w:t>
      </w:r>
      <w:r>
        <w:rPr>
          <w:color w:val="000000"/>
          <w:sz w:val="24"/>
          <w:szCs w:val="24"/>
        </w:rPr>
        <w:br/>
        <w:t xml:space="preserve">  But hit seems lak you brings me de bref o’ my youf;</w:t>
      </w:r>
      <w:r>
        <w:rPr>
          <w:color w:val="000000"/>
          <w:sz w:val="24"/>
          <w:szCs w:val="24"/>
        </w:rPr>
        <w:br/>
        <w:t xml:space="preserve">    W’y, I ’s suttain I noticed a w’iff. </w:t>
      </w:r>
      <w:r>
        <w:rPr>
          <w:color w:val="000000"/>
          <w:sz w:val="24"/>
          <w:szCs w:val="24"/>
        </w:rPr>
        <w:br/>
        <w:t xml:space="preserve">  Don’ fiddle dat chune no mo’, my chile,</w:t>
      </w:r>
      <w:r>
        <w:rPr>
          <w:color w:val="000000"/>
          <w:sz w:val="24"/>
          <w:szCs w:val="24"/>
        </w:rPr>
        <w:br/>
        <w:t xml:space="preserve">    Don’ fiddle dat chune no mo’;</w:t>
      </w:r>
      <w:r>
        <w:rPr>
          <w:color w:val="000000"/>
          <w:sz w:val="24"/>
          <w:szCs w:val="24"/>
        </w:rPr>
        <w:br/>
        <w:t xml:space="preserve">  I ‘ll git up an’ taih up dis groun’ fu’ a mile,</w:t>
      </w:r>
      <w:r>
        <w:rPr>
          <w:color w:val="000000"/>
          <w:sz w:val="24"/>
          <w:szCs w:val="24"/>
        </w:rPr>
        <w:br/>
        <w:t xml:space="preserve">    An’ den I ‘ll be chu’ched fu’ it, sho’.</w:t>
      </w:r>
    </w:p>
    <w:p>
      <w:pPr>
        <w:widowControl w:val="on"/>
        <w:pBdr/>
        <w:spacing w:before="240" w:after="240" w:line="240" w:lineRule="auto"/>
        <w:ind w:left="0" w:right="0"/>
        <w:jc w:val="left"/>
      </w:pPr>
      <w:r>
        <w:rPr>
          <w:color w:val="000000"/>
          <w:sz w:val="24"/>
          <w:szCs w:val="24"/>
        </w:rPr>
        <w:t xml:space="preserve">  Oh, fiddle dat chune some mo’, I say,</w:t>
      </w:r>
      <w:r>
        <w:rPr>
          <w:color w:val="000000"/>
          <w:sz w:val="24"/>
          <w:szCs w:val="24"/>
        </w:rPr>
        <w:br/>
        <w:t xml:space="preserve">    An’ fiddle it loud an’ fas’: </w:t>
      </w:r>
      <w:r>
        <w:rPr>
          <w:color w:val="000000"/>
          <w:sz w:val="24"/>
          <w:szCs w:val="24"/>
        </w:rPr>
        <w:br/>
        <w:t xml:space="preserve">  I’s a youngstah ergin in de mi’st o’ my sin;</w:t>
      </w:r>
      <w:r>
        <w:rPr>
          <w:color w:val="000000"/>
          <w:sz w:val="24"/>
          <w:szCs w:val="24"/>
        </w:rPr>
        <w:br/>
        <w:t xml:space="preserve">    De p’esent ‘s gone back to de pas’. </w:t>
      </w:r>
      <w:r>
        <w:rPr>
          <w:color w:val="000000"/>
          <w:sz w:val="24"/>
          <w:szCs w:val="24"/>
        </w:rPr>
        <w:br/>
        <w:t xml:space="preserve">  I ’ll dance to dat chune, so des fiddle erway;</w:t>
      </w:r>
      <w:r>
        <w:rPr>
          <w:color w:val="000000"/>
          <w:sz w:val="24"/>
          <w:szCs w:val="24"/>
        </w:rPr>
        <w:br/>
        <w:t xml:space="preserve">    I knows how de backslidah feels;</w:t>
      </w:r>
      <w:r>
        <w:rPr>
          <w:color w:val="000000"/>
          <w:sz w:val="24"/>
          <w:szCs w:val="24"/>
        </w:rPr>
        <w:br/>
        <w:t xml:space="preserve">  So fiddle it on ‘twell de break o’ de day</w:t>
      </w:r>
      <w:r>
        <w:rPr>
          <w:color w:val="000000"/>
          <w:sz w:val="24"/>
          <w:szCs w:val="24"/>
        </w:rPr>
        <w:br/>
        <w:t xml:space="preserve">    Fu’ de sake o’ my eachin’ heels.</w:t>
      </w:r>
    </w:p>
    <w:p>
      <w:pPr>
        <w:keepNext w:val="on"/>
        <w:widowControl w:val="on"/>
        <w:pBdr/>
        <w:spacing w:before="299" w:after="299" w:line="240" w:lineRule="auto"/>
        <w:ind w:left="0" w:right="0"/>
        <w:jc w:val="left"/>
        <w:outlineLvl w:val="1"/>
      </w:pPr>
      <w:r>
        <w:rPr>
          <w:b/>
          <w:color w:val="000000"/>
          <w:sz w:val="36"/>
          <w:szCs w:val="36"/>
        </w:rPr>
        <w:t xml:space="preserve">TO AN INGRATE</w:t>
      </w:r>
    </w:p>
    <w:p>
      <w:pPr>
        <w:widowControl w:val="on"/>
        <w:pBdr/>
        <w:spacing w:before="240" w:after="240" w:line="240" w:lineRule="auto"/>
        <w:ind w:left="0" w:right="0"/>
        <w:jc w:val="left"/>
      </w:pPr>
      <w:r>
        <w:rPr>
          <w:color w:val="000000"/>
          <w:sz w:val="24"/>
          <w:szCs w:val="24"/>
        </w:rPr>
        <w:t xml:space="preserve">  This is to-day, a golden summer’s day</w:t>
      </w:r>
      <w:r>
        <w:rPr>
          <w:color w:val="000000"/>
          <w:sz w:val="24"/>
          <w:szCs w:val="24"/>
        </w:rPr>
        <w:br/>
        <w:t xml:space="preserve">    And yet—­and yet</w:t>
      </w:r>
      <w:r>
        <w:rPr>
          <w:color w:val="000000"/>
          <w:sz w:val="24"/>
          <w:szCs w:val="24"/>
        </w:rPr>
        <w:br/>
        <w:t xml:space="preserve">    My vengeful soul will not forget</w:t>
      </w:r>
      <w:r>
        <w:rPr>
          <w:color w:val="000000"/>
          <w:sz w:val="24"/>
          <w:szCs w:val="24"/>
        </w:rPr>
        <w:br/>
        <w:t xml:space="preserve">  The past, forever now forgot, you say.</w:t>
      </w:r>
    </w:p>
    <w:p>
      <w:pPr>
        <w:widowControl w:val="on"/>
        <w:pBdr/>
        <w:spacing w:before="240" w:after="240" w:line="240" w:lineRule="auto"/>
        <w:ind w:left="0" w:right="0"/>
        <w:jc w:val="left"/>
      </w:pPr>
      <w:r>
        <w:rPr>
          <w:color w:val="000000"/>
          <w:sz w:val="24"/>
          <w:szCs w:val="24"/>
        </w:rPr>
        <w:t xml:space="preserve">  From that half height where I had sadly climbed,</w:t>
      </w:r>
      <w:r>
        <w:rPr>
          <w:color w:val="000000"/>
          <w:sz w:val="24"/>
          <w:szCs w:val="24"/>
        </w:rPr>
        <w:br/>
        <w:t xml:space="preserve">    I stretched my hand,</w:t>
      </w:r>
      <w:r>
        <w:rPr>
          <w:color w:val="000000"/>
          <w:sz w:val="24"/>
          <w:szCs w:val="24"/>
        </w:rPr>
        <w:br/>
        <w:t xml:space="preserve">    I lone in all that land,</w:t>
      </w:r>
      <w:r>
        <w:rPr>
          <w:color w:val="000000"/>
          <w:sz w:val="24"/>
          <w:szCs w:val="24"/>
        </w:rPr>
        <w:br/>
        <w:t xml:space="preserve">  Down there, where, helpless, you were limed.</w:t>
      </w:r>
    </w:p>
    <w:p>
      <w:pPr>
        <w:widowControl w:val="on"/>
        <w:pBdr/>
        <w:spacing w:before="240" w:after="240" w:line="240" w:lineRule="auto"/>
        <w:ind w:left="0" w:right="0"/>
        <w:jc w:val="left"/>
      </w:pPr>
      <w:r>
        <w:rPr>
          <w:color w:val="000000"/>
          <w:sz w:val="24"/>
          <w:szCs w:val="24"/>
        </w:rPr>
        <w:t xml:space="preserve">  Our fingers clasped, and dragging me a pace,</w:t>
      </w:r>
      <w:r>
        <w:rPr>
          <w:color w:val="000000"/>
          <w:sz w:val="24"/>
          <w:szCs w:val="24"/>
        </w:rPr>
        <w:br/>
        <w:t xml:space="preserve">    You struggled up. </w:t>
      </w:r>
      <w:r>
        <w:rPr>
          <w:color w:val="000000"/>
          <w:sz w:val="24"/>
          <w:szCs w:val="24"/>
        </w:rPr>
        <w:br/>
        <w:t xml:space="preserve">    It is a bitter Cup,</w:t>
      </w:r>
      <w:r>
        <w:rPr>
          <w:color w:val="000000"/>
          <w:sz w:val="24"/>
          <w:szCs w:val="24"/>
        </w:rPr>
        <w:br/>
        <w:t xml:space="preserve">  That now for naught, you turn away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I shall remember this for aye and aye. </w:t>
      </w:r>
      <w:r>
        <w:rPr>
          <w:color w:val="000000"/>
          <w:sz w:val="24"/>
          <w:szCs w:val="24"/>
        </w:rPr>
        <w:br/>
        <w:t xml:space="preserve">    Whate’er may come,</w:t>
      </w:r>
      <w:r>
        <w:rPr>
          <w:color w:val="000000"/>
          <w:sz w:val="24"/>
          <w:szCs w:val="24"/>
        </w:rPr>
        <w:br/>
        <w:t xml:space="preserve">    Although my lips are dumb,</w:t>
      </w:r>
      <w:r>
        <w:rPr>
          <w:color w:val="000000"/>
          <w:sz w:val="24"/>
          <w:szCs w:val="24"/>
        </w:rPr>
        <w:br/>
        <w:t xml:space="preserve">  My spirit holds you to that yesterday.</w:t>
      </w:r>
    </w:p>
    <w:p>
      <w:pPr>
        <w:widowControl w:val="on"/>
        <w:pBdr/>
        <w:spacing w:before="240" w:after="240" w:line="240" w:lineRule="auto"/>
        <w:ind w:left="0" w:right="0"/>
        <w:jc w:val="left"/>
      </w:pPr>
      <w:r>
        <w:rPr>
          <w:b/>
          <w:color w:val="000000"/>
          <w:sz w:val="24"/>
          <w:szCs w:val="24"/>
        </w:rPr>
        <w:t xml:space="preserve">IN THE TENTS OF AKBAR</w:t>
      </w:r>
    </w:p>
    <w:p>
      <w:pPr>
        <w:widowControl w:val="on"/>
        <w:pBdr/>
        <w:spacing w:before="240" w:after="240" w:line="240" w:lineRule="auto"/>
        <w:ind w:left="0" w:right="0"/>
        <w:jc w:val="left"/>
      </w:pPr>
      <w:r>
        <w:rPr>
          <w:color w:val="000000"/>
          <w:sz w:val="24"/>
          <w:szCs w:val="24"/>
        </w:rPr>
        <w:t xml:space="preserve">  In the tents of Akbar</w:t>
      </w:r>
      <w:r>
        <w:rPr>
          <w:color w:val="000000"/>
          <w:sz w:val="24"/>
          <w:szCs w:val="24"/>
        </w:rPr>
        <w:br/>
        <w:t xml:space="preserve">    Are dole and grief to-day,</w:t>
      </w:r>
      <w:r>
        <w:rPr>
          <w:color w:val="000000"/>
          <w:sz w:val="24"/>
          <w:szCs w:val="24"/>
        </w:rPr>
        <w:br/>
        <w:t xml:space="preserve">  For the flower of all the Indies</w:t>
      </w:r>
      <w:r>
        <w:rPr>
          <w:color w:val="000000"/>
          <w:sz w:val="24"/>
          <w:szCs w:val="24"/>
        </w:rPr>
        <w:br/>
        <w:t xml:space="preserve">    Has gone the silent way.</w:t>
      </w:r>
    </w:p>
    <w:p>
      <w:pPr>
        <w:widowControl w:val="on"/>
        <w:pBdr/>
        <w:spacing w:before="240" w:after="240" w:line="240" w:lineRule="auto"/>
        <w:ind w:left="0" w:right="0"/>
        <w:jc w:val="left"/>
      </w:pPr>
      <w:r>
        <w:rPr>
          <w:color w:val="000000"/>
          <w:sz w:val="24"/>
          <w:szCs w:val="24"/>
        </w:rPr>
        <w:t xml:space="preserve">  In the tents of Akbar</w:t>
      </w:r>
      <w:r>
        <w:rPr>
          <w:color w:val="000000"/>
          <w:sz w:val="24"/>
          <w:szCs w:val="24"/>
        </w:rPr>
        <w:br/>
        <w:t xml:space="preserve">    Are emptiness and gloom,</w:t>
      </w:r>
      <w:r>
        <w:rPr>
          <w:color w:val="000000"/>
          <w:sz w:val="24"/>
          <w:szCs w:val="24"/>
        </w:rPr>
        <w:br/>
        <w:t xml:space="preserve">  And where the dancers gather,</w:t>
      </w:r>
      <w:r>
        <w:rPr>
          <w:color w:val="000000"/>
          <w:sz w:val="24"/>
          <w:szCs w:val="24"/>
        </w:rPr>
        <w:br/>
        <w:t xml:space="preserve">    The silence of the tomb.</w:t>
      </w:r>
    </w:p>
    <w:p>
      <w:pPr>
        <w:widowControl w:val="on"/>
        <w:pBdr/>
        <w:spacing w:before="240" w:after="240" w:line="240" w:lineRule="auto"/>
        <w:ind w:left="0" w:right="0"/>
        <w:jc w:val="left"/>
      </w:pPr>
      <w:r>
        <w:rPr>
          <w:color w:val="000000"/>
          <w:sz w:val="24"/>
          <w:szCs w:val="24"/>
        </w:rPr>
        <w:t xml:space="preserve">  Across the yellow desert,</w:t>
      </w:r>
      <w:r>
        <w:rPr>
          <w:color w:val="000000"/>
          <w:sz w:val="24"/>
          <w:szCs w:val="24"/>
        </w:rPr>
        <w:br/>
        <w:t xml:space="preserve">   Across the burning sands,</w:t>
      </w:r>
      <w:r>
        <w:rPr>
          <w:color w:val="000000"/>
          <w:sz w:val="24"/>
          <w:szCs w:val="24"/>
        </w:rPr>
        <w:br/>
        <w:t xml:space="preserve">  Old Akbar wanders madly,</w:t>
      </w:r>
      <w:r>
        <w:rPr>
          <w:color w:val="000000"/>
          <w:sz w:val="24"/>
          <w:szCs w:val="24"/>
        </w:rPr>
        <w:br/>
        <w:t xml:space="preserve">    And wrings his fevered hands.</w:t>
      </w:r>
    </w:p>
    <w:p>
      <w:pPr>
        <w:widowControl w:val="on"/>
        <w:pBdr/>
        <w:spacing w:before="240" w:after="240" w:line="240" w:lineRule="auto"/>
        <w:ind w:left="0" w:right="0"/>
        <w:jc w:val="left"/>
      </w:pPr>
      <w:r>
        <w:rPr>
          <w:color w:val="000000"/>
          <w:sz w:val="24"/>
          <w:szCs w:val="24"/>
        </w:rPr>
        <w:t xml:space="preserve">  And ever makes his moaning</w:t>
      </w:r>
      <w:r>
        <w:rPr>
          <w:color w:val="000000"/>
          <w:sz w:val="24"/>
          <w:szCs w:val="24"/>
        </w:rPr>
        <w:br/>
        <w:t xml:space="preserve">    To the unanswering sky,</w:t>
      </w:r>
      <w:r>
        <w:rPr>
          <w:color w:val="000000"/>
          <w:sz w:val="24"/>
          <w:szCs w:val="24"/>
        </w:rPr>
        <w:br/>
        <w:t xml:space="preserve">  For Sutna, lovely Sutna,</w:t>
      </w:r>
      <w:r>
        <w:rPr>
          <w:color w:val="000000"/>
          <w:sz w:val="24"/>
          <w:szCs w:val="24"/>
        </w:rPr>
        <w:br/>
        <w:t xml:space="preserve">    Who was so fair to die.</w:t>
      </w:r>
    </w:p>
    <w:p>
      <w:pPr>
        <w:widowControl w:val="on"/>
        <w:pBdr/>
        <w:spacing w:before="240" w:after="240" w:line="240" w:lineRule="auto"/>
        <w:ind w:left="0" w:right="0"/>
        <w:jc w:val="left"/>
      </w:pPr>
      <w:r>
        <w:rPr>
          <w:color w:val="000000"/>
          <w:sz w:val="24"/>
          <w:szCs w:val="24"/>
        </w:rPr>
        <w:t xml:space="preserve">  For Sutna danced at morning,</w:t>
      </w:r>
      <w:r>
        <w:rPr>
          <w:color w:val="000000"/>
          <w:sz w:val="24"/>
          <w:szCs w:val="24"/>
        </w:rPr>
        <w:br/>
        <w:t xml:space="preserve">    And Sutna danced at eve;</w:t>
      </w:r>
      <w:r>
        <w:rPr>
          <w:color w:val="000000"/>
          <w:sz w:val="24"/>
          <w:szCs w:val="24"/>
        </w:rPr>
        <w:br/>
        <w:t xml:space="preserve">  Her dusky eyes half hidden</w:t>
      </w:r>
      <w:r>
        <w:rPr>
          <w:color w:val="000000"/>
          <w:sz w:val="24"/>
          <w:szCs w:val="24"/>
        </w:rPr>
        <w:br/>
        <w:t xml:space="preserve">    Behind her silken sleeve.</w:t>
      </w:r>
    </w:p>
    <w:p>
      <w:pPr>
        <w:widowControl w:val="on"/>
        <w:pBdr/>
        <w:spacing w:before="240" w:after="240" w:line="240" w:lineRule="auto"/>
        <w:ind w:left="0" w:right="0"/>
        <w:jc w:val="left"/>
      </w:pPr>
      <w:r>
        <w:rPr>
          <w:color w:val="000000"/>
          <w:sz w:val="24"/>
          <w:szCs w:val="24"/>
        </w:rPr>
        <w:t xml:space="preserve">  Her pearly teeth out-glancing</w:t>
      </w:r>
      <w:r>
        <w:rPr>
          <w:color w:val="000000"/>
          <w:sz w:val="24"/>
          <w:szCs w:val="24"/>
        </w:rPr>
        <w:br/>
        <w:t xml:space="preserve">    Between her coral lips,</w:t>
      </w:r>
      <w:r>
        <w:rPr>
          <w:color w:val="000000"/>
          <w:sz w:val="24"/>
          <w:szCs w:val="24"/>
        </w:rPr>
        <w:br/>
        <w:t xml:space="preserve">  The tremulous rhythm of passion</w:t>
      </w:r>
      <w:r>
        <w:rPr>
          <w:color w:val="000000"/>
          <w:sz w:val="24"/>
          <w:szCs w:val="24"/>
        </w:rPr>
        <w:br/>
        <w:t xml:space="preserve">    Marked by her quivering hips.</w:t>
      </w:r>
    </w:p>
    <w:p>
      <w:pPr>
        <w:widowControl w:val="on"/>
        <w:pBdr/>
        <w:spacing w:before="240" w:after="240" w:line="240" w:lineRule="auto"/>
        <w:ind w:left="0" w:right="0"/>
        <w:jc w:val="left"/>
      </w:pPr>
      <w:r>
        <w:rPr>
          <w:color w:val="000000"/>
          <w:sz w:val="24"/>
          <w:szCs w:val="24"/>
        </w:rPr>
        <w:t xml:space="preserve">  As lovely as a jewel</w:t>
      </w:r>
      <w:r>
        <w:rPr>
          <w:color w:val="000000"/>
          <w:sz w:val="24"/>
          <w:szCs w:val="24"/>
        </w:rPr>
        <w:br/>
        <w:t xml:space="preserve">    Of fire and dewdrop blent,</w:t>
      </w:r>
      <w:r>
        <w:rPr>
          <w:color w:val="000000"/>
          <w:sz w:val="24"/>
          <w:szCs w:val="24"/>
        </w:rPr>
        <w:br/>
        <w:t xml:space="preserve">  So danced the maiden Sutna</w:t>
      </w:r>
      <w:r>
        <w:rPr>
          <w:color w:val="000000"/>
          <w:sz w:val="24"/>
          <w:szCs w:val="24"/>
        </w:rPr>
        <w:br/>
        <w:t xml:space="preserve">    In gallant Akbar’s tent.</w:t>
      </w:r>
    </w:p>
    <w:p>
      <w:pPr>
        <w:widowControl w:val="on"/>
        <w:pBdr/>
        <w:spacing w:before="240" w:after="240" w:line="240" w:lineRule="auto"/>
        <w:ind w:left="0" w:right="0"/>
        <w:jc w:val="left"/>
      </w:pPr>
      <w:r>
        <w:rPr>
          <w:color w:val="000000"/>
          <w:sz w:val="24"/>
          <w:szCs w:val="24"/>
        </w:rPr>
        <w:t xml:space="preserve">  And one who saw her dancing,</w:t>
      </w:r>
      <w:r>
        <w:rPr>
          <w:color w:val="000000"/>
          <w:sz w:val="24"/>
          <w:szCs w:val="24"/>
        </w:rPr>
        <w:br/>
        <w:t xml:space="preserve">    Saw her bosom’s fall and rise</w:t>
      </w:r>
      <w:r>
        <w:rPr>
          <w:color w:val="000000"/>
          <w:sz w:val="24"/>
          <w:szCs w:val="24"/>
        </w:rPr>
        <w:br/>
        <w:t xml:space="preserve">  Put all his body’s yearning</w:t>
      </w:r>
      <w:r>
        <w:rPr>
          <w:color w:val="000000"/>
          <w:sz w:val="24"/>
          <w:szCs w:val="24"/>
        </w:rPr>
        <w:br/>
        <w:t xml:space="preserve">    Into his lovelit eyes.</w:t>
      </w:r>
    </w:p>
    <w:p>
      <w:pPr>
        <w:widowControl w:val="on"/>
        <w:pBdr/>
        <w:spacing w:before="240" w:after="240" w:line="240" w:lineRule="auto"/>
        <w:ind w:left="0" w:right="0"/>
        <w:jc w:val="left"/>
      </w:pPr>
      <w:r>
        <w:rPr>
          <w:color w:val="000000"/>
          <w:sz w:val="24"/>
          <w:szCs w:val="24"/>
        </w:rPr>
        <w:t xml:space="preserve">  Then Akbar came and drove him—­</w:t>
      </w:r>
      <w:r>
        <w:rPr>
          <w:color w:val="000000"/>
          <w:sz w:val="24"/>
          <w:szCs w:val="24"/>
        </w:rPr>
        <w:br/>
        <w:t xml:space="preserve">    A jackal—­from his door,</w:t>
      </w:r>
      <w:r>
        <w:rPr>
          <w:color w:val="000000"/>
          <w:sz w:val="24"/>
          <w:szCs w:val="24"/>
        </w:rPr>
        <w:br/>
        <w:t xml:space="preserve">  And bade him wander far and look</w:t>
      </w:r>
      <w:r>
        <w:rPr>
          <w:color w:val="000000"/>
          <w:sz w:val="24"/>
          <w:szCs w:val="24"/>
        </w:rPr>
        <w:br/>
        <w:t xml:space="preserve">    On Sutna’s face no more.</w:t>
      </w:r>
    </w:p>
    <w:p>
      <w:pPr>
        <w:widowControl w:val="on"/>
        <w:pBdr/>
        <w:spacing w:before="240" w:after="240" w:line="240" w:lineRule="auto"/>
        <w:ind w:left="0" w:right="0"/>
        <w:jc w:val="left"/>
      </w:pPr>
      <w:r>
        <w:rPr>
          <w:color w:val="000000"/>
          <w:sz w:val="24"/>
          <w:szCs w:val="24"/>
        </w:rPr>
        <w:t xml:space="preserve">  Some day the sea disgorges,</w:t>
      </w:r>
      <w:r>
        <w:rPr>
          <w:color w:val="000000"/>
          <w:sz w:val="24"/>
          <w:szCs w:val="24"/>
        </w:rPr>
        <w:br/>
        <w:t xml:space="preserve">    The wilderness gives back,</w:t>
      </w:r>
      <w:r>
        <w:rPr>
          <w:color w:val="000000"/>
          <w:sz w:val="24"/>
          <w:szCs w:val="24"/>
        </w:rPr>
        <w:br/>
        <w:t xml:space="preserve">  Those half-dead who have wandered,</w:t>
      </w:r>
      <w:r>
        <w:rPr>
          <w:color w:val="000000"/>
          <w:sz w:val="24"/>
          <w:szCs w:val="24"/>
        </w:rPr>
        <w:br/>
        <w:t xml:space="preserve">    Aimless, across its track.</w:t>
      </w:r>
    </w:p>
    <w:p>
      <w:pPr>
        <w:widowControl w:val="on"/>
        <w:pBdr/>
        <w:spacing w:before="240" w:after="240" w:line="240" w:lineRule="auto"/>
        <w:ind w:left="0" w:right="0"/>
        <w:jc w:val="left"/>
      </w:pPr>
      <w:r>
        <w:rPr>
          <w:color w:val="000000"/>
          <w:sz w:val="24"/>
          <w:szCs w:val="24"/>
        </w:rPr>
        <w:t xml:space="preserve">  And he returned—­the lover,</w:t>
      </w:r>
      <w:r>
        <w:rPr>
          <w:color w:val="000000"/>
          <w:sz w:val="24"/>
          <w:szCs w:val="24"/>
        </w:rPr>
        <w:br/>
        <w:t xml:space="preserve">    Haggard of brow and spent;</w:t>
      </w:r>
      <w:r>
        <w:rPr>
          <w:color w:val="000000"/>
          <w:sz w:val="24"/>
          <w:szCs w:val="24"/>
        </w:rPr>
        <w:br/>
        <w:t xml:space="preserve">  He found fair Sutna standing</w:t>
      </w:r>
      <w:r>
        <w:rPr>
          <w:color w:val="000000"/>
          <w:sz w:val="24"/>
          <w:szCs w:val="24"/>
        </w:rPr>
        <w:br/>
        <w:t xml:space="preserve">    Before her master’s tent.</w:t>
      </w:r>
    </w:p>
    <w:p>
      <w:pPr>
        <w:widowControl w:val="on"/>
        <w:pBdr/>
        <w:spacing w:before="240" w:after="240" w:line="240" w:lineRule="auto"/>
        <w:ind w:left="0" w:right="0"/>
        <w:jc w:val="left"/>
      </w:pPr>
      <w:r>
        <w:rPr>
          <w:color w:val="000000"/>
          <w:sz w:val="24"/>
          <w:szCs w:val="24"/>
        </w:rPr>
        <w:t xml:space="preserve">  “Not mine, nor Akbar’s, Sutna!”</w:t>
      </w:r>
      <w:r>
        <w:rPr>
          <w:color w:val="000000"/>
          <w:sz w:val="24"/>
          <w:szCs w:val="24"/>
        </w:rPr>
        <w:br/>
        <w:t xml:space="preserve">    He cried and closely pressed,</w:t>
      </w:r>
      <w:r>
        <w:rPr>
          <w:color w:val="000000"/>
          <w:sz w:val="24"/>
          <w:szCs w:val="24"/>
        </w:rPr>
        <w:br/>
        <w:t xml:space="preserve">  And drove his craven dagger</w:t>
      </w:r>
      <w:r>
        <w:rPr>
          <w:color w:val="000000"/>
          <w:sz w:val="24"/>
          <w:szCs w:val="24"/>
        </w:rPr>
        <w:br/>
        <w:t xml:space="preserve">    Straight to the maiden’s breast.</w:t>
      </w:r>
    </w:p>
    <w:p>
      <w:pPr>
        <w:widowControl w:val="on"/>
        <w:pBdr/>
        <w:spacing w:before="240" w:after="240" w:line="240" w:lineRule="auto"/>
        <w:ind w:left="0" w:right="0"/>
        <w:jc w:val="left"/>
      </w:pPr>
      <w:r>
        <w:rPr>
          <w:color w:val="000000"/>
          <w:sz w:val="24"/>
          <w:szCs w:val="24"/>
        </w:rPr>
        <w:t xml:space="preserve">  Oh, weep, oh, weep, for Sutna,</w:t>
      </w:r>
      <w:r>
        <w:rPr>
          <w:color w:val="000000"/>
          <w:sz w:val="24"/>
          <w:szCs w:val="24"/>
        </w:rPr>
        <w:br/>
        <w:t xml:space="preserve">    So young, so dear, so fair,</w:t>
      </w:r>
      <w:r>
        <w:rPr>
          <w:color w:val="000000"/>
          <w:sz w:val="24"/>
          <w:szCs w:val="24"/>
        </w:rPr>
        <w:br/>
        <w:t xml:space="preserve">  Her face is gray and silent</w:t>
      </w:r>
      <w:r>
        <w:rPr>
          <w:color w:val="000000"/>
          <w:sz w:val="24"/>
          <w:szCs w:val="24"/>
        </w:rPr>
        <w:br/>
        <w:t xml:space="preserve">    Beneath her dusky hair.</w:t>
      </w:r>
    </w:p>
    <w:p>
      <w:pPr>
        <w:widowControl w:val="on"/>
        <w:pBdr/>
        <w:spacing w:before="240" w:after="240" w:line="240" w:lineRule="auto"/>
        <w:ind w:left="0" w:right="0"/>
        <w:jc w:val="left"/>
      </w:pPr>
      <w:r>
        <w:rPr>
          <w:color w:val="000000"/>
          <w:sz w:val="24"/>
          <w:szCs w:val="24"/>
        </w:rPr>
        <w:t xml:space="preserve">  And wail, oh, wail, for Akbar,</w:t>
      </w:r>
      <w:r>
        <w:rPr>
          <w:color w:val="000000"/>
          <w:sz w:val="24"/>
          <w:szCs w:val="24"/>
        </w:rPr>
        <w:br/>
        <w:t xml:space="preserve">    Who walks the desert sands,</w:t>
      </w:r>
      <w:r>
        <w:rPr>
          <w:color w:val="000000"/>
          <w:sz w:val="24"/>
          <w:szCs w:val="24"/>
        </w:rPr>
        <w:br/>
        <w:t xml:space="preserve">  Crying aloud for Sutna,</w:t>
      </w:r>
      <w:r>
        <w:rPr>
          <w:color w:val="000000"/>
          <w:sz w:val="24"/>
          <w:szCs w:val="24"/>
        </w:rPr>
        <w:br/>
        <w:t xml:space="preserve">    Wringing his fevered hands.</w:t>
      </w:r>
    </w:p>
    <w:p>
      <w:pPr>
        <w:widowControl w:val="on"/>
        <w:pBdr/>
        <w:spacing w:before="240" w:after="240" w:line="240" w:lineRule="auto"/>
        <w:ind w:left="0" w:right="0"/>
        <w:jc w:val="left"/>
      </w:pPr>
      <w:r>
        <w:rPr>
          <w:color w:val="000000"/>
          <w:sz w:val="24"/>
          <w:szCs w:val="24"/>
        </w:rPr>
        <w:t xml:space="preserve">  In the tents of Akbar</w:t>
      </w:r>
      <w:r>
        <w:rPr>
          <w:color w:val="000000"/>
          <w:sz w:val="24"/>
          <w:szCs w:val="24"/>
        </w:rPr>
        <w:br/>
        <w:t xml:space="preserve">    The tears of sorrow run,</w:t>
      </w:r>
      <w:r>
        <w:rPr>
          <w:color w:val="000000"/>
          <w:sz w:val="24"/>
          <w:szCs w:val="24"/>
        </w:rPr>
        <w:br/>
        <w:t xml:space="preserve">  But the corpse of Sutna’s slayer,</w:t>
      </w:r>
      <w:r>
        <w:rPr>
          <w:color w:val="000000"/>
          <w:sz w:val="24"/>
          <w:szCs w:val="24"/>
        </w:rPr>
        <w:br/>
        <w:t xml:space="preserve">    Lies rotting in the sun.</w:t>
      </w:r>
    </w:p>
    <w:p>
      <w:pPr>
        <w:keepNext w:val="on"/>
        <w:widowControl w:val="on"/>
        <w:pBdr/>
        <w:spacing w:before="299" w:after="299" w:line="240" w:lineRule="auto"/>
        <w:ind w:left="0" w:right="0"/>
        <w:jc w:val="left"/>
        <w:outlineLvl w:val="1"/>
      </w:pPr>
      <w:r>
        <w:rPr>
          <w:b/>
          <w:color w:val="000000"/>
          <w:sz w:val="36"/>
          <w:szCs w:val="36"/>
        </w:rPr>
        <w:t xml:space="preserve">THE FOUNT OF TEARS</w:t>
      </w:r>
    </w:p>
    <w:p>
      <w:pPr>
        <w:widowControl w:val="on"/>
        <w:pBdr/>
        <w:spacing w:before="240" w:after="240" w:line="240" w:lineRule="auto"/>
        <w:ind w:left="0" w:right="0"/>
        <w:jc w:val="left"/>
      </w:pPr>
      <w:r>
        <w:rPr>
          <w:color w:val="000000"/>
          <w:sz w:val="24"/>
          <w:szCs w:val="24"/>
        </w:rPr>
        <w:t xml:space="preserve">  All hot and grimy from the road,</w:t>
      </w:r>
      <w:r>
        <w:rPr>
          <w:color w:val="000000"/>
          <w:sz w:val="24"/>
          <w:szCs w:val="24"/>
        </w:rPr>
        <w:br/>
        <w:t xml:space="preserve">    Dust gray from arduous years,</w:t>
      </w:r>
      <w:r>
        <w:rPr>
          <w:color w:val="000000"/>
          <w:sz w:val="24"/>
          <w:szCs w:val="24"/>
        </w:rPr>
        <w:br/>
        <w:t xml:space="preserve">  I sat me down and eased my load</w:t>
      </w:r>
      <w:r>
        <w:rPr>
          <w:color w:val="000000"/>
          <w:sz w:val="24"/>
          <w:szCs w:val="24"/>
        </w:rPr>
        <w:br/>
        <w:t xml:space="preserve">    Beside the Fount of Tears.</w:t>
      </w:r>
    </w:p>
    <w:p>
      <w:pPr>
        <w:widowControl w:val="on"/>
        <w:pBdr/>
        <w:spacing w:before="240" w:after="240" w:line="240" w:lineRule="auto"/>
        <w:ind w:left="0" w:right="0"/>
        <w:jc w:val="left"/>
      </w:pPr>
      <w:r>
        <w:rPr>
          <w:color w:val="000000"/>
          <w:sz w:val="24"/>
          <w:szCs w:val="24"/>
        </w:rPr>
        <w:t xml:space="preserve">  The waters sparkled to my eye,</w:t>
      </w:r>
      <w:r>
        <w:rPr>
          <w:color w:val="000000"/>
          <w:sz w:val="24"/>
          <w:szCs w:val="24"/>
        </w:rPr>
        <w:br/>
        <w:t xml:space="preserve">    Calm, crystal-like, and cool,</w:t>
      </w:r>
      <w:r>
        <w:rPr>
          <w:color w:val="000000"/>
          <w:sz w:val="24"/>
          <w:szCs w:val="24"/>
        </w:rPr>
        <w:br/>
        <w:t xml:space="preserve">  And breathing there a restful sigh,</w:t>
      </w:r>
      <w:r>
        <w:rPr>
          <w:color w:val="000000"/>
          <w:sz w:val="24"/>
          <w:szCs w:val="24"/>
        </w:rPr>
        <w:br/>
        <w:t xml:space="preserve">    I bent me to the pool.</w:t>
      </w:r>
    </w:p>
    <w:p>
      <w:pPr>
        <w:widowControl w:val="on"/>
        <w:pBdr/>
        <w:spacing w:before="240" w:after="240" w:line="240" w:lineRule="auto"/>
        <w:ind w:left="0" w:right="0"/>
        <w:jc w:val="left"/>
      </w:pPr>
      <w:r>
        <w:rPr>
          <w:color w:val="000000"/>
          <w:sz w:val="24"/>
          <w:szCs w:val="24"/>
        </w:rPr>
        <w:t xml:space="preserve">  When, lo! a voice cried:  “Pilgrim, rise,</w:t>
      </w:r>
      <w:r>
        <w:rPr>
          <w:color w:val="000000"/>
          <w:sz w:val="24"/>
          <w:szCs w:val="24"/>
        </w:rPr>
        <w:br/>
        <w:t xml:space="preserve">    Harsh tho’ the sentence be,</w:t>
      </w:r>
      <w:r>
        <w:rPr>
          <w:color w:val="000000"/>
          <w:sz w:val="24"/>
          <w:szCs w:val="24"/>
        </w:rPr>
        <w:br/>
        <w:t xml:space="preserve">  And on to other lands and skies—­</w:t>
      </w:r>
      <w:r>
        <w:rPr>
          <w:color w:val="000000"/>
          <w:sz w:val="24"/>
          <w:szCs w:val="24"/>
        </w:rPr>
        <w:br/>
        <w:t xml:space="preserve">    This fount is not for thee.</w:t>
      </w:r>
    </w:p>
    <w:p>
      <w:pPr>
        <w:widowControl w:val="on"/>
        <w:pBdr/>
        <w:spacing w:before="240" w:after="240" w:line="240" w:lineRule="auto"/>
        <w:ind w:left="0" w:right="0"/>
        <w:jc w:val="left"/>
      </w:pPr>
      <w:r>
        <w:rPr>
          <w:color w:val="000000"/>
          <w:sz w:val="24"/>
          <w:szCs w:val="24"/>
        </w:rPr>
        <w:t xml:space="preserve">  “Pass on, but calm thy needless fears,</w:t>
      </w:r>
      <w:r>
        <w:rPr>
          <w:color w:val="000000"/>
          <w:sz w:val="24"/>
          <w:szCs w:val="24"/>
        </w:rPr>
        <w:br/>
        <w:t xml:space="preserve">    Some may not love or sin,</w:t>
      </w:r>
      <w:r>
        <w:rPr>
          <w:color w:val="000000"/>
          <w:sz w:val="24"/>
          <w:szCs w:val="24"/>
        </w:rPr>
        <w:br/>
        <w:t xml:space="preserve">  An angel guards the Fount of Tears;</w:t>
      </w:r>
      <w:r>
        <w:rPr>
          <w:color w:val="000000"/>
          <w:sz w:val="24"/>
          <w:szCs w:val="24"/>
        </w:rPr>
        <w:br/>
        <w:t xml:space="preserve">    All may not bathe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Then with my burden on my back</w:t>
      </w:r>
      <w:r>
        <w:rPr>
          <w:color w:val="000000"/>
          <w:sz w:val="24"/>
          <w:szCs w:val="24"/>
        </w:rPr>
        <w:br/>
        <w:t xml:space="preserve">    I turned to gaze awhile,</w:t>
      </w:r>
      <w:r>
        <w:rPr>
          <w:color w:val="000000"/>
          <w:sz w:val="24"/>
          <w:szCs w:val="24"/>
        </w:rPr>
        <w:br/>
        <w:t xml:space="preserve">  First at the uninviting track,</w:t>
      </w:r>
      <w:r>
        <w:rPr>
          <w:color w:val="000000"/>
          <w:sz w:val="24"/>
          <w:szCs w:val="24"/>
        </w:rPr>
        <w:br/>
        <w:t xml:space="preserve">    Then at the water’s smile.</w:t>
      </w:r>
    </w:p>
    <w:p>
      <w:pPr>
        <w:widowControl w:val="on"/>
        <w:pBdr/>
        <w:spacing w:before="240" w:after="240" w:line="240" w:lineRule="auto"/>
        <w:ind w:left="0" w:right="0"/>
        <w:jc w:val="left"/>
      </w:pPr>
      <w:r>
        <w:rPr>
          <w:color w:val="000000"/>
          <w:sz w:val="24"/>
          <w:szCs w:val="24"/>
        </w:rPr>
        <w:t xml:space="preserve">  And so I go upon my way,</w:t>
      </w:r>
      <w:r>
        <w:rPr>
          <w:color w:val="000000"/>
          <w:sz w:val="24"/>
          <w:szCs w:val="24"/>
        </w:rPr>
        <w:br/>
        <w:t xml:space="preserve">    Thro’out the sultry years,</w:t>
      </w:r>
      <w:r>
        <w:rPr>
          <w:color w:val="000000"/>
          <w:sz w:val="24"/>
          <w:szCs w:val="24"/>
        </w:rPr>
        <w:br/>
        <w:t xml:space="preserve">  But pause no more, by night, by day,</w:t>
      </w:r>
      <w:r>
        <w:rPr>
          <w:color w:val="000000"/>
          <w:sz w:val="24"/>
          <w:szCs w:val="24"/>
        </w:rPr>
        <w:br/>
        <w:t xml:space="preserve">    Beside the Fount of Tears.</w:t>
      </w:r>
    </w:p>
    <w:p>
      <w:pPr>
        <w:widowControl w:val="on"/>
        <w:pBdr/>
        <w:spacing w:before="240" w:after="240" w:line="240" w:lineRule="auto"/>
        <w:ind w:left="0" w:right="0"/>
        <w:jc w:val="left"/>
      </w:pPr>
      <w:r>
        <w:rPr>
          <w:b/>
          <w:color w:val="000000"/>
          <w:sz w:val="24"/>
          <w:szCs w:val="24"/>
        </w:rPr>
        <w:t xml:space="preserve">LIFE’S TRAGEDY</w:t>
      </w:r>
    </w:p>
    <w:p>
      <w:pPr>
        <w:widowControl w:val="on"/>
        <w:pBdr/>
        <w:spacing w:before="240" w:after="240" w:line="240" w:lineRule="auto"/>
        <w:ind w:left="0" w:right="0"/>
        <w:jc w:val="left"/>
      </w:pPr>
      <w:r>
        <w:rPr>
          <w:color w:val="000000"/>
          <w:sz w:val="24"/>
          <w:szCs w:val="24"/>
        </w:rPr>
        <w:t xml:space="preserve">  It may be misery not to sing at all</w:t>
      </w:r>
      <w:r>
        <w:rPr>
          <w:color w:val="000000"/>
          <w:sz w:val="24"/>
          <w:szCs w:val="24"/>
        </w:rPr>
        <w:br/>
        <w:t xml:space="preserve">    And to go silent through the brimming day. </w:t>
      </w:r>
      <w:r>
        <w:rPr>
          <w:color w:val="000000"/>
          <w:sz w:val="24"/>
          <w:szCs w:val="24"/>
        </w:rPr>
        <w:br/>
        <w:t xml:space="preserve">  It may be sorrow never to be loved,</w:t>
      </w:r>
      <w:r>
        <w:rPr>
          <w:color w:val="000000"/>
          <w:sz w:val="24"/>
          <w:szCs w:val="24"/>
        </w:rPr>
        <w:br/>
        <w:t xml:space="preserve">    But deeper griefs than these beset the way.</w:t>
      </w:r>
    </w:p>
    <w:p>
      <w:pPr>
        <w:widowControl w:val="on"/>
        <w:pBdr/>
        <w:spacing w:before="240" w:after="240" w:line="240" w:lineRule="auto"/>
        <w:ind w:left="0" w:right="0"/>
        <w:jc w:val="left"/>
      </w:pPr>
      <w:r>
        <w:rPr>
          <w:color w:val="000000"/>
          <w:sz w:val="24"/>
          <w:szCs w:val="24"/>
        </w:rPr>
        <w:t xml:space="preserve">  To have come near to sing the perfect song</w:t>
      </w:r>
      <w:r>
        <w:rPr>
          <w:color w:val="000000"/>
          <w:sz w:val="24"/>
          <w:szCs w:val="24"/>
        </w:rPr>
        <w:br/>
        <w:t xml:space="preserve">    And only by a half-tone lost the key,</w:t>
      </w:r>
      <w:r>
        <w:rPr>
          <w:color w:val="000000"/>
          <w:sz w:val="24"/>
          <w:szCs w:val="24"/>
        </w:rPr>
        <w:br/>
        <w:t xml:space="preserve">  There is the potent sorrow, there the grief,</w:t>
      </w:r>
      <w:r>
        <w:rPr>
          <w:color w:val="000000"/>
          <w:sz w:val="24"/>
          <w:szCs w:val="24"/>
        </w:rPr>
        <w:br/>
        <w:t xml:space="preserve">    The pale, sad staring of life’s tragedy.</w:t>
      </w:r>
    </w:p>
    <w:p>
      <w:pPr>
        <w:widowControl w:val="on"/>
        <w:pBdr/>
        <w:spacing w:before="240" w:after="240" w:line="240" w:lineRule="auto"/>
        <w:ind w:left="0" w:right="0"/>
        <w:jc w:val="left"/>
      </w:pPr>
      <w:r>
        <w:rPr>
          <w:color w:val="000000"/>
          <w:sz w:val="24"/>
          <w:szCs w:val="24"/>
        </w:rPr>
        <w:t xml:space="preserve">  To have just missed the perfect love,</w:t>
      </w:r>
      <w:r>
        <w:rPr>
          <w:color w:val="000000"/>
          <w:sz w:val="24"/>
          <w:szCs w:val="24"/>
        </w:rPr>
        <w:br/>
        <w:t xml:space="preserve">    Not the hot passion of untempered youth,</w:t>
      </w:r>
      <w:r>
        <w:rPr>
          <w:color w:val="000000"/>
          <w:sz w:val="24"/>
          <w:szCs w:val="24"/>
        </w:rPr>
        <w:br/>
        <w:t xml:space="preserve">  But that which lays aside its vanity</w:t>
      </w:r>
      <w:r>
        <w:rPr>
          <w:color w:val="000000"/>
          <w:sz w:val="24"/>
          <w:szCs w:val="24"/>
        </w:rPr>
        <w:br/>
        <w:t xml:space="preserve">    And gives thee, for thy trusting worship, truth—­</w:t>
      </w:r>
    </w:p>
    <w:p>
      <w:pPr>
        <w:widowControl w:val="on"/>
        <w:pBdr/>
        <w:spacing w:before="240" w:after="240" w:line="240" w:lineRule="auto"/>
        <w:ind w:left="0" w:right="0"/>
        <w:jc w:val="left"/>
      </w:pPr>
      <w:r>
        <w:rPr>
          <w:color w:val="000000"/>
          <w:sz w:val="24"/>
          <w:szCs w:val="24"/>
        </w:rPr>
        <w:t xml:space="preserve">  This, this it is to be accursed indeed;</w:t>
      </w:r>
      <w:r>
        <w:rPr>
          <w:color w:val="000000"/>
          <w:sz w:val="24"/>
          <w:szCs w:val="24"/>
        </w:rPr>
        <w:br/>
        <w:t xml:space="preserve">    For if we mortals love, or if we sing,</w:t>
      </w:r>
      <w:r>
        <w:rPr>
          <w:color w:val="000000"/>
          <w:sz w:val="24"/>
          <w:szCs w:val="24"/>
        </w:rPr>
        <w:br/>
        <w:t xml:space="preserve">  We count our joys not by the things we have,</w:t>
      </w:r>
      <w:r>
        <w:rPr>
          <w:color w:val="000000"/>
          <w:sz w:val="24"/>
          <w:szCs w:val="24"/>
        </w:rPr>
        <w:br/>
        <w:t xml:space="preserve">    But by what kept us from the perfect thing.</w:t>
      </w:r>
    </w:p>
    <w:p>
      <w:pPr>
        <w:keepNext w:val="on"/>
        <w:widowControl w:val="on"/>
        <w:pBdr/>
        <w:spacing w:before="299" w:after="299" w:line="240" w:lineRule="auto"/>
        <w:ind w:left="0" w:right="0"/>
        <w:jc w:val="left"/>
        <w:outlineLvl w:val="1"/>
      </w:pPr>
      <w:r>
        <w:rPr>
          <w:b/>
          <w:color w:val="000000"/>
          <w:sz w:val="36"/>
          <w:szCs w:val="36"/>
        </w:rPr>
        <w:t xml:space="preserve">DE WAY T’INGS COME</w:t>
      </w:r>
    </w:p>
    <w:p>
      <w:pPr>
        <w:widowControl w:val="on"/>
        <w:pBdr/>
        <w:spacing w:before="240" w:after="240" w:line="240" w:lineRule="auto"/>
        <w:ind w:left="0" w:right="0"/>
        <w:jc w:val="left"/>
      </w:pPr>
      <w:r>
        <w:rPr>
          <w:color w:val="000000"/>
          <w:sz w:val="24"/>
          <w:szCs w:val="24"/>
        </w:rPr>
        <w:t xml:space="preserve">  De way t’ings come, hit seems to me,</w:t>
      </w:r>
      <w:r>
        <w:rPr>
          <w:color w:val="000000"/>
          <w:sz w:val="24"/>
          <w:szCs w:val="24"/>
        </w:rPr>
        <w:br/>
        <w:t xml:space="preserve">  Is des’ one monst’ous mystery;</w:t>
      </w:r>
      <w:r>
        <w:rPr>
          <w:color w:val="000000"/>
          <w:sz w:val="24"/>
          <w:szCs w:val="24"/>
        </w:rPr>
        <w:br/>
        <w:t xml:space="preserve">  De way hit seem to strike a man,</w:t>
      </w:r>
      <w:r>
        <w:rPr>
          <w:color w:val="000000"/>
          <w:sz w:val="24"/>
          <w:szCs w:val="24"/>
        </w:rPr>
        <w:br/>
        <w:t xml:space="preserve">  Dey ain’t no sense, dey ain’t no plan;</w:t>
      </w:r>
      <w:r>
        <w:rPr>
          <w:color w:val="000000"/>
          <w:sz w:val="24"/>
          <w:szCs w:val="24"/>
        </w:rPr>
        <w:br/>
        <w:t xml:space="preserve">  Ef trouble sta’ts a pilin’ down,</w:t>
      </w:r>
      <w:r>
        <w:rPr>
          <w:color w:val="000000"/>
          <w:sz w:val="24"/>
          <w:szCs w:val="24"/>
        </w:rPr>
        <w:br/>
        <w:t xml:space="preserve">  It ain’t no use to rage er frown,</w:t>
      </w:r>
      <w:r>
        <w:rPr>
          <w:color w:val="000000"/>
          <w:sz w:val="24"/>
          <w:szCs w:val="24"/>
        </w:rPr>
        <w:br/>
        <w:t xml:space="preserve">  It ain’t no use to strive er pray,</w:t>
      </w:r>
      <w:r>
        <w:rPr>
          <w:color w:val="000000"/>
          <w:sz w:val="24"/>
          <w:szCs w:val="24"/>
        </w:rPr>
        <w:br/>
        <w:t xml:space="preserve">  Hit’s mortal boun’ to come dat way.</w:t>
      </w:r>
    </w:p>
    <w:p>
      <w:pPr>
        <w:widowControl w:val="on"/>
        <w:pBdr/>
        <w:spacing w:before="240" w:after="240" w:line="240" w:lineRule="auto"/>
        <w:ind w:left="0" w:right="0"/>
        <w:jc w:val="left"/>
      </w:pPr>
      <w:r>
        <w:rPr>
          <w:color w:val="000000"/>
          <w:sz w:val="24"/>
          <w:szCs w:val="24"/>
        </w:rPr>
        <w:t xml:space="preserve">  Now, ef you ‘s hongry, an’ yo’ plate</w:t>
      </w:r>
      <w:r>
        <w:rPr>
          <w:color w:val="000000"/>
          <w:sz w:val="24"/>
          <w:szCs w:val="24"/>
        </w:rPr>
        <w:br/>
        <w:t xml:space="preserve">  Des’ keep on sayin’ to you, “Wait,”</w:t>
      </w:r>
      <w:r>
        <w:rPr>
          <w:color w:val="000000"/>
          <w:sz w:val="24"/>
          <w:szCs w:val="24"/>
        </w:rPr>
        <w:br/>
        <w:t xml:space="preserve">  Don’t mek no diffunce how you feel,</w:t>
      </w:r>
      <w:r>
        <w:rPr>
          <w:color w:val="000000"/>
          <w:sz w:val="24"/>
          <w:szCs w:val="24"/>
        </w:rPr>
        <w:br/>
        <w:t xml:space="preserve">  ’T won’t do no good to hunt a meal,</w:t>
      </w:r>
      <w:r>
        <w:rPr>
          <w:color w:val="000000"/>
          <w:sz w:val="24"/>
          <w:szCs w:val="24"/>
        </w:rPr>
        <w:br/>
        <w:t xml:space="preserve">  Fu’ dat ah meal des’ boun’ to hide</w:t>
      </w:r>
      <w:r>
        <w:rPr>
          <w:color w:val="000000"/>
          <w:sz w:val="24"/>
          <w:szCs w:val="24"/>
        </w:rPr>
        <w:br/>
        <w:t xml:space="preserve">  Ontwell de devil’s satisfied,</w:t>
      </w:r>
      <w:r>
        <w:rPr>
          <w:color w:val="000000"/>
          <w:sz w:val="24"/>
          <w:szCs w:val="24"/>
        </w:rPr>
        <w:br/>
        <w:t xml:space="preserve">  An’ ’twell dey’s some’p’n by to cyave</w:t>
      </w:r>
      <w:r>
        <w:rPr>
          <w:color w:val="000000"/>
          <w:sz w:val="24"/>
          <w:szCs w:val="24"/>
        </w:rPr>
        <w:br/>
        <w:t xml:space="preserve">  You ‘s got to ease yo’se’f an’ sta’ve.</w:t>
      </w:r>
    </w:p>
    <w:p>
      <w:pPr>
        <w:widowControl w:val="on"/>
        <w:pBdr/>
        <w:spacing w:before="240" w:after="240" w:line="240" w:lineRule="auto"/>
        <w:ind w:left="0" w:right="0"/>
        <w:jc w:val="left"/>
      </w:pPr>
      <w:r>
        <w:rPr>
          <w:color w:val="000000"/>
          <w:sz w:val="24"/>
          <w:szCs w:val="24"/>
        </w:rPr>
        <w:t xml:space="preserve">  But ef dey ’s co’n meal on de she’f</w:t>
      </w:r>
      <w:r>
        <w:rPr>
          <w:color w:val="000000"/>
          <w:sz w:val="24"/>
          <w:szCs w:val="24"/>
        </w:rPr>
        <w:br/>
        <w:t xml:space="preserve">  You need n’t bothah ‘roun’ yo’se’f,</w:t>
      </w:r>
      <w:r>
        <w:rPr>
          <w:color w:val="000000"/>
          <w:sz w:val="24"/>
          <w:szCs w:val="24"/>
        </w:rPr>
        <w:br/>
        <w:t xml:space="preserve">  Somebody’s boun’ to amble in</w:t>
      </w:r>
      <w:r>
        <w:rPr>
          <w:color w:val="000000"/>
          <w:sz w:val="24"/>
          <w:szCs w:val="24"/>
        </w:rPr>
        <w:br/>
        <w:t xml:space="preserve">  An’ ’vite you to dey co’n meal bin;</w:t>
      </w:r>
      <w:r>
        <w:rPr>
          <w:color w:val="000000"/>
          <w:sz w:val="24"/>
          <w:szCs w:val="24"/>
        </w:rPr>
        <w:br/>
        <w:t xml:space="preserve">  An’ ef you ’s stuffed up to be froat</w:t>
      </w:r>
      <w:r>
        <w:rPr>
          <w:color w:val="000000"/>
          <w:sz w:val="24"/>
          <w:szCs w:val="24"/>
        </w:rPr>
        <w:br/>
        <w:t xml:space="preserve">  Wid co’n er middlin’, fowl er shoat,</w:t>
      </w:r>
      <w:r>
        <w:rPr>
          <w:color w:val="000000"/>
          <w:sz w:val="24"/>
          <w:szCs w:val="24"/>
        </w:rPr>
        <w:br/>
        <w:t xml:space="preserve">  Des’ look out an’ you ‘ll see fu’ sho</w:t>
      </w:r>
      <w:r>
        <w:rPr>
          <w:color w:val="000000"/>
          <w:sz w:val="24"/>
          <w:szCs w:val="24"/>
        </w:rPr>
        <w:br/>
        <w:t xml:space="preserve">  A ‘possum faint befo’ yo’ do’.</w:t>
      </w:r>
    </w:p>
    <w:p>
      <w:pPr>
        <w:widowControl w:val="on"/>
        <w:pBdr/>
        <w:spacing w:before="240" w:after="240" w:line="240" w:lineRule="auto"/>
        <w:ind w:left="0" w:right="0"/>
        <w:jc w:val="left"/>
      </w:pPr>
      <w:r>
        <w:rPr>
          <w:color w:val="000000"/>
          <w:sz w:val="24"/>
          <w:szCs w:val="24"/>
        </w:rPr>
        <w:t xml:space="preserve">  De way t’ings happen, huhuh, chile,</w:t>
      </w:r>
      <w:r>
        <w:rPr>
          <w:color w:val="000000"/>
          <w:sz w:val="24"/>
          <w:szCs w:val="24"/>
        </w:rPr>
        <w:br/>
        <w:t xml:space="preserve">  Dis worl’ ’s done puzzled me one w’ile;</w:t>
      </w:r>
      <w:r>
        <w:rPr>
          <w:color w:val="000000"/>
          <w:sz w:val="24"/>
          <w:szCs w:val="24"/>
        </w:rPr>
        <w:br/>
        <w:t xml:space="preserve">  I ’s mighty skeered I ’ll fall in doubt,</w:t>
      </w:r>
      <w:r>
        <w:rPr>
          <w:color w:val="000000"/>
          <w:sz w:val="24"/>
          <w:szCs w:val="24"/>
        </w:rPr>
        <w:br/>
        <w:t xml:space="preserve">  I des’ won’t try to reason out</w:t>
      </w:r>
      <w:r>
        <w:rPr>
          <w:color w:val="000000"/>
          <w:sz w:val="24"/>
          <w:szCs w:val="24"/>
        </w:rPr>
        <w:br/>
        <w:t xml:space="preserve">  De reason why folks strive an’ plan</w:t>
      </w:r>
      <w:r>
        <w:rPr>
          <w:color w:val="000000"/>
          <w:sz w:val="24"/>
          <w:szCs w:val="24"/>
        </w:rPr>
        <w:br/>
        <w:t xml:space="preserve">  A dinnah fu’ a full-fed man,</w:t>
      </w:r>
      <w:r>
        <w:rPr>
          <w:color w:val="000000"/>
          <w:sz w:val="24"/>
          <w:szCs w:val="24"/>
        </w:rPr>
        <w:br/>
        <w:t xml:space="preserve">  An’ shet de do’ an’ cross de street</w:t>
      </w:r>
      <w:r>
        <w:rPr>
          <w:color w:val="000000"/>
          <w:sz w:val="24"/>
          <w:szCs w:val="24"/>
        </w:rPr>
        <w:br/>
        <w:t xml:space="preserve">  F’om one dat raaly needs to eat.</w:t>
      </w:r>
    </w:p>
    <w:p>
      <w:pPr>
        <w:widowControl w:val="on"/>
        <w:pBdr/>
        <w:spacing w:before="240" w:after="240" w:line="240" w:lineRule="auto"/>
        <w:ind w:left="0" w:right="0"/>
        <w:jc w:val="left"/>
      </w:pPr>
      <w:r>
        <w:rPr>
          <w:b/>
          <w:color w:val="000000"/>
          <w:sz w:val="24"/>
          <w:szCs w:val="24"/>
        </w:rPr>
        <w:t xml:space="preserve">NOON</w:t>
      </w:r>
    </w:p>
    <w:p>
      <w:pPr>
        <w:widowControl w:val="on"/>
        <w:pBdr/>
        <w:spacing w:before="240" w:after="240" w:line="240" w:lineRule="auto"/>
        <w:ind w:left="0" w:right="0"/>
        <w:jc w:val="left"/>
      </w:pPr>
      <w:r>
        <w:rPr>
          <w:color w:val="000000"/>
          <w:sz w:val="24"/>
          <w:szCs w:val="24"/>
        </w:rPr>
        <w:t xml:space="preserve">  Shadder in de valley</w:t>
      </w:r>
      <w:r>
        <w:rPr>
          <w:color w:val="000000"/>
          <w:sz w:val="24"/>
          <w:szCs w:val="24"/>
        </w:rPr>
        <w:br/>
        <w:t xml:space="preserve">  Sunlight on de hill,</w:t>
      </w:r>
      <w:r>
        <w:rPr>
          <w:color w:val="000000"/>
          <w:sz w:val="24"/>
          <w:szCs w:val="24"/>
        </w:rPr>
        <w:br/>
        <w:t xml:space="preserve">  Sut’ny wish dat locus’</w:t>
      </w:r>
      <w:r>
        <w:rPr>
          <w:color w:val="000000"/>
          <w:sz w:val="24"/>
          <w:szCs w:val="24"/>
        </w:rPr>
        <w:br/>
        <w:t xml:space="preserve">  Knowed how to be still. </w:t>
      </w:r>
      <w:r>
        <w:rPr>
          <w:color w:val="000000"/>
          <w:sz w:val="24"/>
          <w:szCs w:val="24"/>
        </w:rPr>
        <w:br/>
        <w:t xml:space="preserve">  Don’t de heat already</w:t>
      </w:r>
      <w:r>
        <w:rPr>
          <w:color w:val="000000"/>
          <w:sz w:val="24"/>
          <w:szCs w:val="24"/>
        </w:rPr>
        <w:br/>
        <w:t xml:space="preserve">  Mek a body hum,</w:t>
      </w:r>
      <w:r>
        <w:rPr>
          <w:color w:val="000000"/>
          <w:sz w:val="24"/>
          <w:szCs w:val="24"/>
        </w:rPr>
        <w:br/>
        <w:t xml:space="preserve">  ‘Dout dat insec’ sayin’</w:t>
      </w:r>
      <w:r>
        <w:rPr>
          <w:color w:val="000000"/>
          <w:sz w:val="24"/>
          <w:szCs w:val="24"/>
        </w:rPr>
        <w:br/>
        <w:t xml:space="preserve">  Hottah days to come?</w:t>
      </w:r>
    </w:p>
    <w:p>
      <w:pPr>
        <w:widowControl w:val="on"/>
        <w:pBdr/>
        <w:spacing w:before="240" w:after="240" w:line="240" w:lineRule="auto"/>
        <w:ind w:left="0" w:right="0"/>
        <w:jc w:val="left"/>
      </w:pPr>
      <w:r>
        <w:rPr>
          <w:color w:val="000000"/>
          <w:sz w:val="24"/>
          <w:szCs w:val="24"/>
        </w:rPr>
        <w:t xml:space="preserve">  Fiel’ ‘s a shinin’ yaller</w:t>
      </w:r>
      <w:r>
        <w:rPr>
          <w:color w:val="000000"/>
          <w:sz w:val="24"/>
          <w:szCs w:val="24"/>
        </w:rPr>
        <w:br/>
        <w:t xml:space="preserve">  Wid de bendin’ grain,</w:t>
      </w:r>
      <w:r>
        <w:rPr>
          <w:color w:val="000000"/>
          <w:sz w:val="24"/>
          <w:szCs w:val="24"/>
        </w:rPr>
        <w:br/>
        <w:t xml:space="preserve">  Guinea hen a callin’,</w:t>
      </w:r>
      <w:r>
        <w:rPr>
          <w:color w:val="000000"/>
          <w:sz w:val="24"/>
          <w:szCs w:val="24"/>
        </w:rPr>
        <w:br/>
        <w:t xml:space="preserve">  Now’s de time fu’ rain;</w:t>
      </w:r>
      <w:r>
        <w:rPr>
          <w:color w:val="000000"/>
          <w:sz w:val="24"/>
          <w:szCs w:val="24"/>
        </w:rPr>
        <w:br/>
        <w:t xml:space="preserve">  Shet yo’ mouf, you rascal,</w:t>
      </w:r>
      <w:r>
        <w:rPr>
          <w:color w:val="000000"/>
          <w:sz w:val="24"/>
          <w:szCs w:val="24"/>
        </w:rPr>
        <w:br/>
        <w:t xml:space="preserve">  Wha’ ’s de use to cry? </w:t>
      </w:r>
      <w:r>
        <w:rPr>
          <w:color w:val="000000"/>
          <w:sz w:val="24"/>
          <w:szCs w:val="24"/>
        </w:rPr>
        <w:br/>
        <w:t xml:space="preserve">  You do’ see no rain clouds</w:t>
      </w:r>
      <w:r>
        <w:rPr>
          <w:color w:val="000000"/>
          <w:sz w:val="24"/>
          <w:szCs w:val="24"/>
        </w:rPr>
        <w:br/>
        <w:t xml:space="preserve">  Up dah in de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Dis hyeah sweat’s been po’in’</w:t>
      </w:r>
      <w:r>
        <w:rPr>
          <w:color w:val="000000"/>
          <w:sz w:val="24"/>
          <w:szCs w:val="24"/>
        </w:rPr>
        <w:br/>
        <w:t xml:space="preserve">  Down my face sence dawn;</w:t>
      </w:r>
      <w:r>
        <w:rPr>
          <w:color w:val="000000"/>
          <w:sz w:val="24"/>
          <w:szCs w:val="24"/>
        </w:rPr>
        <w:br/>
        <w:t xml:space="preserve">  Ain’t hit time we ‘s hyeahin’</w:t>
      </w:r>
      <w:r>
        <w:rPr>
          <w:color w:val="000000"/>
          <w:sz w:val="24"/>
          <w:szCs w:val="24"/>
        </w:rPr>
        <w:br/>
        <w:t xml:space="preserve">  Dat ah dinnah ho’n? </w:t>
      </w:r>
      <w:r>
        <w:rPr>
          <w:color w:val="000000"/>
          <w:sz w:val="24"/>
          <w:szCs w:val="24"/>
        </w:rPr>
        <w:br/>
        <w:t xml:space="preserve">  Go on, Ben an’ Jaspah,</w:t>
      </w:r>
      <w:r>
        <w:rPr>
          <w:color w:val="000000"/>
          <w:sz w:val="24"/>
          <w:szCs w:val="24"/>
        </w:rPr>
        <w:br/>
        <w:t xml:space="preserve">  Lif yo’ feet an’ fly,</w:t>
      </w:r>
      <w:r>
        <w:rPr>
          <w:color w:val="000000"/>
          <w:sz w:val="24"/>
          <w:szCs w:val="24"/>
        </w:rPr>
        <w:br/>
        <w:t xml:space="preserve">  Hit out fu’ de shadder</w:t>
      </w:r>
      <w:r>
        <w:rPr>
          <w:color w:val="000000"/>
          <w:sz w:val="24"/>
          <w:szCs w:val="24"/>
        </w:rPr>
        <w:br/>
        <w:t xml:space="preserve">  Fo’ I drap an’ die.</w:t>
      </w:r>
    </w:p>
    <w:p>
      <w:pPr>
        <w:widowControl w:val="on"/>
        <w:pBdr/>
        <w:spacing w:before="240" w:after="240" w:line="240" w:lineRule="auto"/>
        <w:ind w:left="0" w:right="0"/>
        <w:jc w:val="left"/>
      </w:pPr>
      <w:r>
        <w:rPr>
          <w:color w:val="000000"/>
          <w:sz w:val="24"/>
          <w:szCs w:val="24"/>
        </w:rPr>
        <w:t xml:space="preserve">  Hongry, lawd a’ mussy,</w:t>
      </w:r>
      <w:r>
        <w:rPr>
          <w:color w:val="000000"/>
          <w:sz w:val="24"/>
          <w:szCs w:val="24"/>
        </w:rPr>
        <w:br/>
        <w:t xml:space="preserve">  Hongry as a baih,</w:t>
      </w:r>
      <w:r>
        <w:rPr>
          <w:color w:val="000000"/>
          <w:sz w:val="24"/>
          <w:szCs w:val="24"/>
        </w:rPr>
        <w:br/>
        <w:t xml:space="preserve">  Seems lak I hyeah dinnah</w:t>
      </w:r>
      <w:r>
        <w:rPr>
          <w:color w:val="000000"/>
          <w:sz w:val="24"/>
          <w:szCs w:val="24"/>
        </w:rPr>
        <w:br/>
        <w:t xml:space="preserve">  Callin’ evahwhaih;</w:t>
      </w:r>
      <w:r>
        <w:rPr>
          <w:color w:val="000000"/>
          <w:sz w:val="24"/>
          <w:szCs w:val="24"/>
        </w:rPr>
        <w:br/>
        <w:t xml:space="preserve">  Daih ‘s de ho’n a blowin’! </w:t>
      </w:r>
      <w:r>
        <w:rPr>
          <w:color w:val="000000"/>
          <w:sz w:val="24"/>
          <w:szCs w:val="24"/>
        </w:rPr>
        <w:br/>
        <w:t xml:space="preserve">  Let dat cradle swing,</w:t>
      </w:r>
      <w:r>
        <w:rPr>
          <w:color w:val="000000"/>
          <w:sz w:val="24"/>
          <w:szCs w:val="24"/>
        </w:rPr>
        <w:br/>
        <w:t xml:space="preserve">  One mo’ sweep, den da’kies,</w:t>
      </w:r>
      <w:r>
        <w:rPr>
          <w:color w:val="000000"/>
          <w:sz w:val="24"/>
          <w:szCs w:val="24"/>
        </w:rPr>
        <w:br/>
        <w:t xml:space="preserve">  Beat me to de spring!</w:t>
      </w:r>
    </w:p>
    <w:p>
      <w:pPr>
        <w:keepNext w:val="on"/>
        <w:widowControl w:val="on"/>
        <w:pBdr/>
        <w:spacing w:before="299" w:after="299" w:line="240" w:lineRule="auto"/>
        <w:ind w:left="0" w:right="0"/>
        <w:jc w:val="left"/>
        <w:outlineLvl w:val="1"/>
      </w:pPr>
      <w:r>
        <w:rPr>
          <w:b/>
          <w:color w:val="000000"/>
          <w:sz w:val="36"/>
          <w:szCs w:val="36"/>
        </w:rPr>
        <w:t xml:space="preserve">AT THE TAVERN</w:t>
      </w:r>
    </w:p>
    <w:p>
      <w:pPr>
        <w:widowControl w:val="on"/>
        <w:pBdr/>
        <w:spacing w:before="240" w:after="240" w:line="240" w:lineRule="auto"/>
        <w:ind w:left="0" w:right="0"/>
        <w:jc w:val="left"/>
      </w:pPr>
      <w:r>
        <w:rPr>
          <w:color w:val="000000"/>
          <w:sz w:val="24"/>
          <w:szCs w:val="24"/>
        </w:rPr>
        <w:t xml:space="preserve">      A lilt and a swing,</w:t>
      </w:r>
      <w:r>
        <w:rPr>
          <w:color w:val="000000"/>
          <w:sz w:val="24"/>
          <w:szCs w:val="24"/>
        </w:rPr>
        <w:br/>
        <w:t xml:space="preserve">      And a ditty to sing,</w:t>
      </w:r>
      <w:r>
        <w:rPr>
          <w:color w:val="000000"/>
          <w:sz w:val="24"/>
          <w:szCs w:val="24"/>
        </w:rPr>
        <w:br/>
        <w:t xml:space="preserve">    Or ever the night grow old;</w:t>
      </w:r>
      <w:r>
        <w:rPr>
          <w:color w:val="000000"/>
          <w:sz w:val="24"/>
          <w:szCs w:val="24"/>
        </w:rPr>
        <w:br/>
        <w:t xml:space="preserve">      The wine is within,</w:t>
      </w:r>
      <w:r>
        <w:rPr>
          <w:color w:val="000000"/>
          <w:sz w:val="24"/>
          <w:szCs w:val="24"/>
        </w:rPr>
        <w:br/>
        <w:t xml:space="preserve">      And I ’m sure ’t were a sin</w:t>
      </w:r>
      <w:r>
        <w:rPr>
          <w:color w:val="000000"/>
          <w:sz w:val="24"/>
          <w:szCs w:val="24"/>
        </w:rPr>
        <w:br/>
        <w:t xml:space="preserve">  For a soldier to choose to be cold, my dear,</w:t>
      </w:r>
      <w:r>
        <w:rPr>
          <w:color w:val="000000"/>
          <w:sz w:val="24"/>
          <w:szCs w:val="24"/>
        </w:rPr>
        <w:br/>
        <w:t xml:space="preserve">  For a soldier to choose to be cold.</w:t>
      </w:r>
    </w:p>
    <w:p>
      <w:pPr>
        <w:widowControl w:val="on"/>
        <w:pBdr/>
        <w:spacing w:before="240" w:after="240" w:line="240" w:lineRule="auto"/>
        <w:ind w:left="0" w:right="0"/>
        <w:jc w:val="left"/>
      </w:pPr>
      <w:r>
        <w:rPr>
          <w:color w:val="000000"/>
          <w:sz w:val="24"/>
          <w:szCs w:val="24"/>
        </w:rPr>
        <w:t xml:space="preserve">      We ’re right for a spell,</w:t>
      </w:r>
      <w:r>
        <w:rPr>
          <w:color w:val="000000"/>
          <w:sz w:val="24"/>
          <w:szCs w:val="24"/>
        </w:rPr>
        <w:br/>
        <w:t xml:space="preserve">      But the fever is—­well,</w:t>
      </w:r>
      <w:r>
        <w:rPr>
          <w:color w:val="000000"/>
          <w:sz w:val="24"/>
          <w:szCs w:val="24"/>
        </w:rPr>
        <w:br/>
        <w:t xml:space="preserve">    No thing to be braved, at least;</w:t>
      </w:r>
      <w:r>
        <w:rPr>
          <w:color w:val="000000"/>
          <w:sz w:val="24"/>
          <w:szCs w:val="24"/>
        </w:rPr>
        <w:br/>
        <w:t xml:space="preserve">      So bring me the wine;</w:t>
      </w:r>
      <w:r>
        <w:rPr>
          <w:color w:val="000000"/>
          <w:sz w:val="24"/>
          <w:szCs w:val="24"/>
        </w:rPr>
        <w:br/>
        <w:t xml:space="preserve">      No low fever in mine,</w:t>
      </w:r>
      <w:r>
        <w:rPr>
          <w:color w:val="000000"/>
          <w:sz w:val="24"/>
          <w:szCs w:val="24"/>
        </w:rPr>
        <w:br/>
        <w:t xml:space="preserve">  For a drink is more kind than a priest, my dear,</w:t>
      </w:r>
      <w:r>
        <w:rPr>
          <w:color w:val="000000"/>
          <w:sz w:val="24"/>
          <w:szCs w:val="24"/>
        </w:rPr>
        <w:br/>
        <w:t xml:space="preserve">  For a drink is more kind than a priest.</w:t>
      </w:r>
    </w:p>
    <w:p>
      <w:pPr>
        <w:widowControl w:val="on"/>
        <w:pBdr/>
        <w:spacing w:before="240" w:after="240" w:line="240" w:lineRule="auto"/>
        <w:ind w:left="0" w:right="0"/>
        <w:jc w:val="left"/>
      </w:pPr>
      <w:r>
        <w:rPr>
          <w:b/>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  Storm and strife and stress,</w:t>
      </w:r>
      <w:r>
        <w:rPr>
          <w:color w:val="000000"/>
          <w:sz w:val="24"/>
          <w:szCs w:val="24"/>
        </w:rPr>
        <w:br/>
        <w:t xml:space="preserve">  Lost in a wilderness,</w:t>
      </w:r>
      <w:r>
        <w:rPr>
          <w:color w:val="000000"/>
          <w:sz w:val="24"/>
          <w:szCs w:val="24"/>
        </w:rPr>
        <w:br/>
        <w:t xml:space="preserve">  Groping to find a way,</w:t>
      </w:r>
      <w:r>
        <w:rPr>
          <w:color w:val="000000"/>
          <w:sz w:val="24"/>
          <w:szCs w:val="24"/>
        </w:rPr>
        <w:br/>
        <w:t xml:space="preserve">  Forth to the haunts of day</w:t>
      </w:r>
    </w:p>
    <w:p>
      <w:pPr>
        <w:widowControl w:val="on"/>
        <w:pBdr/>
        <w:spacing w:before="240" w:after="240" w:line="240" w:lineRule="auto"/>
        <w:ind w:left="0" w:right="0"/>
        <w:jc w:val="left"/>
      </w:pPr>
      <w:r>
        <w:rPr>
          <w:color w:val="000000"/>
          <w:sz w:val="24"/>
          <w:szCs w:val="24"/>
        </w:rPr>
        <w:t xml:space="preserve">  Sudden a vista peeps,</w:t>
      </w:r>
      <w:r>
        <w:rPr>
          <w:color w:val="000000"/>
          <w:sz w:val="24"/>
          <w:szCs w:val="24"/>
        </w:rPr>
        <w:br/>
        <w:t xml:space="preserve">  Out of the tangled deeps,</w:t>
      </w:r>
      <w:r>
        <w:rPr>
          <w:color w:val="000000"/>
          <w:sz w:val="24"/>
          <w:szCs w:val="24"/>
        </w:rPr>
        <w:br/>
        <w:t xml:space="preserve">  Only a point—­the ray</w:t>
      </w:r>
      <w:r>
        <w:rPr>
          <w:color w:val="000000"/>
          <w:sz w:val="24"/>
          <w:szCs w:val="24"/>
        </w:rPr>
        <w:br/>
        <w:t xml:space="preserve">  But at the end is day.</w:t>
      </w:r>
    </w:p>
    <w:p>
      <w:pPr>
        <w:widowControl w:val="on"/>
        <w:pBdr/>
        <w:spacing w:before="240" w:after="240" w:line="240" w:lineRule="auto"/>
        <w:ind w:left="0" w:right="0"/>
        <w:jc w:val="left"/>
      </w:pPr>
      <w:r>
        <w:rPr>
          <w:color w:val="000000"/>
          <w:sz w:val="24"/>
          <w:szCs w:val="24"/>
        </w:rPr>
        <w:t xml:space="preserve">  Dark is the dawn and chill,</w:t>
      </w:r>
      <w:r>
        <w:rPr>
          <w:color w:val="000000"/>
          <w:sz w:val="24"/>
          <w:szCs w:val="24"/>
        </w:rPr>
        <w:br/>
        <w:t xml:space="preserve">  Daylight is on the hill,</w:t>
      </w:r>
      <w:r>
        <w:rPr>
          <w:color w:val="000000"/>
          <w:sz w:val="24"/>
          <w:szCs w:val="24"/>
        </w:rPr>
        <w:br/>
        <w:t xml:space="preserve">  Night is the flitting breath,</w:t>
      </w:r>
      <w:r>
        <w:rPr>
          <w:color w:val="000000"/>
          <w:sz w:val="24"/>
          <w:szCs w:val="24"/>
        </w:rPr>
        <w:br/>
        <w:t xml:space="preserve">  Day rides the hills of death.</w:t>
      </w:r>
    </w:p>
    <w:p>
      <w:pPr>
        <w:keepNext w:val="on"/>
        <w:widowControl w:val="on"/>
        <w:pBdr/>
        <w:spacing w:before="299" w:after="299" w:line="240" w:lineRule="auto"/>
        <w:ind w:left="0" w:right="0"/>
        <w:jc w:val="left"/>
        <w:outlineLvl w:val="1"/>
      </w:pPr>
      <w:r>
        <w:rPr>
          <w:b/>
          <w:color w:val="000000"/>
          <w:sz w:val="36"/>
          <w:szCs w:val="36"/>
        </w:rPr>
        <w:t xml:space="preserve">NIGHT, DIM NIGHT</w:t>
      </w:r>
    </w:p>
    <w:p>
      <w:pPr>
        <w:widowControl w:val="on"/>
        <w:pBdr/>
        <w:spacing w:before="240" w:after="240" w:line="240" w:lineRule="auto"/>
        <w:ind w:left="0" w:right="0"/>
        <w:jc w:val="left"/>
      </w:pPr>
      <w:r>
        <w:rPr>
          <w:color w:val="000000"/>
          <w:sz w:val="24"/>
          <w:szCs w:val="24"/>
        </w:rPr>
        <w:t xml:space="preserve">  Night, dim night, and it rains, my love, it rains,</w:t>
      </w:r>
      <w:r>
        <w:rPr>
          <w:color w:val="000000"/>
          <w:sz w:val="24"/>
          <w:szCs w:val="24"/>
        </w:rPr>
        <w:br/>
        <w:t xml:space="preserve">    (Art thou dreaming of me, I wonder)</w:t>
      </w:r>
      <w:r>
        <w:rPr>
          <w:color w:val="000000"/>
          <w:sz w:val="24"/>
          <w:szCs w:val="24"/>
        </w:rPr>
        <w:br/>
        <w:t xml:space="preserve">  The trees are sad, and the wind complains,</w:t>
      </w:r>
      <w:r>
        <w:rPr>
          <w:color w:val="000000"/>
          <w:sz w:val="24"/>
          <w:szCs w:val="24"/>
        </w:rPr>
        <w:br/>
        <w:t xml:space="preserve">    Outside the rolling of the thunder,</w:t>
      </w:r>
      <w:r>
        <w:rPr>
          <w:color w:val="000000"/>
          <w:sz w:val="24"/>
          <w:szCs w:val="24"/>
        </w:rPr>
        <w:br/>
        <w:t xml:space="preserve">  And the beat against the panes.</w:t>
      </w:r>
    </w:p>
    <w:p>
      <w:pPr>
        <w:widowControl w:val="on"/>
        <w:pBdr/>
        <w:spacing w:before="240" w:after="240" w:line="240" w:lineRule="auto"/>
        <w:ind w:left="0" w:right="0"/>
        <w:jc w:val="left"/>
      </w:pPr>
      <w:r>
        <w:rPr>
          <w:color w:val="000000"/>
          <w:sz w:val="24"/>
          <w:szCs w:val="24"/>
        </w:rPr>
        <w:t xml:space="preserve">  Heart, my heart, thou art mournful in the rain,</w:t>
      </w:r>
      <w:r>
        <w:rPr>
          <w:color w:val="000000"/>
          <w:sz w:val="24"/>
          <w:szCs w:val="24"/>
        </w:rPr>
        <w:br/>
        <w:t xml:space="preserve">    (Are thy redolent lips a-quiver?)</w:t>
      </w:r>
      <w:r>
        <w:rPr>
          <w:color w:val="000000"/>
          <w:sz w:val="24"/>
          <w:szCs w:val="24"/>
        </w:rPr>
        <w:br/>
        <w:t xml:space="preserve">  My soul seeks thine, doth it seek in vain? </w:t>
      </w:r>
      <w:r>
        <w:rPr>
          <w:color w:val="000000"/>
          <w:sz w:val="24"/>
          <w:szCs w:val="24"/>
        </w:rPr>
        <w:br/>
        <w:t xml:space="preserve">    My love goes surging like a river,</w:t>
      </w:r>
      <w:r>
        <w:rPr>
          <w:color w:val="000000"/>
          <w:sz w:val="24"/>
          <w:szCs w:val="24"/>
        </w:rPr>
        <w:br/>
        <w:t xml:space="preserve">  Shall its tide bear naught save pain?</w:t>
      </w:r>
    </w:p>
    <w:p>
      <w:pPr>
        <w:widowControl w:val="on"/>
        <w:pBdr/>
        <w:spacing w:before="240" w:after="240" w:line="240" w:lineRule="auto"/>
        <w:ind w:left="0" w:right="0"/>
        <w:jc w:val="left"/>
      </w:pPr>
      <w:r>
        <w:rPr>
          <w:b/>
          <w:color w:val="000000"/>
          <w:sz w:val="24"/>
          <w:szCs w:val="24"/>
        </w:rPr>
        <w:t xml:space="preserve">LYRICS OF LOVE AND SORROW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Love is the light of the world, my dear,</w:t>
      </w:r>
      <w:r>
        <w:rPr>
          <w:color w:val="000000"/>
          <w:sz w:val="24"/>
          <w:szCs w:val="24"/>
        </w:rPr>
        <w:br/>
        <w:t xml:space="preserve">    Heigho, but the world is gloomy;</w:t>
      </w:r>
      <w:r>
        <w:rPr>
          <w:color w:val="000000"/>
          <w:sz w:val="24"/>
          <w:szCs w:val="24"/>
        </w:rPr>
        <w:br/>
        <w:t xml:space="preserve">  The light has failed and the lamp down hurled,</w:t>
      </w:r>
      <w:r>
        <w:rPr>
          <w:color w:val="000000"/>
          <w:sz w:val="24"/>
          <w:szCs w:val="24"/>
        </w:rPr>
        <w:br/>
        <w:t xml:space="preserve">    Leaves only darkness to me.</w:t>
      </w:r>
    </w:p>
    <w:p>
      <w:pPr>
        <w:widowControl w:val="on"/>
        <w:pBdr/>
        <w:spacing w:before="240" w:after="240" w:line="240" w:lineRule="auto"/>
        <w:ind w:left="0" w:right="0"/>
        <w:jc w:val="left"/>
      </w:pPr>
      <w:r>
        <w:rPr>
          <w:color w:val="000000"/>
          <w:sz w:val="24"/>
          <w:szCs w:val="24"/>
        </w:rPr>
        <w:t xml:space="preserve">  Love is the light of the world, my dear,</w:t>
      </w:r>
      <w:r>
        <w:rPr>
          <w:color w:val="000000"/>
          <w:sz w:val="24"/>
          <w:szCs w:val="24"/>
        </w:rPr>
        <w:br/>
        <w:t xml:space="preserve">    Ah me, but the world is dreary;</w:t>
      </w:r>
      <w:r>
        <w:rPr>
          <w:color w:val="000000"/>
          <w:sz w:val="24"/>
          <w:szCs w:val="24"/>
        </w:rPr>
        <w:br/>
        <w:t xml:space="preserve">  The night is down, and my curtain furled</w:t>
      </w:r>
      <w:r>
        <w:rPr>
          <w:color w:val="000000"/>
          <w:sz w:val="24"/>
          <w:szCs w:val="24"/>
        </w:rPr>
        <w:br/>
        <w:t xml:space="preserve">    But I cannot sleep, though weary.</w:t>
      </w:r>
    </w:p>
    <w:p>
      <w:pPr>
        <w:widowControl w:val="on"/>
        <w:pBdr/>
        <w:spacing w:before="240" w:after="240" w:line="240" w:lineRule="auto"/>
        <w:ind w:left="0" w:right="0"/>
        <w:jc w:val="left"/>
      </w:pPr>
      <w:r>
        <w:rPr>
          <w:color w:val="000000"/>
          <w:sz w:val="24"/>
          <w:szCs w:val="24"/>
        </w:rPr>
        <w:t xml:space="preserve">  Love is the light of the world, my dear,</w:t>
      </w:r>
      <w:r>
        <w:rPr>
          <w:color w:val="000000"/>
          <w:sz w:val="24"/>
          <w:szCs w:val="24"/>
        </w:rPr>
        <w:br/>
        <w:t xml:space="preserve">    Alas for a hopeless hoping,</w:t>
      </w:r>
      <w:r>
        <w:rPr>
          <w:color w:val="000000"/>
          <w:sz w:val="24"/>
          <w:szCs w:val="24"/>
        </w:rPr>
        <w:br/>
        <w:t xml:space="preserve">  When the flame went out in the breeze that swirled,</w:t>
      </w:r>
      <w:r>
        <w:rPr>
          <w:color w:val="000000"/>
          <w:sz w:val="24"/>
          <w:szCs w:val="24"/>
        </w:rPr>
        <w:br/>
        <w:t xml:space="preserve">    And a soul went blindly groping.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The light was on the golden sands,</w:t>
      </w:r>
      <w:r>
        <w:rPr>
          <w:color w:val="000000"/>
          <w:sz w:val="24"/>
          <w:szCs w:val="24"/>
        </w:rPr>
        <w:br/>
        <w:t xml:space="preserve">    A glimmer on the sea;</w:t>
      </w:r>
      <w:r>
        <w:rPr>
          <w:color w:val="000000"/>
          <w:sz w:val="24"/>
          <w:szCs w:val="24"/>
        </w:rPr>
        <w:br/>
        <w:t xml:space="preserve">  My soul spoke clearly to thy soul,</w:t>
      </w:r>
      <w:r>
        <w:rPr>
          <w:color w:val="000000"/>
          <w:sz w:val="24"/>
          <w:szCs w:val="24"/>
        </w:rPr>
        <w:br/>
        <w:t xml:space="preserve">    Thy spirit answered me.</w:t>
      </w:r>
    </w:p>
    <w:p>
      <w:pPr>
        <w:widowControl w:val="on"/>
        <w:pBdr/>
        <w:spacing w:before="240" w:after="240" w:line="240" w:lineRule="auto"/>
        <w:ind w:left="0" w:right="0"/>
        <w:jc w:val="left"/>
      </w:pPr>
      <w:r>
        <w:rPr>
          <w:color w:val="000000"/>
          <w:sz w:val="24"/>
          <w:szCs w:val="24"/>
        </w:rPr>
        <w:t xml:space="preserve">  Since then the light that gilds the sands,</w:t>
      </w:r>
      <w:r>
        <w:rPr>
          <w:color w:val="000000"/>
          <w:sz w:val="24"/>
          <w:szCs w:val="24"/>
        </w:rPr>
        <w:br/>
        <w:t xml:space="preserve">    And glimmers on the sea,</w:t>
      </w:r>
      <w:r>
        <w:rPr>
          <w:color w:val="000000"/>
          <w:sz w:val="24"/>
          <w:szCs w:val="24"/>
        </w:rPr>
        <w:br/>
        <w:t xml:space="preserve">  But vainly struggles to reflect</w:t>
      </w:r>
      <w:r>
        <w:rPr>
          <w:color w:val="000000"/>
          <w:sz w:val="24"/>
          <w:szCs w:val="24"/>
        </w:rPr>
        <w:br/>
        <w:t xml:space="preserve">    The radiant soul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The sea speaks to me of you</w:t>
      </w:r>
      <w:r>
        <w:rPr>
          <w:color w:val="000000"/>
          <w:sz w:val="24"/>
          <w:szCs w:val="24"/>
        </w:rPr>
        <w:br/>
        <w:t xml:space="preserve">    All the day long;</w:t>
      </w:r>
      <w:r>
        <w:rPr>
          <w:color w:val="000000"/>
          <w:sz w:val="24"/>
          <w:szCs w:val="24"/>
        </w:rPr>
        <w:br/>
        <w:t xml:space="preserve">  Still as I sit by its side</w:t>
      </w:r>
      <w:r>
        <w:rPr>
          <w:color w:val="000000"/>
          <w:sz w:val="24"/>
          <w:szCs w:val="24"/>
        </w:rPr>
        <w:br/>
        <w:t xml:space="preserve">    You are its song.</w:t>
      </w:r>
    </w:p>
    <w:p>
      <w:pPr>
        <w:widowControl w:val="on"/>
        <w:pBdr/>
        <w:spacing w:before="240" w:after="240" w:line="240" w:lineRule="auto"/>
        <w:ind w:left="0" w:right="0"/>
        <w:jc w:val="left"/>
      </w:pPr>
      <w:r>
        <w:rPr>
          <w:color w:val="000000"/>
          <w:sz w:val="24"/>
          <w:szCs w:val="24"/>
        </w:rPr>
        <w:t xml:space="preserve">  The sea sings to me of you</w:t>
      </w:r>
      <w:r>
        <w:rPr>
          <w:color w:val="000000"/>
          <w:sz w:val="24"/>
          <w:szCs w:val="24"/>
        </w:rPr>
        <w:br/>
        <w:t xml:space="preserve">    Loud on the reef;</w:t>
      </w:r>
      <w:r>
        <w:rPr>
          <w:color w:val="000000"/>
          <w:sz w:val="24"/>
          <w:szCs w:val="24"/>
        </w:rPr>
        <w:br/>
        <w:t xml:space="preserve">  Always it moans as it sings,</w:t>
      </w:r>
      <w:r>
        <w:rPr>
          <w:color w:val="000000"/>
          <w:sz w:val="24"/>
          <w:szCs w:val="24"/>
        </w:rPr>
        <w:br/>
        <w:t xml:space="preserve">    Voicing my grief.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My dear love died last night;</w:t>
      </w:r>
      <w:r>
        <w:rPr>
          <w:color w:val="000000"/>
          <w:sz w:val="24"/>
          <w:szCs w:val="24"/>
        </w:rPr>
        <w:br/>
        <w:t xml:space="preserve">    Shall I clothe her in white? </w:t>
      </w:r>
      <w:r>
        <w:rPr>
          <w:color w:val="000000"/>
          <w:sz w:val="24"/>
          <w:szCs w:val="24"/>
        </w:rPr>
        <w:br/>
        <w:t xml:space="preserve">  My passionate love is dead,</w:t>
      </w:r>
      <w:r>
        <w:rPr>
          <w:color w:val="000000"/>
          <w:sz w:val="24"/>
          <w:szCs w:val="24"/>
        </w:rPr>
        <w:br/>
        <w:t xml:space="preserve">    Shall I robe her in red? </w:t>
      </w:r>
      <w:r>
        <w:rPr>
          <w:color w:val="000000"/>
          <w:sz w:val="24"/>
          <w:szCs w:val="24"/>
        </w:rPr>
        <w:br/>
        <w:t xml:space="preserve">  But nay, she was all untrue,</w:t>
      </w:r>
      <w:r>
        <w:rPr>
          <w:color w:val="000000"/>
          <w:sz w:val="24"/>
          <w:szCs w:val="24"/>
        </w:rPr>
        <w:br/>
        <w:t xml:space="preserve">    She shall not go drest in blue;</w:t>
      </w:r>
      <w:r>
        <w:rPr>
          <w:color w:val="000000"/>
          <w:sz w:val="24"/>
          <w:szCs w:val="24"/>
        </w:rPr>
        <w:br/>
        <w:t xml:space="preserve">  Still my desolate love was brave,</w:t>
      </w:r>
      <w:r>
        <w:rPr>
          <w:color w:val="000000"/>
          <w:sz w:val="24"/>
          <w:szCs w:val="24"/>
        </w:rPr>
        <w:br/>
        <w:t xml:space="preserve">    Unrobed let her go to her grave.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There are brilliant heights of sorrow</w:t>
      </w:r>
      <w:r>
        <w:rPr>
          <w:color w:val="000000"/>
          <w:sz w:val="24"/>
          <w:szCs w:val="24"/>
        </w:rPr>
        <w:br/>
        <w:t xml:space="preserve">    That only the few may know;</w:t>
      </w:r>
      <w:r>
        <w:rPr>
          <w:color w:val="000000"/>
          <w:sz w:val="24"/>
          <w:szCs w:val="24"/>
        </w:rPr>
        <w:br/>
        <w:t xml:space="preserve">  And the lesser woes of the world, like waves,</w:t>
      </w:r>
      <w:r>
        <w:rPr>
          <w:color w:val="000000"/>
          <w:sz w:val="24"/>
          <w:szCs w:val="24"/>
        </w:rPr>
        <w:br/>
        <w:t xml:space="preserve">    Break noiselessly, far below. </w:t>
      </w:r>
      <w:r>
        <w:rPr>
          <w:color w:val="000000"/>
          <w:sz w:val="24"/>
          <w:szCs w:val="24"/>
        </w:rPr>
        <w:br/>
        <w:t xml:space="preserve">  I hold for my own possessing,</w:t>
      </w:r>
      <w:r>
        <w:rPr>
          <w:color w:val="000000"/>
          <w:sz w:val="24"/>
          <w:szCs w:val="24"/>
        </w:rPr>
        <w:br/>
        <w:t xml:space="preserve">    A mount that is lone and still—­</w:t>
      </w:r>
      <w:r>
        <w:rPr>
          <w:color w:val="000000"/>
          <w:sz w:val="24"/>
          <w:szCs w:val="24"/>
        </w:rPr>
        <w:br/>
        <w:t xml:space="preserve">  The great high place of a hopeless grief,</w:t>
      </w:r>
      <w:r>
        <w:rPr>
          <w:color w:val="000000"/>
          <w:sz w:val="24"/>
          <w:szCs w:val="24"/>
        </w:rPr>
        <w:br/>
        <w:t xml:space="preserve">    And I call it my “Heart-break Hill.” </w:t>
      </w:r>
      <w:r>
        <w:rPr>
          <w:color w:val="000000"/>
          <w:sz w:val="24"/>
          <w:szCs w:val="24"/>
        </w:rPr>
        <w:br/>
        <w:t xml:space="preserve">  And once on a winter’s midnight</w:t>
      </w:r>
      <w:r>
        <w:rPr>
          <w:color w:val="000000"/>
          <w:sz w:val="24"/>
          <w:szCs w:val="24"/>
        </w:rPr>
        <w:br/>
        <w:t xml:space="preserve">    I found its highest crown,</w:t>
      </w:r>
      <w:r>
        <w:rPr>
          <w:color w:val="000000"/>
          <w:sz w:val="24"/>
          <w:szCs w:val="24"/>
        </w:rPr>
        <w:br/>
        <w:t xml:space="preserve">  And there in the gloom, my soul and I,</w:t>
      </w:r>
      <w:r>
        <w:rPr>
          <w:color w:val="000000"/>
          <w:sz w:val="24"/>
          <w:szCs w:val="24"/>
        </w:rPr>
        <w:br/>
        <w:t xml:space="preserve">    Weeping, we sat us down.</w:t>
      </w:r>
    </w:p>
    <w:p>
      <w:pPr>
        <w:widowControl w:val="on"/>
        <w:pBdr/>
        <w:spacing w:before="240" w:after="240" w:line="240" w:lineRule="auto"/>
        <w:ind w:left="0" w:right="0"/>
        <w:jc w:val="left"/>
      </w:pPr>
      <w:r>
        <w:rPr>
          <w:color w:val="000000"/>
          <w:sz w:val="24"/>
          <w:szCs w:val="24"/>
        </w:rPr>
        <w:t xml:space="preserve">  But now when I seek that summit</w:t>
      </w:r>
      <w:r>
        <w:rPr>
          <w:color w:val="000000"/>
          <w:sz w:val="24"/>
          <w:szCs w:val="24"/>
        </w:rPr>
        <w:br/>
        <w:t xml:space="preserve">    We are two ghosts that go;</w:t>
      </w:r>
      <w:r>
        <w:rPr>
          <w:color w:val="000000"/>
          <w:sz w:val="24"/>
          <w:szCs w:val="24"/>
        </w:rPr>
        <w:br/>
        <w:t xml:space="preserve">  Only two shades of a thing that died,</w:t>
      </w:r>
      <w:r>
        <w:rPr>
          <w:color w:val="000000"/>
          <w:sz w:val="24"/>
          <w:szCs w:val="24"/>
        </w:rPr>
        <w:br/>
        <w:t xml:space="preserve">    Once in the long ago. </w:t>
      </w:r>
      <w:r>
        <w:rPr>
          <w:color w:val="000000"/>
          <w:sz w:val="24"/>
          <w:szCs w:val="24"/>
        </w:rPr>
        <w:br/>
        <w:t xml:space="preserve">  So I sit me down in the silence,</w:t>
      </w:r>
      <w:r>
        <w:rPr>
          <w:color w:val="000000"/>
          <w:sz w:val="24"/>
          <w:szCs w:val="24"/>
        </w:rPr>
        <w:br/>
        <w:t xml:space="preserve">    And say to my soul, “Be still,”</w:t>
      </w:r>
      <w:r>
        <w:rPr>
          <w:color w:val="000000"/>
          <w:sz w:val="24"/>
          <w:szCs w:val="24"/>
        </w:rPr>
        <w:br/>
        <w:t xml:space="preserve">  So the world may not know we died that night,</w:t>
      </w:r>
      <w:r>
        <w:rPr>
          <w:color w:val="000000"/>
          <w:sz w:val="24"/>
          <w:szCs w:val="24"/>
        </w:rPr>
        <w:br/>
        <w:t xml:space="preserve">    From weeping on “Heart-break Hill.”</w:t>
      </w:r>
    </w:p>
    <w:p>
      <w:pPr>
        <w:widowControl w:val="on"/>
        <w:pBdr/>
        <w:spacing w:before="240" w:after="240" w:line="240" w:lineRule="auto"/>
        <w:ind w:left="0" w:right="0"/>
        <w:jc w:val="left"/>
      </w:pPr>
      <w:r>
        <w:rPr>
          <w:b/>
          <w:color w:val="000000"/>
          <w:sz w:val="24"/>
          <w:szCs w:val="24"/>
        </w:rPr>
        <w:t xml:space="preserve">LYRICS OF SUNSHINE AND SHADOW</w:t>
      </w:r>
    </w:p>
    <w:p>
      <w:pPr>
        <w:keepNext w:val="on"/>
        <w:widowControl w:val="on"/>
        <w:pBdr/>
        <w:spacing w:before="299" w:after="299" w:line="240" w:lineRule="auto"/>
        <w:ind w:left="0" w:right="0"/>
        <w:jc w:val="left"/>
        <w:outlineLvl w:val="1"/>
      </w:pPr>
      <w:r>
        <w:rPr>
          <w:b/>
          <w:color w:val="000000"/>
          <w:sz w:val="36"/>
          <w:szCs w:val="36"/>
        </w:rPr>
        <w:t xml:space="preserve">A BOY’S SUMMER SONG</w:t>
      </w:r>
    </w:p>
    <w:p>
      <w:pPr>
        <w:widowControl w:val="on"/>
        <w:pBdr/>
        <w:spacing w:before="240" w:after="240" w:line="240" w:lineRule="auto"/>
        <w:ind w:left="0" w:right="0"/>
        <w:jc w:val="left"/>
      </w:pPr>
      <w:r>
        <w:rPr>
          <w:color w:val="000000"/>
          <w:sz w:val="24"/>
          <w:szCs w:val="24"/>
        </w:rPr>
        <w:t xml:space="preserve">      ’Tis fine to play</w:t>
      </w:r>
      <w:r>
        <w:rPr>
          <w:color w:val="000000"/>
          <w:sz w:val="24"/>
          <w:szCs w:val="24"/>
        </w:rPr>
        <w:br/>
        <w:t xml:space="preserve">      In the fragrant hay,</w:t>
      </w:r>
      <w:r>
        <w:rPr>
          <w:color w:val="000000"/>
          <w:sz w:val="24"/>
          <w:szCs w:val="24"/>
        </w:rPr>
        <w:br/>
        <w:t xml:space="preserve">  And romp on the golden load;</w:t>
      </w:r>
      <w:r>
        <w:rPr>
          <w:color w:val="000000"/>
          <w:sz w:val="24"/>
          <w:szCs w:val="24"/>
        </w:rPr>
        <w:br/>
        <w:t xml:space="preserve">      To ride old Jack</w:t>
      </w:r>
      <w:r>
        <w:rPr>
          <w:color w:val="000000"/>
          <w:sz w:val="24"/>
          <w:szCs w:val="24"/>
        </w:rPr>
        <w:br/>
        <w:t xml:space="preserve">      To the barn and back,</w:t>
      </w:r>
      <w:r>
        <w:rPr>
          <w:color w:val="000000"/>
          <w:sz w:val="24"/>
          <w:szCs w:val="24"/>
        </w:rPr>
        <w:br/>
        <w:t xml:space="preserve">  Or tramp by a shady road. </w:t>
      </w:r>
      <w:r>
        <w:rPr>
          <w:color w:val="000000"/>
          <w:sz w:val="24"/>
          <w:szCs w:val="24"/>
        </w:rPr>
        <w:br/>
        <w:t xml:space="preserve">      To pause and drink,</w:t>
      </w:r>
      <w:r>
        <w:rPr>
          <w:color w:val="000000"/>
          <w:sz w:val="24"/>
          <w:szCs w:val="24"/>
        </w:rPr>
        <w:br/>
        <w:t xml:space="preserve">      At a mossy brink;</w:t>
      </w:r>
      <w:r>
        <w:rPr>
          <w:color w:val="000000"/>
          <w:sz w:val="24"/>
          <w:szCs w:val="24"/>
        </w:rPr>
        <w:br/>
        <w:t xml:space="preserve">  Ah, that is the best of joy,</w:t>
      </w:r>
      <w:r>
        <w:rPr>
          <w:color w:val="000000"/>
          <w:sz w:val="24"/>
          <w:szCs w:val="24"/>
        </w:rPr>
        <w:br/>
        <w:t xml:space="preserve">      And so I say</w:t>
      </w:r>
      <w:r>
        <w:rPr>
          <w:color w:val="000000"/>
          <w:sz w:val="24"/>
          <w:szCs w:val="24"/>
        </w:rPr>
        <w:br/>
        <w:t xml:space="preserve">      On a summer’s day,</w:t>
      </w:r>
      <w:r>
        <w:rPr>
          <w:color w:val="000000"/>
          <w:sz w:val="24"/>
          <w:szCs w:val="24"/>
        </w:rPr>
        <w:br/>
        <w:t xml:space="preserve">  What’s so fine as being a boy? </w:t>
      </w:r>
      <w:r>
        <w:rPr>
          <w:color w:val="000000"/>
          <w:sz w:val="24"/>
          <w:szCs w:val="24"/>
        </w:rPr>
        <w:br/>
        <w:t xml:space="preserve">          Ha, Ha!</w:t>
      </w:r>
    </w:p>
    <w:p>
      <w:pPr>
        <w:widowControl w:val="on"/>
        <w:pBdr/>
        <w:spacing w:before="240" w:after="240" w:line="240" w:lineRule="auto"/>
        <w:ind w:left="0" w:right="0"/>
        <w:jc w:val="left"/>
      </w:pPr>
      <w:r>
        <w:rPr>
          <w:color w:val="000000"/>
          <w:sz w:val="24"/>
          <w:szCs w:val="24"/>
        </w:rPr>
        <w:t xml:space="preserve">      With line and hook</w:t>
      </w:r>
      <w:r>
        <w:rPr>
          <w:color w:val="000000"/>
          <w:sz w:val="24"/>
          <w:szCs w:val="24"/>
        </w:rPr>
        <w:br/>
        <w:t xml:space="preserve">      By a babbling brook,</w:t>
      </w:r>
      <w:r>
        <w:rPr>
          <w:color w:val="000000"/>
          <w:sz w:val="24"/>
          <w:szCs w:val="24"/>
        </w:rPr>
        <w:br/>
        <w:t xml:space="preserve">  The fisherman’s sport we ply;</w:t>
      </w:r>
      <w:r>
        <w:rPr>
          <w:color w:val="000000"/>
          <w:sz w:val="24"/>
          <w:szCs w:val="24"/>
        </w:rPr>
        <w:br/>
        <w:t xml:space="preserve">      And list the song</w:t>
      </w:r>
      <w:r>
        <w:rPr>
          <w:color w:val="000000"/>
          <w:sz w:val="24"/>
          <w:szCs w:val="24"/>
        </w:rPr>
        <w:br/>
        <w:t xml:space="preserve">      Of the feathered throng</w:t>
      </w:r>
      <w:r>
        <w:rPr>
          <w:color w:val="000000"/>
          <w:sz w:val="24"/>
          <w:szCs w:val="24"/>
        </w:rPr>
        <w:br/>
        <w:t xml:space="preserve">  That flit in the branches nigh. </w:t>
      </w:r>
      <w:r>
        <w:rPr>
          <w:color w:val="000000"/>
          <w:sz w:val="24"/>
          <w:szCs w:val="24"/>
        </w:rPr>
        <w:br/>
        <w:t xml:space="preserve">      At last we strip</w:t>
      </w:r>
      <w:r>
        <w:rPr>
          <w:color w:val="000000"/>
          <w:sz w:val="24"/>
          <w:szCs w:val="24"/>
        </w:rPr>
        <w:br/>
        <w:t xml:space="preserve">      For a quiet dip;</w:t>
      </w:r>
      <w:r>
        <w:rPr>
          <w:color w:val="000000"/>
          <w:sz w:val="24"/>
          <w:szCs w:val="24"/>
        </w:rPr>
        <w:br/>
        <w:t xml:space="preserve">  Ah, that is the best of joy. </w:t>
      </w:r>
      <w:r>
        <w:rPr>
          <w:color w:val="000000"/>
          <w:sz w:val="24"/>
          <w:szCs w:val="24"/>
        </w:rPr>
        <w:br/>
        <w:t xml:space="preserve">      For this I say</w:t>
      </w:r>
      <w:r>
        <w:rPr>
          <w:color w:val="000000"/>
          <w:sz w:val="24"/>
          <w:szCs w:val="24"/>
        </w:rPr>
        <w:br/>
        <w:t xml:space="preserve">      On a summer’s day,</w:t>
      </w:r>
      <w:r>
        <w:rPr>
          <w:color w:val="000000"/>
          <w:sz w:val="24"/>
          <w:szCs w:val="24"/>
        </w:rPr>
        <w:br/>
        <w:t xml:space="preserve">  What’s so fine as being a boy? </w:t>
      </w:r>
      <w:r>
        <w:rPr>
          <w:color w:val="000000"/>
          <w:sz w:val="24"/>
          <w:szCs w:val="24"/>
        </w:rPr>
        <w:br/>
        <w:t xml:space="preserve">          Ha, Ha!</w:t>
      </w:r>
    </w:p>
    <w:p>
      <w:pPr>
        <w:widowControl w:val="on"/>
        <w:pBdr/>
        <w:spacing w:before="240" w:after="240" w:line="240" w:lineRule="auto"/>
        <w:ind w:left="0" w:right="0"/>
        <w:jc w:val="left"/>
      </w:pPr>
      <w:r>
        <w:rPr>
          <w:b/>
          <w:color w:val="000000"/>
          <w:sz w:val="24"/>
          <w:szCs w:val="24"/>
        </w:rPr>
        <w:t xml:space="preserve">THE SAND-MAN</w:t>
      </w:r>
    </w:p>
    <w:p>
      <w:pPr>
        <w:widowControl w:val="on"/>
        <w:pBdr/>
        <w:spacing w:before="240" w:after="240" w:line="240" w:lineRule="auto"/>
        <w:ind w:left="0" w:right="0"/>
        <w:jc w:val="left"/>
      </w:pPr>
      <w:r>
        <w:rPr>
          <w:color w:val="000000"/>
          <w:sz w:val="24"/>
          <w:szCs w:val="24"/>
        </w:rPr>
        <w:t xml:space="preserve">      I know a man</w:t>
      </w:r>
      <w:r>
        <w:rPr>
          <w:color w:val="000000"/>
          <w:sz w:val="24"/>
          <w:szCs w:val="24"/>
        </w:rPr>
        <w:br/>
        <w:t xml:space="preserve">      With face of tan,</w:t>
      </w:r>
      <w:r>
        <w:rPr>
          <w:color w:val="000000"/>
          <w:sz w:val="24"/>
          <w:szCs w:val="24"/>
        </w:rPr>
        <w:br/>
        <w:t xml:space="preserve">  But who is ever kind;</w:t>
      </w:r>
      <w:r>
        <w:rPr>
          <w:color w:val="000000"/>
          <w:sz w:val="24"/>
          <w:szCs w:val="24"/>
        </w:rPr>
        <w:br/>
        <w:t xml:space="preserve">      Whom girls and boys</w:t>
      </w:r>
      <w:r>
        <w:rPr>
          <w:color w:val="000000"/>
          <w:sz w:val="24"/>
          <w:szCs w:val="24"/>
        </w:rPr>
        <w:br/>
        <w:t xml:space="preserve">      Leaves games and toys</w:t>
      </w:r>
      <w:r>
        <w:rPr>
          <w:color w:val="000000"/>
          <w:sz w:val="24"/>
          <w:szCs w:val="24"/>
        </w:rPr>
        <w:br/>
        <w:t xml:space="preserve">  Each eventide to find.</w:t>
      </w:r>
    </w:p>
    <w:p>
      <w:pPr>
        <w:widowControl w:val="on"/>
        <w:pBdr/>
        <w:spacing w:before="240" w:after="240" w:line="240" w:lineRule="auto"/>
        <w:ind w:left="0" w:right="0"/>
        <w:jc w:val="left"/>
      </w:pPr>
      <w:r>
        <w:rPr>
          <w:color w:val="000000"/>
          <w:sz w:val="24"/>
          <w:szCs w:val="24"/>
        </w:rPr>
        <w:t xml:space="preserve">      When day grows dim,</w:t>
      </w:r>
      <w:r>
        <w:rPr>
          <w:color w:val="000000"/>
          <w:sz w:val="24"/>
          <w:szCs w:val="24"/>
        </w:rPr>
        <w:br/>
        <w:t xml:space="preserve">      They watch for him,</w:t>
      </w:r>
      <w:r>
        <w:rPr>
          <w:color w:val="000000"/>
          <w:sz w:val="24"/>
          <w:szCs w:val="24"/>
        </w:rPr>
        <w:br/>
        <w:t xml:space="preserve">  He comes to place his claim;</w:t>
      </w:r>
      <w:r>
        <w:rPr>
          <w:color w:val="000000"/>
          <w:sz w:val="24"/>
          <w:szCs w:val="24"/>
        </w:rPr>
        <w:br/>
        <w:t xml:space="preserve">      He wears the crown</w:t>
      </w:r>
      <w:r>
        <w:rPr>
          <w:color w:val="000000"/>
          <w:sz w:val="24"/>
          <w:szCs w:val="24"/>
        </w:rPr>
        <w:br/>
        <w:t xml:space="preserve">      Of Dreaming-town;</w:t>
      </w:r>
      <w:r>
        <w:rPr>
          <w:color w:val="000000"/>
          <w:sz w:val="24"/>
          <w:szCs w:val="24"/>
        </w:rPr>
        <w:br/>
        <w:t xml:space="preserve">  The sand-man is his name.</w:t>
      </w:r>
    </w:p>
    <w:p>
      <w:pPr>
        <w:widowControl w:val="on"/>
        <w:pBdr/>
        <w:spacing w:before="240" w:after="240" w:line="240" w:lineRule="auto"/>
        <w:ind w:left="0" w:right="0"/>
        <w:jc w:val="left"/>
      </w:pPr>
      <w:r>
        <w:rPr>
          <w:color w:val="000000"/>
          <w:sz w:val="24"/>
          <w:szCs w:val="24"/>
        </w:rPr>
        <w:t xml:space="preserve">      When sparkling eyes</w:t>
      </w:r>
      <w:r>
        <w:rPr>
          <w:color w:val="000000"/>
          <w:sz w:val="24"/>
          <w:szCs w:val="24"/>
        </w:rPr>
        <w:br/>
        <w:t xml:space="preserve">      Troop sleepywise</w:t>
      </w:r>
      <w:r>
        <w:rPr>
          <w:color w:val="000000"/>
          <w:sz w:val="24"/>
          <w:szCs w:val="24"/>
        </w:rPr>
        <w:br/>
        <w:t xml:space="preserve">  And busy lips grow dumb;</w:t>
      </w:r>
      <w:r>
        <w:rPr>
          <w:color w:val="000000"/>
          <w:sz w:val="24"/>
          <w:szCs w:val="24"/>
        </w:rPr>
        <w:br/>
        <w:t xml:space="preserve">      When little heads</w:t>
      </w:r>
      <w:r>
        <w:rPr>
          <w:color w:val="000000"/>
          <w:sz w:val="24"/>
          <w:szCs w:val="24"/>
        </w:rPr>
        <w:br/>
        <w:t xml:space="preserve">      Nod toward the beds,</w:t>
      </w:r>
      <w:r>
        <w:rPr>
          <w:color w:val="000000"/>
          <w:sz w:val="24"/>
          <w:szCs w:val="24"/>
        </w:rPr>
        <w:br/>
        <w:t xml:space="preserve">  We know the sand-man’s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JOHNNY SPEAKS</w:t>
      </w:r>
    </w:p>
    <w:p>
      <w:pPr>
        <w:widowControl w:val="on"/>
        <w:pBdr/>
        <w:spacing w:before="240" w:after="240" w:line="240" w:lineRule="auto"/>
        <w:ind w:left="0" w:right="0"/>
        <w:jc w:val="left"/>
      </w:pPr>
      <w:r>
        <w:rPr>
          <w:color w:val="000000"/>
          <w:sz w:val="24"/>
          <w:szCs w:val="24"/>
        </w:rPr>
        <w:t xml:space="preserve">  The sand-man he’s a jolly old fellow,</w:t>
      </w:r>
      <w:r>
        <w:rPr>
          <w:color w:val="000000"/>
          <w:sz w:val="24"/>
          <w:szCs w:val="24"/>
        </w:rPr>
        <w:br/>
        <w:t xml:space="preserve">  His face is kind and his voice is mellow,</w:t>
      </w:r>
      <w:r>
        <w:rPr>
          <w:color w:val="000000"/>
          <w:sz w:val="24"/>
          <w:szCs w:val="24"/>
        </w:rPr>
        <w:br/>
        <w:t xml:space="preserve">  But he makes your eyelids as heavy as lead,</w:t>
      </w:r>
      <w:r>
        <w:rPr>
          <w:color w:val="000000"/>
          <w:sz w:val="24"/>
          <w:szCs w:val="24"/>
        </w:rPr>
        <w:br/>
        <w:t xml:space="preserve">  And then you got to go off to bed;</w:t>
      </w:r>
      <w:r>
        <w:rPr>
          <w:color w:val="000000"/>
          <w:sz w:val="24"/>
          <w:szCs w:val="24"/>
        </w:rPr>
        <w:br/>
        <w:t xml:space="preserve">    I don’t think I like the sand-man.</w:t>
      </w:r>
    </w:p>
    <w:p>
      <w:pPr>
        <w:widowControl w:val="on"/>
        <w:pBdr/>
        <w:spacing w:before="240" w:after="240" w:line="240" w:lineRule="auto"/>
        <w:ind w:left="0" w:right="0"/>
        <w:jc w:val="left"/>
      </w:pPr>
      <w:r>
        <w:rPr>
          <w:color w:val="000000"/>
          <w:sz w:val="24"/>
          <w:szCs w:val="24"/>
        </w:rPr>
        <w:t xml:space="preserve">  But I’ve been playing this livelong day;</w:t>
      </w:r>
      <w:r>
        <w:rPr>
          <w:color w:val="000000"/>
          <w:sz w:val="24"/>
          <w:szCs w:val="24"/>
        </w:rPr>
        <w:br/>
        <w:t xml:space="preserve">  It does make a fellow so tired to play! </w:t>
      </w:r>
      <w:r>
        <w:rPr>
          <w:color w:val="000000"/>
          <w:sz w:val="24"/>
          <w:szCs w:val="24"/>
        </w:rPr>
        <w:br/>
        <w:t xml:space="preserve">  Oh, my, I’m a-yawning right here before ma,</w:t>
      </w:r>
      <w:r>
        <w:rPr>
          <w:color w:val="000000"/>
          <w:sz w:val="24"/>
          <w:szCs w:val="24"/>
        </w:rPr>
        <w:br/>
        <w:t xml:space="preserve">  I’m the sleepiest fellow that ever you saw. </w:t>
      </w:r>
      <w:r>
        <w:rPr>
          <w:color w:val="000000"/>
          <w:sz w:val="24"/>
          <w:szCs w:val="24"/>
        </w:rPr>
        <w:br/>
        <w:t xml:space="preserve">    I think I do like the sand-man.</w:t>
      </w:r>
    </w:p>
    <w:p>
      <w:pPr>
        <w:widowControl w:val="on"/>
        <w:pBdr/>
        <w:spacing w:before="240" w:after="240" w:line="240" w:lineRule="auto"/>
        <w:ind w:left="0" w:right="0"/>
        <w:jc w:val="left"/>
      </w:pPr>
      <w:r>
        <w:rPr>
          <w:b/>
          <w:color w:val="000000"/>
          <w:sz w:val="24"/>
          <w:szCs w:val="24"/>
        </w:rPr>
        <w:t xml:space="preserve">WINTER-SONG</w:t>
      </w:r>
    </w:p>
    <w:p>
      <w:pPr>
        <w:widowControl w:val="on"/>
        <w:pBdr/>
        <w:spacing w:before="240" w:after="240" w:line="240" w:lineRule="auto"/>
        <w:ind w:left="0" w:right="0"/>
        <w:jc w:val="left"/>
      </w:pPr>
      <w:r>
        <w:rPr>
          <w:color w:val="000000"/>
          <w:sz w:val="24"/>
          <w:szCs w:val="24"/>
        </w:rPr>
        <w:t xml:space="preserve">  Oh, who would be sad tho’ the sky be a-graying,</w:t>
      </w:r>
      <w:r>
        <w:rPr>
          <w:color w:val="000000"/>
          <w:sz w:val="24"/>
          <w:szCs w:val="24"/>
        </w:rPr>
        <w:br/>
        <w:t xml:space="preserve">    And meadow and woodlands are empty and bare;</w:t>
      </w:r>
      <w:r>
        <w:rPr>
          <w:color w:val="000000"/>
          <w:sz w:val="24"/>
          <w:szCs w:val="24"/>
        </w:rPr>
        <w:br/>
        <w:t xml:space="preserve">  For softly and merrily now there come playing,</w:t>
      </w:r>
      <w:r>
        <w:rPr>
          <w:color w:val="000000"/>
          <w:sz w:val="24"/>
          <w:szCs w:val="24"/>
        </w:rPr>
        <w:br/>
        <w:t xml:space="preserve">    The little white birds thro’ the winter-kissed air.</w:t>
      </w:r>
    </w:p>
    <w:p>
      <w:pPr>
        <w:widowControl w:val="on"/>
        <w:pBdr/>
        <w:spacing w:before="240" w:after="240" w:line="240" w:lineRule="auto"/>
        <w:ind w:left="0" w:right="0"/>
        <w:jc w:val="left"/>
      </w:pPr>
      <w:r>
        <w:rPr>
          <w:color w:val="000000"/>
          <w:sz w:val="24"/>
          <w:szCs w:val="24"/>
        </w:rPr>
        <w:t xml:space="preserve">  The squirrel’s enjoying the rest of the thrifty,</w:t>
      </w:r>
      <w:r>
        <w:rPr>
          <w:color w:val="000000"/>
          <w:sz w:val="24"/>
          <w:szCs w:val="24"/>
        </w:rPr>
        <w:br/>
        <w:t xml:space="preserve">    He munches his store in the old hollow tree;</w:t>
      </w:r>
      <w:r>
        <w:rPr>
          <w:color w:val="000000"/>
          <w:sz w:val="24"/>
          <w:szCs w:val="24"/>
        </w:rPr>
        <w:br/>
        <w:t xml:space="preserve">  Tho’ cold is the blast and the snow-flakes are drifty</w:t>
      </w:r>
      <w:r>
        <w:rPr>
          <w:color w:val="000000"/>
          <w:sz w:val="24"/>
          <w:szCs w:val="24"/>
        </w:rPr>
        <w:br/>
        <w:t xml:space="preserve">    He fears the white flock not a whit more than 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Then heigho for the flying snow! </w:t>
      </w:r>
      <w:r>
        <w:rPr>
          <w:color w:val="000000"/>
          <w:sz w:val="24"/>
          <w:szCs w:val="24"/>
        </w:rPr>
        <w:br/>
        <w:t xml:space="preserve">  Over the whitened roads we go,</w:t>
      </w:r>
      <w:r>
        <w:rPr>
          <w:color w:val="000000"/>
          <w:sz w:val="24"/>
          <w:szCs w:val="24"/>
        </w:rPr>
        <w:br/>
        <w:t xml:space="preserve">    With pulses that tingle,</w:t>
      </w:r>
      <w:r>
        <w:rPr>
          <w:color w:val="000000"/>
          <w:sz w:val="24"/>
          <w:szCs w:val="24"/>
        </w:rPr>
        <w:br/>
        <w:t xml:space="preserve">    And sleigh-bells a-jingle</w:t>
      </w:r>
      <w:r>
        <w:rPr>
          <w:color w:val="000000"/>
          <w:sz w:val="24"/>
          <w:szCs w:val="24"/>
        </w:rPr>
        <w:br/>
        <w:t xml:space="preserve">  For winter’s white birds here’s a cheery heigho!</w:t>
      </w:r>
    </w:p>
    <w:p>
      <w:pPr>
        <w:keepNext w:val="on"/>
        <w:widowControl w:val="on"/>
        <w:pBdr/>
        <w:spacing w:before="299" w:after="299" w:line="240" w:lineRule="auto"/>
        <w:ind w:left="0" w:right="0"/>
        <w:jc w:val="left"/>
        <w:outlineLvl w:val="1"/>
      </w:pPr>
      <w:r>
        <w:rPr>
          <w:b/>
          <w:color w:val="000000"/>
          <w:sz w:val="36"/>
          <w:szCs w:val="36"/>
        </w:rPr>
        <w:t xml:space="preserve">A CHRISTMAS FOLKSONG</w:t>
      </w:r>
    </w:p>
    <w:p>
      <w:pPr>
        <w:widowControl w:val="on"/>
        <w:pBdr/>
        <w:spacing w:before="240" w:after="240" w:line="240" w:lineRule="auto"/>
        <w:ind w:left="0" w:right="0"/>
        <w:jc w:val="left"/>
      </w:pPr>
      <w:r>
        <w:rPr>
          <w:color w:val="000000"/>
          <w:sz w:val="24"/>
          <w:szCs w:val="24"/>
        </w:rPr>
        <w:t xml:space="preserve">  De win’ is blowin’ wahmah,</w:t>
      </w:r>
      <w:r>
        <w:rPr>
          <w:color w:val="000000"/>
          <w:sz w:val="24"/>
          <w:szCs w:val="24"/>
        </w:rPr>
        <w:br/>
        <w:t xml:space="preserve">    An hit’s blowin’ f’om de bay;</w:t>
      </w:r>
      <w:r>
        <w:rPr>
          <w:color w:val="000000"/>
          <w:sz w:val="24"/>
          <w:szCs w:val="24"/>
        </w:rPr>
        <w:br/>
        <w:t xml:space="preserve">  Dey’s a so’t o’ mist a-risin’</w:t>
      </w:r>
      <w:r>
        <w:rPr>
          <w:color w:val="000000"/>
          <w:sz w:val="24"/>
          <w:szCs w:val="24"/>
        </w:rPr>
        <w:br/>
        <w:t xml:space="preserve">    All erlong de meddah way;</w:t>
      </w:r>
      <w:r>
        <w:rPr>
          <w:color w:val="000000"/>
          <w:sz w:val="24"/>
          <w:szCs w:val="24"/>
        </w:rPr>
        <w:br/>
        <w:t xml:space="preserve">  Dey ain’t a hint o’ frostin’</w:t>
      </w:r>
      <w:r>
        <w:rPr>
          <w:color w:val="000000"/>
          <w:sz w:val="24"/>
          <w:szCs w:val="24"/>
        </w:rPr>
        <w:br/>
        <w:t xml:space="preserve">    On de groun’ ner in de sky,</w:t>
      </w:r>
      <w:r>
        <w:rPr>
          <w:color w:val="000000"/>
          <w:sz w:val="24"/>
          <w:szCs w:val="24"/>
        </w:rPr>
        <w:br/>
        <w:t xml:space="preserve">  An’ dey ain’t no use in hopin’</w:t>
      </w:r>
      <w:r>
        <w:rPr>
          <w:color w:val="000000"/>
          <w:sz w:val="24"/>
          <w:szCs w:val="24"/>
        </w:rPr>
        <w:br/>
        <w:t xml:space="preserve">    Dat de snow’ll ’mence to fly. </w:t>
      </w:r>
      <w:r>
        <w:rPr>
          <w:color w:val="000000"/>
          <w:sz w:val="24"/>
          <w:szCs w:val="24"/>
        </w:rPr>
        <w:br/>
        <w:t xml:space="preserve">      It’s goin’ to be a green Christmas,</w:t>
      </w:r>
      <w:r>
        <w:rPr>
          <w:color w:val="000000"/>
          <w:sz w:val="24"/>
          <w:szCs w:val="24"/>
        </w:rPr>
        <w:br/>
        <w:t xml:space="preserve">        An’ sad de day fu’ me. </w:t>
      </w:r>
      <w:r>
        <w:rPr>
          <w:color w:val="000000"/>
          <w:sz w:val="24"/>
          <w:szCs w:val="24"/>
        </w:rPr>
        <w:br/>
        <w:t xml:space="preserve">      I wish dis was de las’ one</w:t>
      </w:r>
      <w:r>
        <w:rPr>
          <w:color w:val="000000"/>
          <w:sz w:val="24"/>
          <w:szCs w:val="24"/>
        </w:rPr>
        <w:br/>
        <w:t xml:space="preserve">        Dat evah I should see.</w:t>
      </w:r>
    </w:p>
    <w:p>
      <w:pPr>
        <w:widowControl w:val="on"/>
        <w:pBdr/>
        <w:spacing w:before="240" w:after="240" w:line="240" w:lineRule="auto"/>
        <w:ind w:left="0" w:right="0"/>
        <w:jc w:val="left"/>
      </w:pPr>
      <w:r>
        <w:rPr>
          <w:color w:val="000000"/>
          <w:sz w:val="24"/>
          <w:szCs w:val="24"/>
        </w:rPr>
        <w:t xml:space="preserve">  Dey’s dancin’ in de cabin,</w:t>
      </w:r>
      <w:r>
        <w:rPr>
          <w:color w:val="000000"/>
          <w:sz w:val="24"/>
          <w:szCs w:val="24"/>
        </w:rPr>
        <w:br/>
        <w:t xml:space="preserve">    Dey’s spahkin’ by de tree;</w:t>
      </w:r>
      <w:r>
        <w:rPr>
          <w:color w:val="000000"/>
          <w:sz w:val="24"/>
          <w:szCs w:val="24"/>
        </w:rPr>
        <w:br/>
        <w:t xml:space="preserve">  But dancin’ times an’ spahkin’</w:t>
      </w:r>
      <w:r>
        <w:rPr>
          <w:color w:val="000000"/>
          <w:sz w:val="24"/>
          <w:szCs w:val="24"/>
        </w:rPr>
        <w:br/>
        <w:t xml:space="preserve">    Are all done pas’ fur me. </w:t>
      </w:r>
      <w:r>
        <w:rPr>
          <w:color w:val="000000"/>
          <w:sz w:val="24"/>
          <w:szCs w:val="24"/>
        </w:rPr>
        <w:br/>
        <w:t xml:space="preserve">  Dey’s feastin’ in de big house,</w:t>
      </w:r>
      <w:r>
        <w:rPr>
          <w:color w:val="000000"/>
          <w:sz w:val="24"/>
          <w:szCs w:val="24"/>
        </w:rPr>
        <w:br/>
        <w:t xml:space="preserve">    Wid all de windahs wide—­</w:t>
      </w:r>
      <w:r>
        <w:rPr>
          <w:color w:val="000000"/>
          <w:sz w:val="24"/>
          <w:szCs w:val="24"/>
        </w:rPr>
        <w:br/>
        <w:t xml:space="preserve">  Is dat de way fu’ people</w:t>
      </w:r>
      <w:r>
        <w:rPr>
          <w:color w:val="000000"/>
          <w:sz w:val="24"/>
          <w:szCs w:val="24"/>
        </w:rPr>
        <w:br/>
        <w:t xml:space="preserve">    To meet de Christmas-tide? </w:t>
      </w:r>
      <w:r>
        <w:rPr>
          <w:color w:val="000000"/>
          <w:sz w:val="24"/>
          <w:szCs w:val="24"/>
        </w:rPr>
        <w:br/>
        <w:t xml:space="preserve">      It’s goin’ to be a green Christmas,</w:t>
      </w:r>
      <w:r>
        <w:rPr>
          <w:color w:val="000000"/>
          <w:sz w:val="24"/>
          <w:szCs w:val="24"/>
        </w:rPr>
        <w:br/>
        <w:t xml:space="preserve">        No mattah what you say. </w:t>
      </w:r>
      <w:r>
        <w:rPr>
          <w:color w:val="000000"/>
          <w:sz w:val="24"/>
          <w:szCs w:val="24"/>
        </w:rPr>
        <w:br/>
        <w:t xml:space="preserve">      Dey’s us dat will remembah</w:t>
      </w:r>
      <w:r>
        <w:rPr>
          <w:color w:val="000000"/>
          <w:sz w:val="24"/>
          <w:szCs w:val="24"/>
        </w:rPr>
        <w:br/>
        <w:t xml:space="preserve">        An’ grieve de comin’ day.</w:t>
      </w:r>
    </w:p>
    <w:p>
      <w:pPr>
        <w:widowControl w:val="on"/>
        <w:pBdr/>
        <w:spacing w:before="240" w:after="240" w:line="240" w:lineRule="auto"/>
        <w:ind w:left="0" w:right="0"/>
        <w:jc w:val="left"/>
      </w:pPr>
      <w:r>
        <w:rPr>
          <w:color w:val="000000"/>
          <w:sz w:val="24"/>
          <w:szCs w:val="24"/>
        </w:rPr>
        <w:t xml:space="preserve">  Dey’s des a bref o’ dampness</w:t>
      </w:r>
      <w:r>
        <w:rPr>
          <w:color w:val="000000"/>
          <w:sz w:val="24"/>
          <w:szCs w:val="24"/>
        </w:rPr>
        <w:br/>
        <w:t xml:space="preserve">    A-clingin’ to my cheek;</w:t>
      </w:r>
      <w:r>
        <w:rPr>
          <w:color w:val="000000"/>
          <w:sz w:val="24"/>
          <w:szCs w:val="24"/>
        </w:rPr>
        <w:br/>
        <w:t xml:space="preserve">  De aih’s been dahk an’ heavy</w:t>
      </w:r>
      <w:r>
        <w:rPr>
          <w:color w:val="000000"/>
          <w:sz w:val="24"/>
          <w:szCs w:val="24"/>
        </w:rPr>
        <w:br/>
        <w:t xml:space="preserve">    An’ threatenin’ fu’ a week,</w:t>
      </w:r>
      <w:r>
        <w:rPr>
          <w:color w:val="000000"/>
          <w:sz w:val="24"/>
          <w:szCs w:val="24"/>
        </w:rPr>
        <w:br/>
        <w:t xml:space="preserve">  But not wid signs o’ wintah,</w:t>
      </w:r>
      <w:r>
        <w:rPr>
          <w:color w:val="000000"/>
          <w:sz w:val="24"/>
          <w:szCs w:val="24"/>
        </w:rPr>
        <w:br/>
        <w:t xml:space="preserve">    Dough wintah’d seem so deah—­</w:t>
      </w:r>
      <w:r>
        <w:rPr>
          <w:color w:val="000000"/>
          <w:sz w:val="24"/>
          <w:szCs w:val="24"/>
        </w:rPr>
        <w:br/>
        <w:t xml:space="preserve">  De wintah’s out o’ season,</w:t>
      </w:r>
      <w:r>
        <w:rPr>
          <w:color w:val="000000"/>
          <w:sz w:val="24"/>
          <w:szCs w:val="24"/>
        </w:rPr>
        <w:br/>
        <w:t xml:space="preserve">    An’ Christmas eve is heah. </w:t>
      </w:r>
      <w:r>
        <w:rPr>
          <w:color w:val="000000"/>
          <w:sz w:val="24"/>
          <w:szCs w:val="24"/>
        </w:rPr>
        <w:br/>
        <w:t xml:space="preserve">      It’s goin’ to be a green Christmas,</w:t>
      </w:r>
      <w:r>
        <w:rPr>
          <w:color w:val="000000"/>
          <w:sz w:val="24"/>
          <w:szCs w:val="24"/>
        </w:rPr>
        <w:br/>
        <w:t xml:space="preserve">        An’ oh, how sad de day! </w:t>
      </w:r>
      <w:r>
        <w:rPr>
          <w:color w:val="000000"/>
          <w:sz w:val="24"/>
          <w:szCs w:val="24"/>
        </w:rPr>
        <w:br/>
        <w:t xml:space="preserve">      Go ax de hongry chu’chya’d,</w:t>
      </w:r>
      <w:r>
        <w:rPr>
          <w:color w:val="000000"/>
          <w:sz w:val="24"/>
          <w:szCs w:val="24"/>
        </w:rPr>
        <w:br/>
        <w:t xml:space="preserve">        An’ see what hit will say.</w:t>
      </w:r>
    </w:p>
    <w:p>
      <w:pPr>
        <w:widowControl w:val="on"/>
        <w:pBdr/>
        <w:spacing w:before="240" w:after="240" w:line="240" w:lineRule="auto"/>
        <w:ind w:left="0" w:right="0"/>
        <w:jc w:val="left"/>
      </w:pPr>
      <w:r>
        <w:rPr>
          <w:color w:val="000000"/>
          <w:sz w:val="24"/>
          <w:szCs w:val="24"/>
        </w:rPr>
        <w:t xml:space="preserve">  Dey’s Allen on de hillside,</w:t>
      </w:r>
      <w:r>
        <w:rPr>
          <w:color w:val="000000"/>
          <w:sz w:val="24"/>
          <w:szCs w:val="24"/>
        </w:rPr>
        <w:br/>
        <w:t xml:space="preserve">    An’ Marfy in de plain;</w:t>
      </w:r>
      <w:r>
        <w:rPr>
          <w:color w:val="000000"/>
          <w:sz w:val="24"/>
          <w:szCs w:val="24"/>
        </w:rPr>
        <w:br/>
        <w:t xml:space="preserve">  Fu’ Christmas was like springtime,</w:t>
      </w:r>
      <w:r>
        <w:rPr>
          <w:color w:val="000000"/>
          <w:sz w:val="24"/>
          <w:szCs w:val="24"/>
        </w:rPr>
        <w:br/>
        <w:t xml:space="preserve">    An’ come wid sun an’ rain. </w:t>
      </w:r>
      <w:r>
        <w:rPr>
          <w:color w:val="000000"/>
          <w:sz w:val="24"/>
          <w:szCs w:val="24"/>
        </w:rPr>
        <w:br/>
        <w:t xml:space="preserve">  Dey’s Ca’line, John, an’ Susie,</w:t>
      </w:r>
      <w:r>
        <w:rPr>
          <w:color w:val="000000"/>
          <w:sz w:val="24"/>
          <w:szCs w:val="24"/>
        </w:rPr>
        <w:br/>
        <w:t xml:space="preserve">    Wid only dis one lef’: </w:t>
      </w:r>
      <w:r>
        <w:rPr>
          <w:color w:val="000000"/>
          <w:sz w:val="24"/>
          <w:szCs w:val="24"/>
        </w:rPr>
        <w:br/>
        <w:t xml:space="preserve">  An’ now de curse is comin’</w:t>
      </w:r>
      <w:r>
        <w:rPr>
          <w:color w:val="000000"/>
          <w:sz w:val="24"/>
          <w:szCs w:val="24"/>
        </w:rPr>
        <w:br/>
        <w:t xml:space="preserve">    Wid murder in hits bref. </w:t>
      </w:r>
      <w:r>
        <w:rPr>
          <w:color w:val="000000"/>
          <w:sz w:val="24"/>
          <w:szCs w:val="24"/>
        </w:rPr>
        <w:br/>
        <w:t xml:space="preserve">      It’s goin’ to be a green Christmas—­</w:t>
      </w:r>
      <w:r>
        <w:rPr>
          <w:color w:val="000000"/>
          <w:sz w:val="24"/>
          <w:szCs w:val="24"/>
        </w:rPr>
        <w:br/>
        <w:t xml:space="preserve">        Des hyeah my words an’ see: </w:t>
      </w:r>
      <w:r>
        <w:rPr>
          <w:color w:val="000000"/>
          <w:sz w:val="24"/>
          <w:szCs w:val="24"/>
        </w:rPr>
        <w:br/>
        <w:t xml:space="preserve">      Befo’ de summah beckons</w:t>
      </w:r>
      <w:r>
        <w:rPr>
          <w:color w:val="000000"/>
          <w:sz w:val="24"/>
          <w:szCs w:val="24"/>
        </w:rPr>
        <w:br/>
        <w:t xml:space="preserve">        Dey’s many ’ll weep wid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b/>
          <w:color w:val="000000"/>
          <w:sz w:val="24"/>
          <w:szCs w:val="24"/>
        </w:rPr>
        <w:t xml:space="preserve">THE FOREST GREETING</w:t>
      </w:r>
    </w:p>
    <w:p>
      <w:pPr>
        <w:widowControl w:val="on"/>
        <w:pBdr/>
        <w:spacing w:before="240" w:after="240" w:line="240" w:lineRule="auto"/>
        <w:ind w:left="0" w:right="0"/>
        <w:jc w:val="left"/>
      </w:pPr>
      <w:r>
        <w:rPr>
          <w:color w:val="000000"/>
          <w:sz w:val="24"/>
          <w:szCs w:val="24"/>
        </w:rPr>
        <w:t xml:space="preserve">  Good hunting!—­aye, good hunting,</w:t>
      </w:r>
      <w:r>
        <w:rPr>
          <w:color w:val="000000"/>
          <w:sz w:val="24"/>
          <w:szCs w:val="24"/>
        </w:rPr>
        <w:br/>
        <w:t xml:space="preserve">    Wherever the forests call;</w:t>
      </w:r>
      <w:r>
        <w:rPr>
          <w:color w:val="000000"/>
          <w:sz w:val="24"/>
          <w:szCs w:val="24"/>
        </w:rPr>
        <w:br/>
        <w:t xml:space="preserve">  But ever a heart beats hot with fear,</w:t>
      </w:r>
      <w:r>
        <w:rPr>
          <w:color w:val="000000"/>
          <w:sz w:val="24"/>
          <w:szCs w:val="24"/>
        </w:rPr>
        <w:br/>
        <w:t xml:space="preserve">    And what of the birds that fall?</w:t>
      </w:r>
    </w:p>
    <w:p>
      <w:pPr>
        <w:widowControl w:val="on"/>
        <w:pBdr/>
        <w:spacing w:before="240" w:after="240" w:line="240" w:lineRule="auto"/>
        <w:ind w:left="0" w:right="0"/>
        <w:jc w:val="left"/>
      </w:pPr>
      <w:r>
        <w:rPr>
          <w:color w:val="000000"/>
          <w:sz w:val="24"/>
          <w:szCs w:val="24"/>
        </w:rPr>
        <w:t xml:space="preserve">  Good hunting!—­aye, good hunting,</w:t>
      </w:r>
      <w:r>
        <w:rPr>
          <w:color w:val="000000"/>
          <w:sz w:val="24"/>
          <w:szCs w:val="24"/>
        </w:rPr>
        <w:br/>
        <w:t xml:space="preserve">    Wherever the north winds blow;</w:t>
      </w:r>
      <w:r>
        <w:rPr>
          <w:color w:val="000000"/>
          <w:sz w:val="24"/>
          <w:szCs w:val="24"/>
        </w:rPr>
        <w:br/>
        <w:t xml:space="preserve">  But what of the stag that calls for his mate? </w:t>
      </w:r>
      <w:r>
        <w:rPr>
          <w:color w:val="000000"/>
          <w:sz w:val="24"/>
          <w:szCs w:val="24"/>
        </w:rPr>
        <w:br/>
        <w:t xml:space="preserve">    And what of the wounded doe?</w:t>
      </w:r>
    </w:p>
    <w:p>
      <w:pPr>
        <w:widowControl w:val="on"/>
        <w:pBdr/>
        <w:spacing w:before="240" w:after="240" w:line="240" w:lineRule="auto"/>
        <w:ind w:left="0" w:right="0"/>
        <w:jc w:val="left"/>
      </w:pPr>
      <w:r>
        <w:rPr>
          <w:color w:val="000000"/>
          <w:sz w:val="24"/>
          <w:szCs w:val="24"/>
        </w:rPr>
        <w:t xml:space="preserve">  Good hunting!—­aye, good hunting;</w:t>
      </w:r>
      <w:r>
        <w:rPr>
          <w:color w:val="000000"/>
          <w:sz w:val="24"/>
          <w:szCs w:val="24"/>
        </w:rPr>
        <w:br/>
        <w:t xml:space="preserve">    And ah! we are bold and strong;</w:t>
      </w:r>
      <w:r>
        <w:rPr>
          <w:color w:val="000000"/>
          <w:sz w:val="24"/>
          <w:szCs w:val="24"/>
        </w:rPr>
        <w:br/>
        <w:t xml:space="preserve">  But our triumph call through the forest hall</w:t>
      </w:r>
      <w:r>
        <w:rPr>
          <w:color w:val="000000"/>
          <w:sz w:val="24"/>
          <w:szCs w:val="24"/>
        </w:rPr>
        <w:br/>
        <w:t xml:space="preserve">    Is a brother’s funeral song.</w:t>
      </w:r>
    </w:p>
    <w:p>
      <w:pPr>
        <w:widowControl w:val="on"/>
        <w:pBdr/>
        <w:spacing w:before="240" w:after="240" w:line="240" w:lineRule="auto"/>
        <w:ind w:left="0" w:right="0"/>
        <w:jc w:val="left"/>
      </w:pPr>
      <w:r>
        <w:rPr>
          <w:color w:val="000000"/>
          <w:sz w:val="24"/>
          <w:szCs w:val="24"/>
        </w:rPr>
        <w:t xml:space="preserve">  For we are brothers ever,</w:t>
      </w:r>
      <w:r>
        <w:rPr>
          <w:color w:val="000000"/>
          <w:sz w:val="24"/>
          <w:szCs w:val="24"/>
        </w:rPr>
        <w:br/>
        <w:t xml:space="preserve">    Panther and bird and bear;</w:t>
      </w:r>
      <w:r>
        <w:rPr>
          <w:color w:val="000000"/>
          <w:sz w:val="24"/>
          <w:szCs w:val="24"/>
        </w:rPr>
        <w:br/>
        <w:t xml:space="preserve">  Man and the weakest that fear his face,</w:t>
      </w:r>
      <w:r>
        <w:rPr>
          <w:color w:val="000000"/>
          <w:sz w:val="24"/>
          <w:szCs w:val="24"/>
        </w:rPr>
        <w:br/>
        <w:t xml:space="preserve">    Born to the nest or lair.</w:t>
      </w:r>
    </w:p>
    <w:p>
      <w:pPr>
        <w:widowControl w:val="on"/>
        <w:pBdr/>
        <w:spacing w:before="240" w:after="240" w:line="240" w:lineRule="auto"/>
        <w:ind w:left="0" w:right="0"/>
        <w:jc w:val="left"/>
      </w:pPr>
      <w:r>
        <w:rPr>
          <w:color w:val="000000"/>
          <w:sz w:val="24"/>
          <w:szCs w:val="24"/>
        </w:rPr>
        <w:t xml:space="preserve">  Yes, brothers, and who shall judge us? </w:t>
      </w:r>
      <w:r>
        <w:rPr>
          <w:color w:val="000000"/>
          <w:sz w:val="24"/>
          <w:szCs w:val="24"/>
        </w:rPr>
        <w:br/>
        <w:t xml:space="preserve">    Hunters and game are we;</w:t>
      </w:r>
      <w:r>
        <w:rPr>
          <w:color w:val="000000"/>
          <w:sz w:val="24"/>
          <w:szCs w:val="24"/>
        </w:rPr>
        <w:br/>
        <w:t xml:space="preserve">  But who gave the right for me to smite? </w:t>
      </w:r>
      <w:r>
        <w:rPr>
          <w:color w:val="000000"/>
          <w:sz w:val="24"/>
          <w:szCs w:val="24"/>
        </w:rPr>
        <w:br/>
        <w:t xml:space="preserve">    Who boasts when he smiteth me?</w:t>
      </w:r>
    </w:p>
    <w:p>
      <w:pPr>
        <w:widowControl w:val="on"/>
        <w:pBdr/>
        <w:spacing w:before="240" w:after="240" w:line="240" w:lineRule="auto"/>
        <w:ind w:left="0" w:right="0"/>
        <w:jc w:val="left"/>
      </w:pPr>
      <w:r>
        <w:rPr>
          <w:color w:val="000000"/>
          <w:sz w:val="24"/>
          <w:szCs w:val="24"/>
        </w:rPr>
        <w:t xml:space="preserve">  Good hunting!—­aye, good hunting,</w:t>
      </w:r>
      <w:r>
        <w:rPr>
          <w:color w:val="000000"/>
          <w:sz w:val="24"/>
          <w:szCs w:val="24"/>
        </w:rPr>
        <w:br/>
        <w:t xml:space="preserve">    And dim is the forest track;</w:t>
      </w:r>
      <w:r>
        <w:rPr>
          <w:color w:val="000000"/>
          <w:sz w:val="24"/>
          <w:szCs w:val="24"/>
        </w:rPr>
        <w:br/>
        <w:t xml:space="preserve">  But the sportsman Death comes striding on: </w:t>
      </w:r>
      <w:r>
        <w:rPr>
          <w:color w:val="000000"/>
          <w:sz w:val="24"/>
          <w:szCs w:val="24"/>
        </w:rPr>
        <w:br/>
        <w:t xml:space="preserve">    Brothers, the way is black.</w:t>
      </w:r>
    </w:p>
    <w:p>
      <w:pPr>
        <w:keepNext w:val="on"/>
        <w:widowControl w:val="on"/>
        <w:pBdr/>
        <w:spacing w:before="299" w:after="299" w:line="240" w:lineRule="auto"/>
        <w:ind w:left="0" w:right="0"/>
        <w:jc w:val="left"/>
        <w:outlineLvl w:val="1"/>
      </w:pPr>
      <w:r>
        <w:rPr>
          <w:b/>
          <w:color w:val="000000"/>
          <w:sz w:val="36"/>
          <w:szCs w:val="36"/>
        </w:rPr>
        <w:t xml:space="preserve">THE LILY OF THE VALLEY</w:t>
      </w:r>
    </w:p>
    <w:p>
      <w:pPr>
        <w:widowControl w:val="on"/>
        <w:pBdr/>
        <w:spacing w:before="240" w:after="240" w:line="240" w:lineRule="auto"/>
        <w:ind w:left="0" w:right="0"/>
        <w:jc w:val="left"/>
      </w:pPr>
      <w:r>
        <w:rPr>
          <w:color w:val="000000"/>
          <w:sz w:val="24"/>
          <w:szCs w:val="24"/>
        </w:rPr>
        <w:t xml:space="preserve">  Sweetest of the flowers a-blooming</w:t>
      </w:r>
      <w:r>
        <w:rPr>
          <w:color w:val="000000"/>
          <w:sz w:val="24"/>
          <w:szCs w:val="24"/>
        </w:rPr>
        <w:br/>
        <w:t xml:space="preserve">    In the fragrant vernal days</w:t>
      </w:r>
      <w:r>
        <w:rPr>
          <w:color w:val="000000"/>
          <w:sz w:val="24"/>
          <w:szCs w:val="24"/>
        </w:rPr>
        <w:br/>
        <w:t xml:space="preserve">  Is the Lily of the Valley</w:t>
      </w:r>
      <w:r>
        <w:rPr>
          <w:color w:val="000000"/>
          <w:sz w:val="24"/>
          <w:szCs w:val="24"/>
        </w:rPr>
        <w:br/>
        <w:t xml:space="preserve">    With its soft, retiring ways.</w:t>
      </w:r>
    </w:p>
    <w:p>
      <w:pPr>
        <w:widowControl w:val="on"/>
        <w:pBdr/>
        <w:spacing w:before="240" w:after="240" w:line="240" w:lineRule="auto"/>
        <w:ind w:left="0" w:right="0"/>
        <w:jc w:val="left"/>
      </w:pPr>
      <w:r>
        <w:rPr>
          <w:color w:val="000000"/>
          <w:sz w:val="24"/>
          <w:szCs w:val="24"/>
        </w:rPr>
        <w:t xml:space="preserve">  Well, you chose this humble blossom</w:t>
      </w:r>
      <w:r>
        <w:rPr>
          <w:color w:val="000000"/>
          <w:sz w:val="24"/>
          <w:szCs w:val="24"/>
        </w:rPr>
        <w:br/>
        <w:t xml:space="preserve">    As the nurse’s emblem flower,</w:t>
      </w:r>
      <w:r>
        <w:rPr>
          <w:color w:val="000000"/>
          <w:sz w:val="24"/>
          <w:szCs w:val="24"/>
        </w:rPr>
        <w:br/>
        <w:t xml:space="preserve">  Who grows more like her ideal</w:t>
      </w:r>
      <w:r>
        <w:rPr>
          <w:color w:val="000000"/>
          <w:sz w:val="24"/>
          <w:szCs w:val="24"/>
        </w:rPr>
        <w:br/>
        <w:t xml:space="preserve">    Every day and every hour.</w:t>
      </w:r>
    </w:p>
    <w:p>
      <w:pPr>
        <w:widowControl w:val="on"/>
        <w:pBdr/>
        <w:spacing w:before="240" w:after="240" w:line="240" w:lineRule="auto"/>
        <w:ind w:left="0" w:right="0"/>
        <w:jc w:val="left"/>
      </w:pPr>
      <w:r>
        <w:rPr>
          <w:color w:val="000000"/>
          <w:sz w:val="24"/>
          <w:szCs w:val="24"/>
        </w:rPr>
        <w:t xml:space="preserve">  Like the Lily of the Valley</w:t>
      </w:r>
      <w:r>
        <w:rPr>
          <w:color w:val="000000"/>
          <w:sz w:val="24"/>
          <w:szCs w:val="24"/>
        </w:rPr>
        <w:br/>
        <w:t xml:space="preserve">    In her honesty and worth,</w:t>
      </w:r>
      <w:r>
        <w:rPr>
          <w:color w:val="000000"/>
          <w:sz w:val="24"/>
          <w:szCs w:val="24"/>
        </w:rPr>
        <w:br/>
        <w:t xml:space="preserve">  Ah, she blooms in truth and virtue</w:t>
      </w:r>
      <w:r>
        <w:rPr>
          <w:color w:val="000000"/>
          <w:sz w:val="24"/>
          <w:szCs w:val="24"/>
        </w:rPr>
        <w:br/>
        <w:t xml:space="preserve">    In the quiet nooks of earth.</w:t>
      </w:r>
    </w:p>
    <w:p>
      <w:pPr>
        <w:widowControl w:val="on"/>
        <w:pBdr/>
        <w:spacing w:before="240" w:after="240" w:line="240" w:lineRule="auto"/>
        <w:ind w:left="0" w:right="0"/>
        <w:jc w:val="left"/>
      </w:pPr>
      <w:r>
        <w:rPr>
          <w:color w:val="000000"/>
          <w:sz w:val="24"/>
          <w:szCs w:val="24"/>
        </w:rPr>
        <w:t xml:space="preserve">  Tho’ she stands erect in honor</w:t>
      </w:r>
      <w:r>
        <w:rPr>
          <w:color w:val="000000"/>
          <w:sz w:val="24"/>
          <w:szCs w:val="24"/>
        </w:rPr>
        <w:br/>
        <w:t xml:space="preserve">    When the heart of mankind bleeds,</w:t>
      </w:r>
      <w:r>
        <w:rPr>
          <w:color w:val="000000"/>
          <w:sz w:val="24"/>
          <w:szCs w:val="24"/>
        </w:rPr>
        <w:br/>
        <w:t xml:space="preserve">  Still she hides her own deserving</w:t>
      </w:r>
      <w:r>
        <w:rPr>
          <w:color w:val="000000"/>
          <w:sz w:val="24"/>
          <w:szCs w:val="24"/>
        </w:rPr>
        <w:br/>
        <w:t xml:space="preserve">    In the beauty of her deeds.</w:t>
      </w:r>
    </w:p>
    <w:p>
      <w:pPr>
        <w:widowControl w:val="on"/>
        <w:pBdr/>
        <w:spacing w:before="240" w:after="240" w:line="240" w:lineRule="auto"/>
        <w:ind w:left="0" w:right="0"/>
        <w:jc w:val="left"/>
      </w:pPr>
      <w:r>
        <w:rPr>
          <w:color w:val="000000"/>
          <w:sz w:val="24"/>
          <w:szCs w:val="24"/>
        </w:rPr>
        <w:t xml:space="preserve">  In the silence of the darkness</w:t>
      </w:r>
      <w:r>
        <w:rPr>
          <w:color w:val="000000"/>
          <w:sz w:val="24"/>
          <w:szCs w:val="24"/>
        </w:rPr>
        <w:br/>
        <w:t xml:space="preserve">    Where no eye may see and know,</w:t>
      </w:r>
      <w:r>
        <w:rPr>
          <w:color w:val="000000"/>
          <w:sz w:val="24"/>
          <w:szCs w:val="24"/>
        </w:rPr>
        <w:br/>
        <w:t xml:space="preserve">  There her footsteps shod with mercy,</w:t>
      </w:r>
      <w:r>
        <w:rPr>
          <w:color w:val="000000"/>
          <w:sz w:val="24"/>
          <w:szCs w:val="24"/>
        </w:rPr>
        <w:br/>
        <w:t xml:space="preserve">    And fleet kindness come and go.</w:t>
      </w:r>
    </w:p>
    <w:p>
      <w:pPr>
        <w:widowControl w:val="on"/>
        <w:pBdr/>
        <w:spacing w:before="240" w:after="240" w:line="240" w:lineRule="auto"/>
        <w:ind w:left="0" w:right="0"/>
        <w:jc w:val="left"/>
      </w:pPr>
      <w:r>
        <w:rPr>
          <w:color w:val="000000"/>
          <w:sz w:val="24"/>
          <w:szCs w:val="24"/>
        </w:rPr>
        <w:t xml:space="preserve">  Not amid the sounds of plaudits,</w:t>
      </w:r>
      <w:r>
        <w:rPr>
          <w:color w:val="000000"/>
          <w:sz w:val="24"/>
          <w:szCs w:val="24"/>
        </w:rPr>
        <w:br/>
        <w:t xml:space="preserve">    Nor before the garish day,</w:t>
      </w:r>
      <w:r>
        <w:rPr>
          <w:color w:val="000000"/>
          <w:sz w:val="24"/>
          <w:szCs w:val="24"/>
        </w:rPr>
        <w:br/>
        <w:t xml:space="preserve">  Does she shed her soul’s sweet perfume,</w:t>
      </w:r>
      <w:r>
        <w:rPr>
          <w:color w:val="000000"/>
          <w:sz w:val="24"/>
          <w:szCs w:val="24"/>
        </w:rPr>
        <w:br/>
        <w:t xml:space="preserve">    Does she take her gentle way.</w:t>
      </w:r>
    </w:p>
    <w:p>
      <w:pPr>
        <w:widowControl w:val="on"/>
        <w:pBdr/>
        <w:spacing w:before="240" w:after="240" w:line="240" w:lineRule="auto"/>
        <w:ind w:left="0" w:right="0"/>
        <w:jc w:val="left"/>
      </w:pPr>
      <w:r>
        <w:rPr>
          <w:color w:val="000000"/>
          <w:sz w:val="24"/>
          <w:szCs w:val="24"/>
        </w:rPr>
        <w:t xml:space="preserve">  But alike her ideal flower,</w:t>
      </w:r>
      <w:r>
        <w:rPr>
          <w:color w:val="000000"/>
          <w:sz w:val="24"/>
          <w:szCs w:val="24"/>
        </w:rPr>
        <w:br/>
        <w:t xml:space="preserve">    With its honey-laden breath,</w:t>
      </w:r>
      <w:r>
        <w:rPr>
          <w:color w:val="000000"/>
          <w:sz w:val="24"/>
          <w:szCs w:val="24"/>
        </w:rPr>
        <w:br/>
        <w:t xml:space="preserve">  Still her heart blooms forth its beauty</w:t>
      </w:r>
      <w:r>
        <w:rPr>
          <w:color w:val="000000"/>
          <w:sz w:val="24"/>
          <w:szCs w:val="24"/>
        </w:rPr>
        <w:br/>
        <w:t xml:space="preserve">    In the valley shades of death.</w:t>
      </w:r>
    </w:p>
    <w:p>
      <w:pPr>
        <w:widowControl w:val="on"/>
        <w:pBdr/>
        <w:spacing w:before="240" w:after="240" w:line="240" w:lineRule="auto"/>
        <w:ind w:left="0" w:right="0"/>
        <w:jc w:val="left"/>
      </w:pPr>
      <w:r>
        <w:rPr>
          <w:b/>
          <w:color w:val="000000"/>
          <w:sz w:val="24"/>
          <w:szCs w:val="24"/>
        </w:rPr>
        <w:t xml:space="preserve">ENCOURAGED</w:t>
      </w:r>
    </w:p>
    <w:p>
      <w:pPr>
        <w:widowControl w:val="on"/>
        <w:pBdr/>
        <w:spacing w:before="240" w:after="240" w:line="240" w:lineRule="auto"/>
        <w:ind w:left="0" w:right="0"/>
        <w:jc w:val="left"/>
      </w:pPr>
      <w:r>
        <w:rPr>
          <w:color w:val="000000"/>
          <w:sz w:val="24"/>
          <w:szCs w:val="24"/>
        </w:rPr>
        <w:t xml:space="preserve">    Because you love me I have much achieved,</w:t>
      </w:r>
      <w:r>
        <w:rPr>
          <w:color w:val="000000"/>
          <w:sz w:val="24"/>
          <w:szCs w:val="24"/>
        </w:rPr>
        <w:br/>
        <w:t xml:space="preserve">  Had you despised me then I must have failed,</w:t>
      </w:r>
      <w:r>
        <w:rPr>
          <w:color w:val="000000"/>
          <w:sz w:val="24"/>
          <w:szCs w:val="24"/>
        </w:rPr>
        <w:br/>
        <w:t xml:space="preserve">    But since I knew you trusted and believed,</w:t>
      </w:r>
      <w:r>
        <w:rPr>
          <w:color w:val="000000"/>
          <w:sz w:val="24"/>
          <w:szCs w:val="24"/>
        </w:rPr>
        <w:br/>
        <w:t xml:space="preserve">  I could not disappoint you and so prevailed.</w:t>
      </w:r>
    </w:p>
    <w:p>
      <w:pPr>
        <w:keepNext w:val="on"/>
        <w:widowControl w:val="on"/>
        <w:pBdr/>
        <w:spacing w:before="299" w:after="299" w:line="240" w:lineRule="auto"/>
        <w:ind w:left="0" w:right="0"/>
        <w:jc w:val="left"/>
        <w:outlineLvl w:val="1"/>
      </w:pPr>
      <w:r>
        <w:rPr>
          <w:b/>
          <w:color w:val="000000"/>
          <w:sz w:val="36"/>
          <w:szCs w:val="36"/>
        </w:rPr>
        <w:t xml:space="preserve">TO J. Q.</w:t>
      </w:r>
    </w:p>
    <w:p>
      <w:pPr>
        <w:widowControl w:val="on"/>
        <w:pBdr/>
        <w:spacing w:before="240" w:after="240" w:line="240" w:lineRule="auto"/>
        <w:ind w:left="0" w:right="0"/>
        <w:jc w:val="left"/>
      </w:pPr>
      <w:r>
        <w:rPr>
          <w:color w:val="000000"/>
          <w:sz w:val="24"/>
          <w:szCs w:val="24"/>
        </w:rPr>
        <w:t xml:space="preserve">  What are the things that make life bright? </w:t>
      </w:r>
      <w:r>
        <w:rPr>
          <w:color w:val="000000"/>
          <w:sz w:val="24"/>
          <w:szCs w:val="24"/>
        </w:rPr>
        <w:br/>
        <w:t xml:space="preserve">    A star gleam in the night. </w:t>
      </w:r>
      <w:r>
        <w:rPr>
          <w:color w:val="000000"/>
          <w:sz w:val="24"/>
          <w:szCs w:val="24"/>
        </w:rPr>
        <w:br/>
        <w:t xml:space="preserve">  What hearts us for the coming fray? </w:t>
      </w:r>
      <w:r>
        <w:rPr>
          <w:color w:val="000000"/>
          <w:sz w:val="24"/>
          <w:szCs w:val="24"/>
        </w:rPr>
        <w:br/>
        <w:t xml:space="preserve">    The dawn tints of the day. </w:t>
      </w:r>
      <w:r>
        <w:rPr>
          <w:color w:val="000000"/>
          <w:sz w:val="24"/>
          <w:szCs w:val="24"/>
        </w:rPr>
        <w:br/>
        <w:t xml:space="preserve">  What helps to speed the weary mile? </w:t>
      </w:r>
      <w:r>
        <w:rPr>
          <w:color w:val="000000"/>
          <w:sz w:val="24"/>
          <w:szCs w:val="24"/>
        </w:rPr>
        <w:br/>
        <w:t xml:space="preserve">    A brother’s friendly smile. </w:t>
      </w:r>
      <w:r>
        <w:rPr>
          <w:color w:val="000000"/>
          <w:sz w:val="24"/>
          <w:szCs w:val="24"/>
        </w:rPr>
        <w:br/>
        <w:t xml:space="preserve">  What turns o’ gold the evening gray? </w:t>
      </w:r>
      <w:r>
        <w:rPr>
          <w:color w:val="000000"/>
          <w:sz w:val="24"/>
          <w:szCs w:val="24"/>
        </w:rPr>
        <w:br/>
        <w:t xml:space="preserve">    A flower beside the way.</w:t>
      </w:r>
    </w:p>
    <w:p>
      <w:pPr>
        <w:widowControl w:val="on"/>
        <w:pBdr/>
        <w:spacing w:before="240" w:after="240" w:line="240" w:lineRule="auto"/>
        <w:ind w:left="0" w:right="0"/>
        <w:jc w:val="left"/>
      </w:pPr>
      <w:r>
        <w:rPr>
          <w:b/>
          <w:color w:val="000000"/>
          <w:sz w:val="24"/>
          <w:szCs w:val="24"/>
        </w:rPr>
        <w:t xml:space="preserve">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Tell your love where the roses blow,</w:t>
      </w:r>
      <w:r>
        <w:rPr>
          <w:color w:val="000000"/>
          <w:sz w:val="24"/>
          <w:szCs w:val="24"/>
        </w:rPr>
        <w:br/>
        <w:t xml:space="preserve">    And the hearts of the lilies quiver,</w:t>
      </w:r>
      <w:r>
        <w:rPr>
          <w:color w:val="000000"/>
          <w:sz w:val="24"/>
          <w:szCs w:val="24"/>
        </w:rPr>
        <w:br/>
        <w:t xml:space="preserve">  Not in the city’s gleam and glow,</w:t>
      </w:r>
      <w:r>
        <w:rPr>
          <w:color w:val="000000"/>
          <w:sz w:val="24"/>
          <w:szCs w:val="24"/>
        </w:rPr>
        <w:br/>
        <w:t xml:space="preserve">    But down by a half-sunned river. </w:t>
      </w:r>
      <w:r>
        <w:rPr>
          <w:color w:val="000000"/>
          <w:sz w:val="24"/>
          <w:szCs w:val="24"/>
        </w:rPr>
        <w:br/>
        <w:t xml:space="preserve">  Not in the crowded ball-room’s glare,</w:t>
      </w:r>
      <w:r>
        <w:rPr>
          <w:color w:val="000000"/>
          <w:sz w:val="24"/>
          <w:szCs w:val="24"/>
        </w:rPr>
        <w:br/>
        <w:t xml:space="preserve">    That would be fatal, Marie, Marie,</w:t>
      </w:r>
      <w:r>
        <w:rPr>
          <w:color w:val="000000"/>
          <w:sz w:val="24"/>
          <w:szCs w:val="24"/>
        </w:rPr>
        <w:br/>
        <w:t xml:space="preserve">  How can she answer you then and there? </w:t>
      </w:r>
      <w:r>
        <w:rPr>
          <w:color w:val="000000"/>
          <w:sz w:val="24"/>
          <w:szCs w:val="24"/>
        </w:rPr>
        <w:br/>
        <w:t xml:space="preserve">    So come then and stroll with me, my dear,</w:t>
      </w:r>
      <w:r>
        <w:rPr>
          <w:color w:val="000000"/>
          <w:sz w:val="24"/>
          <w:szCs w:val="24"/>
        </w:rPr>
        <w:br/>
        <w:t xml:space="preserve">    Down where the birds call, Marie, Marie.</w:t>
      </w:r>
    </w:p>
    <w:p>
      <w:pPr>
        <w:keepNext w:val="on"/>
        <w:widowControl w:val="on"/>
        <w:pBdr/>
        <w:spacing w:before="299" w:after="299" w:line="240" w:lineRule="auto"/>
        <w:ind w:left="0" w:right="0"/>
        <w:jc w:val="left"/>
        <w:outlineLvl w:val="1"/>
      </w:pPr>
      <w:r>
        <w:rPr>
          <w:b/>
          <w:color w:val="000000"/>
          <w:sz w:val="36"/>
          <w:szCs w:val="36"/>
        </w:rPr>
        <w:t xml:space="preserve">SCAMP</w:t>
      </w:r>
    </w:p>
    <w:p>
      <w:pPr>
        <w:widowControl w:val="on"/>
        <w:pBdr/>
        <w:spacing w:before="240" w:after="240" w:line="240" w:lineRule="auto"/>
        <w:ind w:left="0" w:right="0"/>
        <w:jc w:val="left"/>
      </w:pPr>
      <w:r>
        <w:rPr>
          <w:color w:val="000000"/>
          <w:sz w:val="24"/>
          <w:szCs w:val="24"/>
        </w:rPr>
        <w:t xml:space="preserve">  Ain’t it nice to have a mammy</w:t>
      </w:r>
      <w:r>
        <w:rPr>
          <w:color w:val="000000"/>
          <w:sz w:val="24"/>
          <w:szCs w:val="24"/>
        </w:rPr>
        <w:br/>
        <w:t xml:space="preserve">    W’en you kin’ o’ tiahed out</w:t>
      </w:r>
      <w:r>
        <w:rPr>
          <w:color w:val="000000"/>
          <w:sz w:val="24"/>
          <w:szCs w:val="24"/>
        </w:rPr>
        <w:br/>
        <w:t xml:space="preserve">  Wid a-playin’ in de meddah,</w:t>
      </w:r>
      <w:r>
        <w:rPr>
          <w:color w:val="000000"/>
          <w:sz w:val="24"/>
          <w:szCs w:val="24"/>
        </w:rPr>
        <w:br/>
        <w:t xml:space="preserve">    An’ a-runnin’ roun’ about</w:t>
      </w:r>
      <w:r>
        <w:rPr>
          <w:color w:val="000000"/>
          <w:sz w:val="24"/>
          <w:szCs w:val="24"/>
        </w:rPr>
        <w:br/>
        <w:t xml:space="preserve">  Till hit’s made you mighty hongry,</w:t>
      </w:r>
      <w:r>
        <w:rPr>
          <w:color w:val="000000"/>
          <w:sz w:val="24"/>
          <w:szCs w:val="24"/>
        </w:rPr>
        <w:br/>
        <w:t xml:space="preserve">    An’ yo’ nose hit gits to know</w:t>
      </w:r>
      <w:r>
        <w:rPr>
          <w:color w:val="000000"/>
          <w:sz w:val="24"/>
          <w:szCs w:val="24"/>
        </w:rPr>
        <w:br/>
        <w:t xml:space="preserve">  What de smell means dat ‘s a-comin’</w:t>
      </w:r>
      <w:r>
        <w:rPr>
          <w:color w:val="000000"/>
          <w:sz w:val="24"/>
          <w:szCs w:val="24"/>
        </w:rPr>
        <w:br/>
        <w:t xml:space="preserve">    F’om de open cabin do’? </w:t>
      </w:r>
      <w:r>
        <w:rPr>
          <w:color w:val="000000"/>
          <w:sz w:val="24"/>
          <w:szCs w:val="24"/>
        </w:rPr>
        <w:br/>
        <w:t xml:space="preserve">      She wash yo’ face,</w:t>
      </w:r>
      <w:r>
        <w:rPr>
          <w:color w:val="000000"/>
          <w:sz w:val="24"/>
          <w:szCs w:val="24"/>
        </w:rPr>
        <w:br/>
        <w:t xml:space="preserve">      An’ mek yo’ place,</w:t>
      </w:r>
      <w:r>
        <w:rPr>
          <w:color w:val="000000"/>
          <w:sz w:val="24"/>
          <w:szCs w:val="24"/>
        </w:rPr>
        <w:br/>
        <w:t xml:space="preserve">    You’s hongry as a tramp;</w:t>
      </w:r>
      <w:r>
        <w:rPr>
          <w:color w:val="000000"/>
          <w:sz w:val="24"/>
          <w:szCs w:val="24"/>
        </w:rPr>
        <w:br/>
        <w:t xml:space="preserve">  Den hit’s eat you suppah right away,</w:t>
      </w:r>
      <w:r>
        <w:rPr>
          <w:color w:val="000000"/>
          <w:sz w:val="24"/>
          <w:szCs w:val="24"/>
        </w:rPr>
        <w:br/>
        <w:t xml:space="preserve">    You sta’vin’ little scamp.</w:t>
      </w:r>
    </w:p>
    <w:p>
      <w:pPr>
        <w:widowControl w:val="on"/>
        <w:pBdr/>
        <w:spacing w:before="240" w:after="240" w:line="240" w:lineRule="auto"/>
        <w:ind w:left="0" w:right="0"/>
        <w:jc w:val="left"/>
      </w:pPr>
      <w:r>
        <w:rPr>
          <w:color w:val="000000"/>
          <w:sz w:val="24"/>
          <w:szCs w:val="24"/>
        </w:rPr>
        <w:t xml:space="preserve">  W’en you’s full o’ braid an’ bacon,</w:t>
      </w:r>
      <w:r>
        <w:rPr>
          <w:color w:val="000000"/>
          <w:sz w:val="24"/>
          <w:szCs w:val="24"/>
        </w:rPr>
        <w:br/>
        <w:t xml:space="preserve">    An’ dey ain’t no mo’ to eat,</w:t>
      </w:r>
      <w:r>
        <w:rPr>
          <w:color w:val="000000"/>
          <w:sz w:val="24"/>
          <w:szCs w:val="24"/>
        </w:rPr>
        <w:br/>
        <w:t xml:space="preserve">  An’ de lasses dat’s a-stickin’</w:t>
      </w:r>
      <w:r>
        <w:rPr>
          <w:color w:val="000000"/>
          <w:sz w:val="24"/>
          <w:szCs w:val="24"/>
        </w:rPr>
        <w:br/>
        <w:t xml:space="preserve">    On yo’ face ta’se kin’ o’ sweet,</w:t>
      </w:r>
      <w:r>
        <w:rPr>
          <w:color w:val="000000"/>
          <w:sz w:val="24"/>
          <w:szCs w:val="24"/>
        </w:rPr>
        <w:br/>
        <w:t xml:space="preserve">  Don’ you t’ink hit’s kin’ o’ pleasin’</w:t>
      </w:r>
      <w:r>
        <w:rPr>
          <w:color w:val="000000"/>
          <w:sz w:val="24"/>
          <w:szCs w:val="24"/>
        </w:rPr>
        <w:br/>
        <w:t xml:space="preserve">    Fu’ to have som’body neah</w:t>
      </w:r>
      <w:r>
        <w:rPr>
          <w:color w:val="000000"/>
          <w:sz w:val="24"/>
          <w:szCs w:val="24"/>
        </w:rPr>
        <w:br/>
        <w:t xml:space="preserve">  Dat’ll wipe yo’ han’s an’ kiss you</w:t>
      </w:r>
      <w:r>
        <w:rPr>
          <w:color w:val="000000"/>
          <w:sz w:val="24"/>
          <w:szCs w:val="24"/>
        </w:rPr>
        <w:br/>
        <w:t xml:space="preserve">    Fo’ dey lif’ you f’om you’ cheah? </w:t>
      </w:r>
      <w:r>
        <w:rPr>
          <w:color w:val="000000"/>
          <w:sz w:val="24"/>
          <w:szCs w:val="24"/>
        </w:rPr>
        <w:br/>
        <w:t xml:space="preserve">      To smile so sweet,</w:t>
      </w:r>
      <w:r>
        <w:rPr>
          <w:color w:val="000000"/>
          <w:sz w:val="24"/>
          <w:szCs w:val="24"/>
        </w:rPr>
        <w:br/>
        <w:t xml:space="preserve">      An’ wash yo’ feet,</w:t>
      </w:r>
      <w:r>
        <w:rPr>
          <w:color w:val="000000"/>
          <w:sz w:val="24"/>
          <w:szCs w:val="24"/>
        </w:rPr>
        <w:br/>
        <w:t xml:space="preserve">    An’ leave ’em co’l an’ damp;</w:t>
      </w:r>
      <w:r>
        <w:rPr>
          <w:color w:val="000000"/>
          <w:sz w:val="24"/>
          <w:szCs w:val="24"/>
        </w:rPr>
        <w:br/>
        <w:t xml:space="preserve">  Den hit’s come let me undress you, now</w:t>
      </w:r>
      <w:r>
        <w:rPr>
          <w:color w:val="000000"/>
          <w:sz w:val="24"/>
          <w:szCs w:val="24"/>
        </w:rPr>
        <w:br/>
        <w:t xml:space="preserve">    You lazy little scamp.</w:t>
      </w:r>
    </w:p>
    <w:p>
      <w:pPr>
        <w:widowControl w:val="on"/>
        <w:pBdr/>
        <w:spacing w:before="240" w:after="240" w:line="240" w:lineRule="auto"/>
        <w:ind w:left="0" w:right="0"/>
        <w:jc w:val="left"/>
      </w:pPr>
      <w:r>
        <w:rPr>
          <w:color w:val="000000"/>
          <w:sz w:val="24"/>
          <w:szCs w:val="24"/>
        </w:rPr>
        <w:t xml:space="preserve">  Don’ yo’ eyes git awful heavy,</w:t>
      </w:r>
      <w:r>
        <w:rPr>
          <w:color w:val="000000"/>
          <w:sz w:val="24"/>
          <w:szCs w:val="24"/>
        </w:rPr>
        <w:br/>
        <w:t xml:space="preserve">    An’ yo’ lip git awful slack,</w:t>
      </w:r>
      <w:r>
        <w:rPr>
          <w:color w:val="000000"/>
          <w:sz w:val="24"/>
          <w:szCs w:val="24"/>
        </w:rPr>
        <w:br/>
        <w:t xml:space="preserve">  Ain’t dey som’p’n’ kin’ o’ weaknin’</w:t>
      </w:r>
      <w:r>
        <w:rPr>
          <w:color w:val="000000"/>
          <w:sz w:val="24"/>
          <w:szCs w:val="24"/>
        </w:rPr>
        <w:br/>
        <w:t xml:space="preserve">    In de backbone of yo’ back? </w:t>
      </w:r>
      <w:r>
        <w:rPr>
          <w:color w:val="000000"/>
          <w:sz w:val="24"/>
          <w:szCs w:val="24"/>
        </w:rPr>
        <w:br/>
        <w:t xml:space="preserve">  Don’ yo’ knees feel kin’ o’ trimbly,</w:t>
      </w:r>
      <w:r>
        <w:rPr>
          <w:color w:val="000000"/>
          <w:sz w:val="24"/>
          <w:szCs w:val="24"/>
        </w:rPr>
        <w:br/>
        <w:t xml:space="preserve">    An’ yo’ head go bobbin’ roun’,</w:t>
      </w:r>
      <w:r>
        <w:rPr>
          <w:color w:val="000000"/>
          <w:sz w:val="24"/>
          <w:szCs w:val="24"/>
        </w:rPr>
        <w:br/>
        <w:t xml:space="preserve">  W’en you says yo’ “Now I lay me,”</w:t>
      </w:r>
      <w:r>
        <w:rPr>
          <w:color w:val="000000"/>
          <w:sz w:val="24"/>
          <w:szCs w:val="24"/>
        </w:rPr>
        <w:br/>
        <w:t xml:space="preserve">    An’ is sno’in on de “down”? </w:t>
      </w:r>
      <w:r>
        <w:rPr>
          <w:color w:val="000000"/>
          <w:sz w:val="24"/>
          <w:szCs w:val="24"/>
        </w:rPr>
        <w:br/>
        <w:t xml:space="preserve">      She kiss yo’ nose,</w:t>
      </w:r>
      <w:r>
        <w:rPr>
          <w:color w:val="000000"/>
          <w:sz w:val="24"/>
          <w:szCs w:val="24"/>
        </w:rPr>
        <w:br/>
        <w:t xml:space="preserve">      She kiss yo’ toes,</w:t>
      </w:r>
      <w:r>
        <w:rPr>
          <w:color w:val="000000"/>
          <w:sz w:val="24"/>
          <w:szCs w:val="24"/>
        </w:rPr>
        <w:br/>
        <w:t xml:space="preserve">    An’ den tu’n out de lamp,</w:t>
      </w:r>
      <w:r>
        <w:rPr>
          <w:color w:val="000000"/>
          <w:sz w:val="24"/>
          <w:szCs w:val="24"/>
        </w:rPr>
        <w:br/>
        <w:t xml:space="preserve">  Den hit’s creep into yo’ trunnel baid,</w:t>
      </w:r>
      <w:r>
        <w:rPr>
          <w:color w:val="000000"/>
          <w:sz w:val="24"/>
          <w:szCs w:val="24"/>
        </w:rPr>
        <w:br/>
        <w:t xml:space="preserve">    You sleepy little scamp.</w:t>
      </w:r>
    </w:p>
    <w:p>
      <w:pPr>
        <w:widowControl w:val="on"/>
        <w:pBdr/>
        <w:spacing w:before="240" w:after="240" w:line="240" w:lineRule="auto"/>
        <w:ind w:left="0" w:right="0"/>
        <w:jc w:val="left"/>
      </w:pPr>
      <w:r>
        <w:rPr>
          <w:b/>
          <w:color w:val="000000"/>
          <w:sz w:val="24"/>
          <w:szCs w:val="24"/>
        </w:rPr>
        <w:t xml:space="preserve">WADIN’ IN DE CRICK</w:t>
      </w:r>
    </w:p>
    <w:p>
      <w:pPr>
        <w:widowControl w:val="on"/>
        <w:pBdr/>
        <w:spacing w:before="240" w:after="240" w:line="240" w:lineRule="auto"/>
        <w:ind w:left="0" w:right="0"/>
        <w:jc w:val="left"/>
      </w:pPr>
      <w:r>
        <w:rPr>
          <w:color w:val="000000"/>
          <w:sz w:val="24"/>
          <w:szCs w:val="24"/>
        </w:rPr>
        <w:t xml:space="preserve">  Days git wa’m an’ wa’mah,</w:t>
      </w:r>
      <w:r>
        <w:rPr>
          <w:color w:val="000000"/>
          <w:sz w:val="24"/>
          <w:szCs w:val="24"/>
        </w:rPr>
        <w:br/>
        <w:t xml:space="preserve">    School gits mighty dull,</w:t>
      </w:r>
      <w:r>
        <w:rPr>
          <w:color w:val="000000"/>
          <w:sz w:val="24"/>
          <w:szCs w:val="24"/>
        </w:rPr>
        <w:br/>
        <w:t xml:space="preserve">  Seems lak dese hyeah teachahs</w:t>
      </w:r>
      <w:r>
        <w:rPr>
          <w:color w:val="000000"/>
          <w:sz w:val="24"/>
          <w:szCs w:val="24"/>
        </w:rPr>
        <w:br/>
        <w:t xml:space="preserve">    Mus’ feel mussiful. </w:t>
      </w:r>
      <w:r>
        <w:rPr>
          <w:color w:val="000000"/>
          <w:sz w:val="24"/>
          <w:szCs w:val="24"/>
        </w:rPr>
        <w:br/>
        <w:t xml:space="preserve">  Hookey’s wrong, I know it</w:t>
      </w:r>
      <w:r>
        <w:rPr>
          <w:color w:val="000000"/>
          <w:sz w:val="24"/>
          <w:szCs w:val="24"/>
        </w:rPr>
        <w:br/>
        <w:t xml:space="preserve">    Ain’t no gent’man’s trick;</w:t>
      </w:r>
      <w:r>
        <w:rPr>
          <w:color w:val="000000"/>
          <w:sz w:val="24"/>
          <w:szCs w:val="24"/>
        </w:rPr>
        <w:br/>
        <w:t xml:space="preserve">  But de aih’s a-callin’,</w:t>
      </w:r>
      <w:r>
        <w:rPr>
          <w:color w:val="000000"/>
          <w:sz w:val="24"/>
          <w:szCs w:val="24"/>
        </w:rPr>
        <w:br/>
        <w:t xml:space="preserve">    “Come on to de crick.”</w:t>
      </w:r>
    </w:p>
    <w:p>
      <w:pPr>
        <w:widowControl w:val="on"/>
        <w:pBdr/>
        <w:spacing w:before="240" w:after="240" w:line="240" w:lineRule="auto"/>
        <w:ind w:left="0" w:right="0"/>
        <w:jc w:val="left"/>
      </w:pPr>
      <w:r>
        <w:rPr>
          <w:color w:val="000000"/>
          <w:sz w:val="24"/>
          <w:szCs w:val="24"/>
        </w:rPr>
        <w:t xml:space="preserve">  Dah de watah’s gu’glin’</w:t>
      </w:r>
      <w:r>
        <w:rPr>
          <w:color w:val="000000"/>
          <w:sz w:val="24"/>
          <w:szCs w:val="24"/>
        </w:rPr>
        <w:br/>
        <w:t xml:space="preserve">    Ovah shiny stones,</w:t>
      </w:r>
      <w:r>
        <w:rPr>
          <w:color w:val="000000"/>
          <w:sz w:val="24"/>
          <w:szCs w:val="24"/>
        </w:rPr>
        <w:br/>
        <w:t xml:space="preserve">  Des hit’s ve’y singin’</w:t>
      </w:r>
      <w:r>
        <w:rPr>
          <w:color w:val="000000"/>
          <w:sz w:val="24"/>
          <w:szCs w:val="24"/>
        </w:rPr>
        <w:br/>
        <w:t xml:space="preserve">    Seems to soothe yo’ bones. </w:t>
      </w:r>
      <w:r>
        <w:rPr>
          <w:color w:val="000000"/>
          <w:sz w:val="24"/>
          <w:szCs w:val="24"/>
        </w:rPr>
        <w:br/>
        <w:t xml:space="preserve">  Wat’s de use o’ waitin’</w:t>
      </w:r>
      <w:r>
        <w:rPr>
          <w:color w:val="000000"/>
          <w:sz w:val="24"/>
          <w:szCs w:val="24"/>
        </w:rPr>
        <w:br/>
        <w:t xml:space="preserve">    Go on good an’ quick: </w:t>
      </w:r>
      <w:r>
        <w:rPr>
          <w:color w:val="000000"/>
          <w:sz w:val="24"/>
          <w:szCs w:val="24"/>
        </w:rPr>
        <w:br/>
        <w:t xml:space="preserve">  Dain’t no fun lak dis hyeah</w:t>
      </w:r>
      <w:r>
        <w:rPr>
          <w:color w:val="000000"/>
          <w:sz w:val="24"/>
          <w:szCs w:val="24"/>
        </w:rPr>
        <w:br/>
        <w:t xml:space="preserve">    Wadin’ in de crick.</w:t>
      </w:r>
    </w:p>
    <w:p>
      <w:pPr>
        <w:widowControl w:val="on"/>
        <w:pBdr/>
        <w:spacing w:before="240" w:after="240" w:line="240" w:lineRule="auto"/>
        <w:ind w:left="0" w:right="0"/>
        <w:jc w:val="left"/>
      </w:pPr>
      <w:r>
        <w:rPr>
          <w:color w:val="000000"/>
          <w:sz w:val="24"/>
          <w:szCs w:val="24"/>
        </w:rPr>
        <w:t xml:space="preserve">  W’at dat jay-b’ud sayin’? </w:t>
      </w:r>
      <w:r>
        <w:rPr>
          <w:color w:val="000000"/>
          <w:sz w:val="24"/>
          <w:szCs w:val="24"/>
        </w:rPr>
        <w:br/>
        <w:t xml:space="preserve">    Bettah shet yo’ haid,</w:t>
      </w:r>
      <w:r>
        <w:rPr>
          <w:color w:val="000000"/>
          <w:sz w:val="24"/>
          <w:szCs w:val="24"/>
        </w:rPr>
        <w:br/>
        <w:t xml:space="preserve">  Fus’ t’ing dat you fin’ out,</w:t>
      </w:r>
      <w:r>
        <w:rPr>
          <w:color w:val="000000"/>
          <w:sz w:val="24"/>
          <w:szCs w:val="24"/>
        </w:rPr>
        <w:br/>
        <w:t xml:space="preserve">    You’ll be layin’ daid. </w:t>
      </w:r>
      <w:r>
        <w:rPr>
          <w:color w:val="000000"/>
          <w:sz w:val="24"/>
          <w:szCs w:val="24"/>
        </w:rPr>
        <w:br/>
        <w:t xml:space="preserve">  Jay-bu’ds sich a tattlah,</w:t>
      </w:r>
      <w:r>
        <w:rPr>
          <w:color w:val="000000"/>
          <w:sz w:val="24"/>
          <w:szCs w:val="24"/>
        </w:rPr>
        <w:br/>
        <w:t xml:space="preserve">    Des seem lak his trick</w:t>
      </w:r>
      <w:r>
        <w:rPr>
          <w:color w:val="000000"/>
          <w:sz w:val="24"/>
          <w:szCs w:val="24"/>
        </w:rPr>
        <w:br/>
        <w:t xml:space="preserve">  Fu’ to tell on folkses</w:t>
      </w:r>
      <w:r>
        <w:rPr>
          <w:color w:val="000000"/>
          <w:sz w:val="24"/>
          <w:szCs w:val="24"/>
        </w:rPr>
        <w:br/>
        <w:t xml:space="preserve">    Wadin’ in de crick.</w:t>
      </w:r>
    </w:p>
    <w:p>
      <w:pPr>
        <w:widowControl w:val="on"/>
        <w:pBdr/>
        <w:spacing w:before="240" w:after="240" w:line="240" w:lineRule="auto"/>
        <w:ind w:left="0" w:right="0"/>
        <w:jc w:val="left"/>
      </w:pPr>
      <w:r>
        <w:rPr>
          <w:color w:val="000000"/>
          <w:sz w:val="24"/>
          <w:szCs w:val="24"/>
        </w:rPr>
        <w:t xml:space="preserve">  Wilier boughs a-bendin’</w:t>
      </w:r>
      <w:r>
        <w:rPr>
          <w:color w:val="000000"/>
          <w:sz w:val="24"/>
          <w:szCs w:val="24"/>
        </w:rPr>
        <w:br/>
        <w:t xml:space="preserve">    Hidin’ of de sky,</w:t>
      </w:r>
      <w:r>
        <w:rPr>
          <w:color w:val="000000"/>
          <w:sz w:val="24"/>
          <w:szCs w:val="24"/>
        </w:rPr>
        <w:br/>
        <w:t xml:space="preserve">  Wavin’ kin’ o’ frien’ly</w:t>
      </w:r>
      <w:r>
        <w:rPr>
          <w:color w:val="000000"/>
          <w:sz w:val="24"/>
          <w:szCs w:val="24"/>
        </w:rPr>
        <w:br/>
        <w:t xml:space="preserve">    Ez de win’ go by,</w:t>
      </w:r>
      <w:r>
        <w:rPr>
          <w:color w:val="000000"/>
          <w:sz w:val="24"/>
          <w:szCs w:val="24"/>
        </w:rPr>
        <w:br/>
        <w:t xml:space="preserve">  Elum trees a-shinin’,</w:t>
      </w:r>
      <w:r>
        <w:rPr>
          <w:color w:val="000000"/>
          <w:sz w:val="24"/>
          <w:szCs w:val="24"/>
        </w:rPr>
        <w:br/>
        <w:t xml:space="preserve">    Dahk an’ green an’ thick,</w:t>
      </w:r>
      <w:r>
        <w:rPr>
          <w:color w:val="000000"/>
          <w:sz w:val="24"/>
          <w:szCs w:val="24"/>
        </w:rPr>
        <w:br/>
        <w:t xml:space="preserve">  Seem to say, “I see yo’</w:t>
      </w:r>
      <w:r>
        <w:rPr>
          <w:color w:val="000000"/>
          <w:sz w:val="24"/>
          <w:szCs w:val="24"/>
        </w:rPr>
        <w:br/>
        <w:t xml:space="preserve">    Wadin’ in de crick.”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But de trees don’ chattah,</w:t>
      </w:r>
      <w:r>
        <w:rPr>
          <w:color w:val="000000"/>
          <w:sz w:val="24"/>
          <w:szCs w:val="24"/>
        </w:rPr>
        <w:br/>
        <w:t xml:space="preserve">    Dey des look an’ sigh</w:t>
      </w:r>
      <w:r>
        <w:rPr>
          <w:color w:val="000000"/>
          <w:sz w:val="24"/>
          <w:szCs w:val="24"/>
        </w:rPr>
        <w:br/>
        <w:t xml:space="preserve">  Lak hit’s kin’ o’ peaceful</w:t>
      </w:r>
      <w:r>
        <w:rPr>
          <w:color w:val="000000"/>
          <w:sz w:val="24"/>
          <w:szCs w:val="24"/>
        </w:rPr>
        <w:br/>
        <w:t xml:space="preserve">    Des a-bein’ nigh,</w:t>
      </w:r>
      <w:r>
        <w:rPr>
          <w:color w:val="000000"/>
          <w:sz w:val="24"/>
          <w:szCs w:val="24"/>
        </w:rPr>
        <w:br/>
        <w:t xml:space="preserve">  An’ yo’ t’ank yo’ Mastah</w:t>
      </w:r>
      <w:r>
        <w:rPr>
          <w:color w:val="000000"/>
          <w:sz w:val="24"/>
          <w:szCs w:val="24"/>
        </w:rPr>
        <w:br/>
        <w:t xml:space="preserve">    Dat dey trunks is thick</w:t>
      </w:r>
      <w:r>
        <w:rPr>
          <w:color w:val="000000"/>
          <w:sz w:val="24"/>
          <w:szCs w:val="24"/>
        </w:rPr>
        <w:br/>
        <w:t xml:space="preserve">  W’en yo’ mammy fin’s you</w:t>
      </w:r>
      <w:r>
        <w:rPr>
          <w:color w:val="000000"/>
          <w:sz w:val="24"/>
          <w:szCs w:val="24"/>
        </w:rPr>
        <w:br/>
        <w:t xml:space="preserve">    Wadin’ in de crick.</w:t>
      </w:r>
    </w:p>
    <w:p>
      <w:pPr>
        <w:widowControl w:val="on"/>
        <w:pBdr/>
        <w:spacing w:before="240" w:after="240" w:line="240" w:lineRule="auto"/>
        <w:ind w:left="0" w:right="0"/>
        <w:jc w:val="left"/>
      </w:pPr>
      <w:r>
        <w:rPr>
          <w:color w:val="000000"/>
          <w:sz w:val="24"/>
          <w:szCs w:val="24"/>
        </w:rPr>
        <w:t xml:space="preserve">  Den yo’ run behin’ dem</w:t>
      </w:r>
      <w:r>
        <w:rPr>
          <w:color w:val="000000"/>
          <w:sz w:val="24"/>
          <w:szCs w:val="24"/>
        </w:rPr>
        <w:br/>
        <w:t xml:space="preserve">    Lak yo’ scaihed to def,</w:t>
      </w:r>
      <w:r>
        <w:rPr>
          <w:color w:val="000000"/>
          <w:sz w:val="24"/>
          <w:szCs w:val="24"/>
        </w:rPr>
        <w:br/>
        <w:t xml:space="preserve">  Mammy come a-flyin’,</w:t>
      </w:r>
      <w:r>
        <w:rPr>
          <w:color w:val="000000"/>
          <w:sz w:val="24"/>
          <w:szCs w:val="24"/>
        </w:rPr>
        <w:br/>
        <w:t xml:space="preserve">    Mos’ nigh out o’ bref;</w:t>
      </w:r>
      <w:r>
        <w:rPr>
          <w:color w:val="000000"/>
          <w:sz w:val="24"/>
          <w:szCs w:val="24"/>
        </w:rPr>
        <w:br/>
        <w:t xml:space="preserve">  But she set down gentle</w:t>
      </w:r>
      <w:r>
        <w:rPr>
          <w:color w:val="000000"/>
          <w:sz w:val="24"/>
          <w:szCs w:val="24"/>
        </w:rPr>
        <w:br/>
        <w:t xml:space="preserve">    An’ she drap huh stick,—­</w:t>
      </w:r>
      <w:r>
        <w:rPr>
          <w:color w:val="000000"/>
          <w:sz w:val="24"/>
          <w:szCs w:val="24"/>
        </w:rPr>
        <w:br/>
        <w:t xml:space="preserve">  An’ fus’ t’ing, dey’s mammy</w:t>
      </w:r>
      <w:r>
        <w:rPr>
          <w:color w:val="000000"/>
          <w:sz w:val="24"/>
          <w:szCs w:val="24"/>
        </w:rPr>
        <w:br/>
        <w:t xml:space="preserve">    Wadin’ in de crick.</w:t>
      </w:r>
    </w:p>
    <w:p>
      <w:pPr>
        <w:keepNext w:val="on"/>
        <w:widowControl w:val="on"/>
        <w:pBdr/>
        <w:spacing w:before="299" w:after="299" w:line="240" w:lineRule="auto"/>
        <w:ind w:left="0" w:right="0"/>
        <w:jc w:val="left"/>
        <w:outlineLvl w:val="1"/>
      </w:pPr>
      <w:r>
        <w:rPr>
          <w:b/>
          <w:color w:val="000000"/>
          <w:sz w:val="36"/>
          <w:szCs w:val="36"/>
        </w:rPr>
        <w:t xml:space="preserve">THE QUILTING</w:t>
      </w:r>
    </w:p>
    <w:p>
      <w:pPr>
        <w:widowControl w:val="on"/>
        <w:pBdr/>
        <w:spacing w:before="240" w:after="240" w:line="240" w:lineRule="auto"/>
        <w:ind w:left="0" w:right="0"/>
        <w:jc w:val="left"/>
      </w:pPr>
      <w:r>
        <w:rPr>
          <w:color w:val="000000"/>
          <w:sz w:val="24"/>
          <w:szCs w:val="24"/>
        </w:rPr>
        <w:t xml:space="preserve">  Dolly sits a-quilting by her mother, stich by stitch,</w:t>
      </w:r>
      <w:r>
        <w:rPr>
          <w:color w:val="000000"/>
          <w:sz w:val="24"/>
          <w:szCs w:val="24"/>
        </w:rPr>
        <w:br/>
        <w:t xml:space="preserve">  Gracious, how my pulses throb, how my fingers itch,</w:t>
      </w:r>
      <w:r>
        <w:rPr>
          <w:color w:val="000000"/>
          <w:sz w:val="24"/>
          <w:szCs w:val="24"/>
        </w:rPr>
        <w:br/>
        <w:t xml:space="preserve">  While I note her dainty waist and her slender hand,</w:t>
      </w:r>
      <w:r>
        <w:rPr>
          <w:color w:val="000000"/>
          <w:sz w:val="24"/>
          <w:szCs w:val="24"/>
        </w:rPr>
        <w:br/>
        <w:t xml:space="preserve">  As she matches this and that, she stitches strand by strand. </w:t>
      </w:r>
      <w:r>
        <w:rPr>
          <w:color w:val="000000"/>
          <w:sz w:val="24"/>
          <w:szCs w:val="24"/>
        </w:rPr>
        <w:br/>
        <w:t xml:space="preserve">  And I long to tell her Life’s a quilt and I’m a patch;</w:t>
      </w:r>
      <w:r>
        <w:rPr>
          <w:color w:val="000000"/>
          <w:sz w:val="24"/>
          <w:szCs w:val="24"/>
        </w:rPr>
        <w:br/>
        <w:t xml:space="preserve">  Love will do the stitching if she’ll only be my match.</w:t>
      </w:r>
    </w:p>
    <w:p>
      <w:pPr>
        <w:widowControl w:val="on"/>
        <w:pBdr/>
        <w:spacing w:before="240" w:after="240" w:line="240" w:lineRule="auto"/>
        <w:ind w:left="0" w:right="0"/>
        <w:jc w:val="left"/>
      </w:pPr>
      <w:r>
        <w:rPr>
          <w:b/>
          <w:color w:val="000000"/>
          <w:sz w:val="24"/>
          <w:szCs w:val="24"/>
        </w:rPr>
        <w:t xml:space="preserve">PARTED</w:t>
      </w:r>
    </w:p>
    <w:p>
      <w:pPr>
        <w:widowControl w:val="on"/>
        <w:pBdr/>
        <w:spacing w:before="240" w:after="240" w:line="240" w:lineRule="auto"/>
        <w:ind w:left="0" w:right="0"/>
        <w:jc w:val="left"/>
      </w:pPr>
      <w:r>
        <w:rPr>
          <w:color w:val="000000"/>
          <w:sz w:val="24"/>
          <w:szCs w:val="24"/>
        </w:rPr>
        <w:t xml:space="preserve">  She wrapped her soul in a lace of lies,</w:t>
      </w:r>
      <w:r>
        <w:rPr>
          <w:color w:val="000000"/>
          <w:sz w:val="24"/>
          <w:szCs w:val="24"/>
        </w:rPr>
        <w:br/>
        <w:t xml:space="preserve">    With a prime deceit to pin it;</w:t>
      </w:r>
      <w:r>
        <w:rPr>
          <w:color w:val="000000"/>
          <w:sz w:val="24"/>
          <w:szCs w:val="24"/>
        </w:rPr>
        <w:br/>
        <w:t xml:space="preserve">  And I thought I was gaining a fearsome prize,</w:t>
      </w:r>
      <w:r>
        <w:rPr>
          <w:color w:val="000000"/>
          <w:sz w:val="24"/>
          <w:szCs w:val="24"/>
        </w:rPr>
        <w:br/>
        <w:t xml:space="preserve">    So I staked my soul to win it.</w:t>
      </w:r>
    </w:p>
    <w:p>
      <w:pPr>
        <w:widowControl w:val="on"/>
        <w:pBdr/>
        <w:spacing w:before="240" w:after="240" w:line="240" w:lineRule="auto"/>
        <w:ind w:left="0" w:right="0"/>
        <w:jc w:val="left"/>
      </w:pPr>
      <w:r>
        <w:rPr>
          <w:color w:val="000000"/>
          <w:sz w:val="24"/>
          <w:szCs w:val="24"/>
        </w:rPr>
        <w:t xml:space="preserve">  We wed and parted on her complaint,</w:t>
      </w:r>
      <w:r>
        <w:rPr>
          <w:color w:val="000000"/>
          <w:sz w:val="24"/>
          <w:szCs w:val="24"/>
        </w:rPr>
        <w:br/>
        <w:t xml:space="preserve">    And both were a bit of barter,</w:t>
      </w:r>
      <w:r>
        <w:rPr>
          <w:color w:val="000000"/>
          <w:sz w:val="24"/>
          <w:szCs w:val="24"/>
        </w:rPr>
        <w:br/>
        <w:t xml:space="preserve">  Tho’ I’ll confess that I’m no saint,</w:t>
      </w:r>
      <w:r>
        <w:rPr>
          <w:color w:val="000000"/>
          <w:sz w:val="24"/>
          <w:szCs w:val="24"/>
        </w:rPr>
        <w:br/>
        <w:t xml:space="preserve">    I’ll swear that she’s no martyr.</w:t>
      </w:r>
    </w:p>
    <w:p>
      <w:pPr>
        <w:keepNext w:val="on"/>
        <w:widowControl w:val="on"/>
        <w:pBdr/>
        <w:spacing w:before="299" w:after="299" w:line="240" w:lineRule="auto"/>
        <w:ind w:left="0" w:right="0"/>
        <w:jc w:val="left"/>
        <w:outlineLvl w:val="1"/>
      </w:pPr>
      <w:r>
        <w:rPr>
          <w:b/>
          <w:color w:val="000000"/>
          <w:sz w:val="36"/>
          <w:szCs w:val="36"/>
        </w:rPr>
        <w:t xml:space="preserve">FOREVER</w:t>
      </w:r>
    </w:p>
    <w:p>
      <w:pPr>
        <w:widowControl w:val="on"/>
        <w:pBdr/>
        <w:spacing w:before="240" w:after="240" w:line="240" w:lineRule="auto"/>
        <w:ind w:left="0" w:right="0"/>
        <w:jc w:val="left"/>
      </w:pPr>
      <w:r>
        <w:rPr>
          <w:color w:val="000000"/>
          <w:sz w:val="24"/>
          <w:szCs w:val="24"/>
        </w:rPr>
        <w:t xml:space="preserve">  I had not known before</w:t>
      </w:r>
      <w:r>
        <w:rPr>
          <w:color w:val="000000"/>
          <w:sz w:val="24"/>
          <w:szCs w:val="24"/>
        </w:rPr>
        <w:br/>
        <w:t xml:space="preserve">    Forever was so long a word. </w:t>
      </w:r>
      <w:r>
        <w:rPr>
          <w:color w:val="000000"/>
          <w:sz w:val="24"/>
          <w:szCs w:val="24"/>
        </w:rPr>
        <w:br/>
        <w:t xml:space="preserve">  The slow stroke of the clock of time</w:t>
      </w:r>
      <w:r>
        <w:rPr>
          <w:color w:val="000000"/>
          <w:sz w:val="24"/>
          <w:szCs w:val="24"/>
        </w:rPr>
        <w:br/>
        <w:t xml:space="preserve">    I had not heard.</w:t>
      </w:r>
    </w:p>
    <w:p>
      <w:pPr>
        <w:widowControl w:val="on"/>
        <w:pBdr/>
        <w:spacing w:before="240" w:after="240" w:line="240" w:lineRule="auto"/>
        <w:ind w:left="0" w:right="0"/>
        <w:jc w:val="left"/>
      </w:pPr>
      <w:r>
        <w:rPr>
          <w:color w:val="000000"/>
          <w:sz w:val="24"/>
          <w:szCs w:val="24"/>
        </w:rPr>
        <w:t xml:space="preserve">  ’Tis hard to learn so late;</w:t>
      </w:r>
      <w:r>
        <w:rPr>
          <w:color w:val="000000"/>
          <w:sz w:val="24"/>
          <w:szCs w:val="24"/>
        </w:rPr>
        <w:br/>
        <w:t xml:space="preserve">    It seems no sad heart really learns,</w:t>
      </w:r>
      <w:r>
        <w:rPr>
          <w:color w:val="000000"/>
          <w:sz w:val="24"/>
          <w:szCs w:val="24"/>
        </w:rPr>
        <w:br/>
        <w:t xml:space="preserve">  But hopes and trusts and doubts and fears,</w:t>
      </w:r>
      <w:r>
        <w:rPr>
          <w:color w:val="000000"/>
          <w:sz w:val="24"/>
          <w:szCs w:val="24"/>
        </w:rPr>
        <w:br/>
        <w:t xml:space="preserve">    And bleeds and burns.</w:t>
      </w:r>
    </w:p>
    <w:p>
      <w:pPr>
        <w:widowControl w:val="on"/>
        <w:pBdr/>
        <w:spacing w:before="240" w:after="240" w:line="240" w:lineRule="auto"/>
        <w:ind w:left="0" w:right="0"/>
        <w:jc w:val="left"/>
      </w:pPr>
      <w:r>
        <w:rPr>
          <w:color w:val="000000"/>
          <w:sz w:val="24"/>
          <w:szCs w:val="24"/>
        </w:rPr>
        <w:t xml:space="preserve">  The night is not all dark,</w:t>
      </w:r>
      <w:r>
        <w:rPr>
          <w:color w:val="000000"/>
          <w:sz w:val="24"/>
          <w:szCs w:val="24"/>
        </w:rPr>
        <w:br/>
        <w:t xml:space="preserve">    Nor is the day all it seems,</w:t>
      </w:r>
      <w:r>
        <w:rPr>
          <w:color w:val="000000"/>
          <w:sz w:val="24"/>
          <w:szCs w:val="24"/>
        </w:rPr>
        <w:br/>
        <w:t xml:space="preserve">  But each may bring me this relief—­</w:t>
      </w:r>
      <w:r>
        <w:rPr>
          <w:color w:val="000000"/>
          <w:sz w:val="24"/>
          <w:szCs w:val="24"/>
        </w:rPr>
        <w:br/>
        <w:t xml:space="preserve">    My dreams and dreams.</w:t>
      </w:r>
    </w:p>
    <w:p>
      <w:pPr>
        <w:widowControl w:val="on"/>
        <w:pBdr/>
        <w:spacing w:before="240" w:after="240" w:line="240" w:lineRule="auto"/>
        <w:ind w:left="0" w:right="0"/>
        <w:jc w:val="left"/>
      </w:pPr>
      <w:r>
        <w:rPr>
          <w:color w:val="000000"/>
          <w:sz w:val="24"/>
          <w:szCs w:val="24"/>
        </w:rPr>
        <w:t xml:space="preserve">  I had not known before</w:t>
      </w:r>
      <w:r>
        <w:rPr>
          <w:color w:val="000000"/>
          <w:sz w:val="24"/>
          <w:szCs w:val="24"/>
        </w:rPr>
        <w:br/>
        <w:t xml:space="preserve">    That Never was so sad a word,</w:t>
      </w:r>
      <w:r>
        <w:rPr>
          <w:color w:val="000000"/>
          <w:sz w:val="24"/>
          <w:szCs w:val="24"/>
        </w:rPr>
        <w:br/>
        <w:t xml:space="preserve">  So wrap me in forgetfulness—­</w:t>
      </w:r>
      <w:r>
        <w:rPr>
          <w:color w:val="000000"/>
          <w:sz w:val="24"/>
          <w:szCs w:val="24"/>
        </w:rPr>
        <w:br/>
        <w:t xml:space="preserve">    I have not heard.</w:t>
      </w:r>
    </w:p>
    <w:p>
      <w:pPr>
        <w:widowControl w:val="on"/>
        <w:pBdr/>
        <w:spacing w:before="240" w:after="240" w:line="240" w:lineRule="auto"/>
        <w:ind w:left="0" w:right="0"/>
        <w:jc w:val="left"/>
      </w:pPr>
      <w:r>
        <w:rPr>
          <w:b/>
          <w:color w:val="000000"/>
          <w:sz w:val="24"/>
          <w:szCs w:val="24"/>
        </w:rPr>
        <w:t xml:space="preserve">THE PLANTATION CHILD’S LULLABY</w:t>
      </w:r>
    </w:p>
    <w:p>
      <w:pPr>
        <w:widowControl w:val="on"/>
        <w:pBdr/>
        <w:spacing w:before="240" w:after="240" w:line="240" w:lineRule="auto"/>
        <w:ind w:left="0" w:right="0"/>
        <w:jc w:val="left"/>
      </w:pPr>
      <w:r>
        <w:rPr>
          <w:color w:val="000000"/>
          <w:sz w:val="24"/>
          <w:szCs w:val="24"/>
        </w:rPr>
        <w:t xml:space="preserve">  Wintah time hit comin’</w:t>
      </w:r>
      <w:r>
        <w:rPr>
          <w:color w:val="000000"/>
          <w:sz w:val="24"/>
          <w:szCs w:val="24"/>
        </w:rPr>
        <w:br/>
        <w:t xml:space="preserve">    Stealin’ thoo de night;</w:t>
      </w:r>
      <w:r>
        <w:rPr>
          <w:color w:val="000000"/>
          <w:sz w:val="24"/>
          <w:szCs w:val="24"/>
        </w:rPr>
        <w:br/>
        <w:t xml:space="preserve">  Wake up in the mo’nin’</w:t>
      </w:r>
      <w:r>
        <w:rPr>
          <w:color w:val="000000"/>
          <w:sz w:val="24"/>
          <w:szCs w:val="24"/>
        </w:rPr>
        <w:br/>
        <w:t xml:space="preserve">    Evah t’ing is white;</w:t>
      </w:r>
      <w:r>
        <w:rPr>
          <w:color w:val="000000"/>
          <w:sz w:val="24"/>
          <w:szCs w:val="24"/>
        </w:rPr>
        <w:br/>
        <w:t xml:space="preserve">  Cabin lookin’ lonesome</w:t>
      </w:r>
      <w:r>
        <w:rPr>
          <w:color w:val="000000"/>
          <w:sz w:val="24"/>
          <w:szCs w:val="24"/>
        </w:rPr>
        <w:br/>
        <w:t xml:space="preserve">    Stannin’ in de snow,</w:t>
      </w:r>
      <w:r>
        <w:rPr>
          <w:color w:val="000000"/>
          <w:sz w:val="24"/>
          <w:szCs w:val="24"/>
        </w:rPr>
        <w:br/>
        <w:t xml:space="preserve">  Meks you kin’ o’ nervous,</w:t>
      </w:r>
      <w:r>
        <w:rPr>
          <w:color w:val="000000"/>
          <w:sz w:val="24"/>
          <w:szCs w:val="24"/>
        </w:rPr>
        <w:br/>
        <w:t xml:space="preserve">    Wen de win’ hit blow.</w:t>
      </w:r>
    </w:p>
    <w:p>
      <w:pPr>
        <w:widowControl w:val="on"/>
        <w:pBdr/>
        <w:spacing w:before="240" w:after="240" w:line="240" w:lineRule="auto"/>
        <w:ind w:left="0" w:right="0"/>
        <w:jc w:val="left"/>
      </w:pPr>
      <w:r>
        <w:rPr>
          <w:color w:val="000000"/>
          <w:sz w:val="24"/>
          <w:szCs w:val="24"/>
        </w:rPr>
        <w:t xml:space="preserve">  Trompin’ back from feedin’,</w:t>
      </w:r>
      <w:r>
        <w:rPr>
          <w:color w:val="000000"/>
          <w:sz w:val="24"/>
          <w:szCs w:val="24"/>
        </w:rPr>
        <w:br/>
        <w:t xml:space="preserve">    Col’ an’ wet an’ blue,</w:t>
      </w:r>
      <w:r>
        <w:rPr>
          <w:color w:val="000000"/>
          <w:sz w:val="24"/>
          <w:szCs w:val="24"/>
        </w:rPr>
        <w:br/>
        <w:t xml:space="preserve">  Homespun jacket ragged,</w:t>
      </w:r>
      <w:r>
        <w:rPr>
          <w:color w:val="000000"/>
          <w:sz w:val="24"/>
          <w:szCs w:val="24"/>
        </w:rPr>
        <w:br/>
        <w:t xml:space="preserve">    Win’ a-blowin’ thoo. </w:t>
      </w:r>
      <w:r>
        <w:rPr>
          <w:color w:val="000000"/>
          <w:sz w:val="24"/>
          <w:szCs w:val="24"/>
        </w:rPr>
        <w:br/>
        <w:t xml:space="preserve">  Cabin lookin’ cheerful,</w:t>
      </w:r>
      <w:r>
        <w:rPr>
          <w:color w:val="000000"/>
          <w:sz w:val="24"/>
          <w:szCs w:val="24"/>
        </w:rPr>
        <w:br/>
        <w:t xml:space="preserve">    Unnerneaf de do’,</w:t>
      </w:r>
      <w:r>
        <w:rPr>
          <w:color w:val="000000"/>
          <w:sz w:val="24"/>
          <w:szCs w:val="24"/>
        </w:rPr>
        <w:br/>
        <w:t xml:space="preserve">  Yet you kin’ o’ keerful</w:t>
      </w:r>
      <w:r>
        <w:rPr>
          <w:color w:val="000000"/>
          <w:sz w:val="24"/>
          <w:szCs w:val="24"/>
        </w:rPr>
        <w:br/>
        <w:t xml:space="preserve">    Wen de win’ hit blow.</w:t>
      </w:r>
    </w:p>
    <w:p>
      <w:pPr>
        <w:widowControl w:val="on"/>
        <w:pBdr/>
        <w:spacing w:before="240" w:after="240" w:line="240" w:lineRule="auto"/>
        <w:ind w:left="0" w:right="0"/>
        <w:jc w:val="left"/>
      </w:pPr>
      <w:r>
        <w:rPr>
          <w:color w:val="000000"/>
          <w:sz w:val="24"/>
          <w:szCs w:val="24"/>
        </w:rPr>
        <w:t xml:space="preserve">  Hickory log a-blazin’</w:t>
      </w:r>
      <w:r>
        <w:rPr>
          <w:color w:val="000000"/>
          <w:sz w:val="24"/>
          <w:szCs w:val="24"/>
        </w:rPr>
        <w:br/>
        <w:t xml:space="preserve">    Light a-lookin’ red,</w:t>
      </w:r>
      <w:r>
        <w:rPr>
          <w:color w:val="000000"/>
          <w:sz w:val="24"/>
          <w:szCs w:val="24"/>
        </w:rPr>
        <w:br/>
        <w:t xml:space="preserve">  Faith o’ eyes o’ peepin’</w:t>
      </w:r>
      <w:r>
        <w:rPr>
          <w:color w:val="000000"/>
          <w:sz w:val="24"/>
          <w:szCs w:val="24"/>
        </w:rPr>
        <w:br/>
        <w:t xml:space="preserve">    ’Rom a trun’le bed,</w:t>
      </w:r>
      <w:r>
        <w:rPr>
          <w:color w:val="000000"/>
          <w:sz w:val="24"/>
          <w:szCs w:val="24"/>
        </w:rPr>
        <w:br/>
        <w:t xml:space="preserve">  Little feet a-patterin’</w:t>
      </w:r>
      <w:r>
        <w:rPr>
          <w:color w:val="000000"/>
          <w:sz w:val="24"/>
          <w:szCs w:val="24"/>
        </w:rPr>
        <w:br/>
        <w:t xml:space="preserve">    Cleak across de flo’;</w:t>
      </w:r>
      <w:r>
        <w:rPr>
          <w:color w:val="000000"/>
          <w:sz w:val="24"/>
          <w:szCs w:val="24"/>
        </w:rPr>
        <w:br/>
        <w:t xml:space="preserve">  Bettah had be keerful</w:t>
      </w:r>
      <w:r>
        <w:rPr>
          <w:color w:val="000000"/>
          <w:sz w:val="24"/>
          <w:szCs w:val="24"/>
        </w:rPr>
        <w:br/>
        <w:t xml:space="preserve">    Wen de win’ hit blow.</w:t>
      </w:r>
    </w:p>
    <w:p>
      <w:pPr>
        <w:widowControl w:val="on"/>
        <w:pBdr/>
        <w:spacing w:before="240" w:after="240" w:line="240" w:lineRule="auto"/>
        <w:ind w:left="0" w:right="0"/>
        <w:jc w:val="left"/>
      </w:pPr>
      <w:r>
        <w:rPr>
          <w:color w:val="000000"/>
          <w:sz w:val="24"/>
          <w:szCs w:val="24"/>
        </w:rPr>
        <w:t xml:space="preserve">  Suppah done an’ ovah,</w:t>
      </w:r>
      <w:r>
        <w:rPr>
          <w:color w:val="000000"/>
          <w:sz w:val="24"/>
          <w:szCs w:val="24"/>
        </w:rPr>
        <w:br/>
        <w:t xml:space="preserve">    Evah t’ing is still;</w:t>
      </w:r>
      <w:r>
        <w:rPr>
          <w:color w:val="000000"/>
          <w:sz w:val="24"/>
          <w:szCs w:val="24"/>
        </w:rPr>
        <w:br/>
        <w:t xml:space="preserve">  Listen to de snowman</w:t>
      </w:r>
      <w:r>
        <w:rPr>
          <w:color w:val="000000"/>
          <w:sz w:val="24"/>
          <w:szCs w:val="24"/>
        </w:rPr>
        <w:br/>
        <w:t xml:space="preserve">    Slippin’ down de hill. </w:t>
      </w:r>
      <w:r>
        <w:rPr>
          <w:color w:val="000000"/>
          <w:sz w:val="24"/>
          <w:szCs w:val="24"/>
        </w:rPr>
        <w:br/>
        <w:t xml:space="preserve">  Ashes on de fiah,</w:t>
      </w:r>
      <w:r>
        <w:rPr>
          <w:color w:val="000000"/>
          <w:sz w:val="24"/>
          <w:szCs w:val="24"/>
        </w:rPr>
        <w:br/>
        <w:t xml:space="preserve">    Keep it wa’m but low. </w:t>
      </w:r>
      <w:r>
        <w:rPr>
          <w:color w:val="000000"/>
          <w:sz w:val="24"/>
          <w:szCs w:val="24"/>
        </w:rPr>
        <w:br/>
        <w:t xml:space="preserve">  What’s de use o’ keerin’</w:t>
      </w:r>
      <w:r>
        <w:rPr>
          <w:color w:val="000000"/>
          <w:sz w:val="24"/>
          <w:szCs w:val="24"/>
        </w:rPr>
        <w:br/>
        <w:t xml:space="preserve">    Ef de win’ do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Smoke house full o’ bacon,</w:t>
      </w:r>
      <w:r>
        <w:rPr>
          <w:color w:val="000000"/>
          <w:sz w:val="24"/>
          <w:szCs w:val="24"/>
        </w:rPr>
        <w:br/>
        <w:t xml:space="preserve">    Brown an’ sweet an’ good;</w:t>
      </w:r>
      <w:r>
        <w:rPr>
          <w:color w:val="000000"/>
          <w:sz w:val="24"/>
          <w:szCs w:val="24"/>
        </w:rPr>
        <w:br/>
        <w:t xml:space="preserve">  Taters in de cellah,</w:t>
      </w:r>
      <w:r>
        <w:rPr>
          <w:color w:val="000000"/>
          <w:sz w:val="24"/>
          <w:szCs w:val="24"/>
        </w:rPr>
        <w:br/>
        <w:t xml:space="preserve">    ’Possum roam de wood;</w:t>
      </w:r>
      <w:r>
        <w:rPr>
          <w:color w:val="000000"/>
          <w:sz w:val="24"/>
          <w:szCs w:val="24"/>
        </w:rPr>
        <w:br/>
        <w:t xml:space="preserve">  Little baby snoozin’</w:t>
      </w:r>
      <w:r>
        <w:rPr>
          <w:color w:val="000000"/>
          <w:sz w:val="24"/>
          <w:szCs w:val="24"/>
        </w:rPr>
        <w:br/>
        <w:t xml:space="preserve">    Des ez ef he know. </w:t>
      </w:r>
      <w:r>
        <w:rPr>
          <w:color w:val="000000"/>
          <w:sz w:val="24"/>
          <w:szCs w:val="24"/>
        </w:rPr>
        <w:br/>
        <w:t xml:space="preserve">  What’s de use o’ keerin’</w:t>
      </w:r>
      <w:r>
        <w:rPr>
          <w:color w:val="000000"/>
          <w:sz w:val="24"/>
          <w:szCs w:val="24"/>
        </w:rPr>
        <w:br/>
        <w:t xml:space="preserve">    Ef de win’ do blow?</w:t>
      </w:r>
    </w:p>
    <w:p>
      <w:pPr>
        <w:keepNext w:val="on"/>
        <w:widowControl w:val="on"/>
        <w:pBdr/>
        <w:spacing w:before="299" w:after="299" w:line="240" w:lineRule="auto"/>
        <w:ind w:left="0" w:right="0"/>
        <w:jc w:val="left"/>
        <w:outlineLvl w:val="1"/>
      </w:pPr>
      <w:r>
        <w:rPr>
          <w:b/>
          <w:color w:val="000000"/>
          <w:sz w:val="36"/>
          <w:szCs w:val="36"/>
        </w:rPr>
        <w:t xml:space="preserve">TWILIGHT</w:t>
      </w:r>
    </w:p>
    <w:p>
      <w:pPr>
        <w:widowControl w:val="on"/>
        <w:pBdr/>
        <w:spacing w:before="240" w:after="240" w:line="240" w:lineRule="auto"/>
        <w:ind w:left="0" w:right="0"/>
        <w:jc w:val="left"/>
      </w:pPr>
      <w:r>
        <w:rPr>
          <w:color w:val="000000"/>
          <w:sz w:val="24"/>
          <w:szCs w:val="24"/>
        </w:rPr>
        <w:t xml:space="preserve">  ’Twixt a smile and a tear,</w:t>
      </w:r>
      <w:r>
        <w:rPr>
          <w:color w:val="000000"/>
          <w:sz w:val="24"/>
          <w:szCs w:val="24"/>
        </w:rPr>
        <w:br/>
        <w:t xml:space="preserve">    ’Twixt a song and a sigh,</w:t>
      </w:r>
      <w:r>
        <w:rPr>
          <w:color w:val="000000"/>
          <w:sz w:val="24"/>
          <w:szCs w:val="24"/>
        </w:rPr>
        <w:br/>
        <w:t xml:space="preserve">  ’Twixt the day and the dark,</w:t>
      </w:r>
      <w:r>
        <w:rPr>
          <w:color w:val="000000"/>
          <w:sz w:val="24"/>
          <w:szCs w:val="24"/>
        </w:rPr>
        <w:br/>
        <w:t xml:space="preserve">    When the night draweth nigh.</w:t>
      </w:r>
    </w:p>
    <w:p>
      <w:pPr>
        <w:widowControl w:val="on"/>
        <w:pBdr/>
        <w:spacing w:before="240" w:after="240" w:line="240" w:lineRule="auto"/>
        <w:ind w:left="0" w:right="0"/>
        <w:jc w:val="left"/>
      </w:pPr>
      <w:r>
        <w:rPr>
          <w:color w:val="000000"/>
          <w:sz w:val="24"/>
          <w:szCs w:val="24"/>
        </w:rPr>
        <w:t xml:space="preserve">  Ah, sunshine may fade</w:t>
      </w:r>
      <w:r>
        <w:rPr>
          <w:color w:val="000000"/>
          <w:sz w:val="24"/>
          <w:szCs w:val="24"/>
        </w:rPr>
        <w:br/>
        <w:t xml:space="preserve">    From the heavens above,</w:t>
      </w:r>
      <w:r>
        <w:rPr>
          <w:color w:val="000000"/>
          <w:sz w:val="24"/>
          <w:szCs w:val="24"/>
        </w:rPr>
        <w:br/>
        <w:t xml:space="preserve">  No twilight have we</w:t>
      </w:r>
      <w:r>
        <w:rPr>
          <w:color w:val="000000"/>
          <w:sz w:val="24"/>
          <w:szCs w:val="24"/>
        </w:rPr>
        <w:br/>
        <w:t xml:space="preserve">    To the day of our love.</w:t>
      </w:r>
    </w:p>
    <w:p>
      <w:pPr>
        <w:widowControl w:val="on"/>
        <w:pBdr/>
        <w:spacing w:before="240" w:after="240" w:line="240" w:lineRule="auto"/>
        <w:ind w:left="0" w:right="0"/>
        <w:jc w:val="left"/>
      </w:pPr>
      <w:r>
        <w:rPr>
          <w:b/>
          <w:color w:val="000000"/>
          <w:sz w:val="24"/>
          <w:szCs w:val="24"/>
        </w:rPr>
        <w:t xml:space="preserve">CURIOSITY</w:t>
      </w:r>
    </w:p>
    <w:p>
      <w:pPr>
        <w:widowControl w:val="on"/>
        <w:pBdr/>
        <w:spacing w:before="240" w:after="240" w:line="240" w:lineRule="auto"/>
        <w:ind w:left="0" w:right="0"/>
        <w:jc w:val="left"/>
      </w:pPr>
      <w:r>
        <w:rPr>
          <w:color w:val="000000"/>
          <w:sz w:val="24"/>
          <w:szCs w:val="24"/>
        </w:rPr>
        <w:t xml:space="preserve">  Mammy’s in de kitchen, an’ de do’ is shet;</w:t>
      </w:r>
      <w:r>
        <w:rPr>
          <w:color w:val="000000"/>
          <w:sz w:val="24"/>
          <w:szCs w:val="24"/>
        </w:rPr>
        <w:br/>
        <w:t xml:space="preserve">  All de pickaninnies climb an’ tug an’ sweat,</w:t>
      </w:r>
      <w:r>
        <w:rPr>
          <w:color w:val="000000"/>
          <w:sz w:val="24"/>
          <w:szCs w:val="24"/>
        </w:rPr>
        <w:br/>
        <w:t xml:space="preserve">  Gittin’ to de winder, stickin’ dah lak flies,</w:t>
      </w:r>
      <w:r>
        <w:rPr>
          <w:color w:val="000000"/>
          <w:sz w:val="24"/>
          <w:szCs w:val="24"/>
        </w:rPr>
        <w:br/>
        <w:t xml:space="preserve">  Evah one ermong us des all nose an’ eyes.</w:t>
      </w:r>
    </w:p>
    <w:p>
      <w:pPr>
        <w:widowControl w:val="on"/>
        <w:pBdr/>
        <w:spacing w:before="240" w:after="240" w:line="240" w:lineRule="auto"/>
        <w:ind w:left="0" w:right="0"/>
        <w:jc w:val="left"/>
      </w:pPr>
      <w:r>
        <w:rPr>
          <w:color w:val="000000"/>
          <w:sz w:val="24"/>
          <w:szCs w:val="24"/>
        </w:rPr>
        <w:t xml:space="preserve">  “Whut’s she cookin’, Isaac?”</w:t>
      </w:r>
      <w:r>
        <w:rPr>
          <w:color w:val="000000"/>
          <w:sz w:val="24"/>
          <w:szCs w:val="24"/>
        </w:rPr>
        <w:br/>
        <w:t xml:space="preserve">    “Whut’s she cookin’, Jake?”</w:t>
      </w:r>
      <w:r>
        <w:rPr>
          <w:color w:val="000000"/>
          <w:sz w:val="24"/>
          <w:szCs w:val="24"/>
        </w:rPr>
        <w:br/>
        <w:t xml:space="preserve">  “Is it sweet pertaters?  Is hit pie er cake?”</w:t>
      </w:r>
      <w:r>
        <w:rPr>
          <w:color w:val="000000"/>
          <w:sz w:val="24"/>
          <w:szCs w:val="24"/>
        </w:rPr>
        <w:br/>
        <w:t xml:space="preserve">  But we couldn’t mek out even whah we stood</w:t>
      </w:r>
      <w:r>
        <w:rPr>
          <w:color w:val="000000"/>
          <w:sz w:val="24"/>
          <w:szCs w:val="24"/>
        </w:rPr>
        <w:br/>
        <w:t xml:space="preserve">  Whut was mammy cookin’ dat could smell so good.</w:t>
      </w:r>
    </w:p>
    <w:p>
      <w:pPr>
        <w:widowControl w:val="on"/>
        <w:pBdr/>
        <w:spacing w:before="240" w:after="240" w:line="240" w:lineRule="auto"/>
        <w:ind w:left="0" w:right="0"/>
        <w:jc w:val="left"/>
      </w:pPr>
      <w:r>
        <w:rPr>
          <w:color w:val="000000"/>
          <w:sz w:val="24"/>
          <w:szCs w:val="24"/>
        </w:rPr>
        <w:t xml:space="preserve">  Mammy spread de winder, an’ she frown an’ frown,</w:t>
      </w:r>
      <w:r>
        <w:rPr>
          <w:color w:val="000000"/>
          <w:sz w:val="24"/>
          <w:szCs w:val="24"/>
        </w:rPr>
        <w:br/>
        <w:t xml:space="preserve">  How de pickaninnies come a-tum-blin’ down! </w:t>
      </w:r>
      <w:r>
        <w:rPr>
          <w:color w:val="000000"/>
          <w:sz w:val="24"/>
          <w:szCs w:val="24"/>
        </w:rPr>
        <w:br/>
        <w:t xml:space="preserve">  Den she say:  “Ef you-all keeps a-peepin’ in,</w:t>
      </w:r>
      <w:r>
        <w:rPr>
          <w:color w:val="000000"/>
          <w:sz w:val="24"/>
          <w:szCs w:val="24"/>
        </w:rPr>
        <w:br/>
        <w:t xml:space="preserve">  How I’se gwine to whup you, my! ’t ’ill be a sin! </w:t>
      </w:r>
      <w:r>
        <w:rPr>
          <w:color w:val="000000"/>
          <w:sz w:val="24"/>
          <w:szCs w:val="24"/>
        </w:rPr>
        <w:br/>
        <w:t xml:space="preserve">  Need n’ come a-sniffin’ an’ a-nosin’ hyeah,</w:t>
      </w:r>
      <w:r>
        <w:rPr>
          <w:color w:val="000000"/>
          <w:sz w:val="24"/>
          <w:szCs w:val="24"/>
        </w:rPr>
        <w:br/>
        <w:t xml:space="preserve">  ’Ca’se I knows my business, nevah feah.” </w:t>
      </w:r>
      <w:r>
        <w:rPr>
          <w:color w:val="000000"/>
          <w:sz w:val="24"/>
          <w:szCs w:val="24"/>
        </w:rPr>
        <w:br/>
        <w:t xml:space="preserve">  Won’t somebody tell us—­how I wish dey would!—­</w:t>
      </w:r>
      <w:r>
        <w:rPr>
          <w:color w:val="000000"/>
          <w:sz w:val="24"/>
          <w:szCs w:val="24"/>
        </w:rPr>
        <w:br/>
        <w:t xml:space="preserve">  Whut is mammy cookin’ dat it smells so good?</w:t>
      </w:r>
    </w:p>
    <w:p>
      <w:pPr>
        <w:widowControl w:val="on"/>
        <w:pBdr/>
        <w:spacing w:before="240" w:after="240" w:line="240" w:lineRule="auto"/>
        <w:ind w:left="0" w:right="0"/>
        <w:jc w:val="left"/>
      </w:pPr>
      <w:r>
        <w:rPr>
          <w:color w:val="000000"/>
          <w:sz w:val="24"/>
          <w:szCs w:val="24"/>
        </w:rPr>
        <w:t xml:space="preserve">  We know she means business, an’ we dassent stay,</w:t>
      </w:r>
      <w:r>
        <w:rPr>
          <w:color w:val="000000"/>
          <w:sz w:val="24"/>
          <w:szCs w:val="24"/>
        </w:rPr>
        <w:br/>
        <w:t xml:space="preserve">  Dough it’s mighty tryin’ fuh to go erway;</w:t>
      </w:r>
      <w:r>
        <w:rPr>
          <w:color w:val="000000"/>
          <w:sz w:val="24"/>
          <w:szCs w:val="24"/>
        </w:rPr>
        <w:br/>
        <w:t xml:space="preserve">  But we goes a-troopin’ down de ol’ wood-track</w:t>
      </w:r>
      <w:r>
        <w:rPr>
          <w:color w:val="000000"/>
          <w:sz w:val="24"/>
          <w:szCs w:val="24"/>
        </w:rPr>
        <w:br/>
        <w:t xml:space="preserve">  ‘Twell dat steamin’ kitchen brings us stealin’ back,</w:t>
      </w:r>
      <w:r>
        <w:rPr>
          <w:color w:val="000000"/>
          <w:sz w:val="24"/>
          <w:szCs w:val="24"/>
        </w:rPr>
        <w:br/>
        <w:t xml:space="preserve">  Climbin’ an’ a-peepin’ so’s to see inside. </w:t>
      </w:r>
      <w:r>
        <w:rPr>
          <w:color w:val="000000"/>
          <w:sz w:val="24"/>
          <w:szCs w:val="24"/>
        </w:rPr>
        <w:br/>
        <w:t xml:space="preserve">  Whut on earf kin mammy be so sha’p to hide? </w:t>
      </w:r>
      <w:r>
        <w:rPr>
          <w:color w:val="000000"/>
          <w:sz w:val="24"/>
          <w:szCs w:val="24"/>
        </w:rPr>
        <w:br/>
        <w:t xml:space="preserve">  I’d des up an’ tell folks w’en I knowed I could,</w:t>
      </w:r>
      <w:r>
        <w:rPr>
          <w:color w:val="000000"/>
          <w:sz w:val="24"/>
          <w:szCs w:val="24"/>
        </w:rPr>
        <w:br/>
        <w:t xml:space="preserve">  Ef I was a-cookin’ t’ings dat smelt so good.</w:t>
      </w:r>
    </w:p>
    <w:p>
      <w:pPr>
        <w:widowControl w:val="on"/>
        <w:pBdr/>
        <w:spacing w:before="240" w:after="240" w:line="240" w:lineRule="auto"/>
        <w:ind w:left="0" w:right="0"/>
        <w:jc w:val="left"/>
      </w:pPr>
      <w:r>
        <w:rPr>
          <w:color w:val="000000"/>
          <w:sz w:val="24"/>
          <w:szCs w:val="24"/>
        </w:rPr>
        <w:t xml:space="preserve">  Mammy in de oven, an’ I see huh smile;</w:t>
      </w:r>
      <w:r>
        <w:rPr>
          <w:color w:val="000000"/>
          <w:sz w:val="24"/>
          <w:szCs w:val="24"/>
        </w:rPr>
        <w:br/>
        <w:t xml:space="preserve">  Moufs mus’ be a-wat’rin’ roun’ hyeah fuh a mile;</w:t>
      </w:r>
      <w:r>
        <w:rPr>
          <w:color w:val="000000"/>
          <w:sz w:val="24"/>
          <w:szCs w:val="24"/>
        </w:rPr>
        <w:br/>
        <w:t xml:space="preserve">  Den we almos’ hollah ez we hu’ies down,</w:t>
      </w:r>
      <w:r>
        <w:rPr>
          <w:color w:val="000000"/>
          <w:sz w:val="24"/>
          <w:szCs w:val="24"/>
        </w:rPr>
        <w:br/>
        <w:t xml:space="preserve">  ‘Ca’se hit’s apple dumplin’s, big an’ fat an’ brown! </w:t>
      </w:r>
      <w:r>
        <w:rPr>
          <w:color w:val="000000"/>
          <w:sz w:val="24"/>
          <w:szCs w:val="24"/>
        </w:rPr>
        <w:br/>
        <w:t xml:space="preserve">  W’en de do’ is opened, solemn lak an’ slow,</w:t>
      </w:r>
      <w:r>
        <w:rPr>
          <w:color w:val="000000"/>
          <w:sz w:val="24"/>
          <w:szCs w:val="24"/>
        </w:rPr>
        <w:br/>
        <w:t xml:space="preserve">  Wisht you see us settin’ all dah in a row</w:t>
      </w:r>
      <w:r>
        <w:rPr>
          <w:color w:val="000000"/>
          <w:sz w:val="24"/>
          <w:szCs w:val="24"/>
        </w:rPr>
        <w:br/>
        <w:t xml:space="preserve">  Innercent an’ p’opah, des lak chillun should</w:t>
      </w:r>
      <w:r>
        <w:rPr>
          <w:color w:val="000000"/>
          <w:sz w:val="24"/>
          <w:szCs w:val="24"/>
        </w:rPr>
        <w:br/>
        <w:t xml:space="preserve">  W’en dey mammy’s cookin’ t’ings dat smell so good.</w:t>
      </w:r>
    </w:p>
    <w:p>
      <w:pPr>
        <w:keepNext w:val="on"/>
        <w:widowControl w:val="on"/>
        <w:pBdr/>
        <w:spacing w:before="299" w:after="299" w:line="240" w:lineRule="auto"/>
        <w:ind w:left="0" w:right="0"/>
        <w:jc w:val="left"/>
        <w:outlineLvl w:val="1"/>
      </w:pPr>
      <w:r>
        <w:rPr>
          <w:b/>
          <w:color w:val="000000"/>
          <w:sz w:val="36"/>
          <w:szCs w:val="36"/>
        </w:rPr>
        <w:t xml:space="preserve">OPPORTUNITY</w:t>
      </w:r>
    </w:p>
    <w:p>
      <w:pPr>
        <w:widowControl w:val="on"/>
        <w:pBdr/>
        <w:spacing w:before="240" w:after="240" w:line="240" w:lineRule="auto"/>
        <w:ind w:left="0" w:right="0"/>
        <w:jc w:val="left"/>
      </w:pPr>
      <w:r>
        <w:rPr>
          <w:color w:val="000000"/>
          <w:sz w:val="24"/>
          <w:szCs w:val="24"/>
        </w:rPr>
        <w:t xml:space="preserve">  Granny’s gone a-visitin’,</w:t>
      </w:r>
      <w:r>
        <w:rPr>
          <w:color w:val="000000"/>
          <w:sz w:val="24"/>
          <w:szCs w:val="24"/>
        </w:rPr>
        <w:br/>
        <w:t xml:space="preserve">    Seen huh git huh shawl</w:t>
      </w:r>
      <w:r>
        <w:rPr>
          <w:color w:val="000000"/>
          <w:sz w:val="24"/>
          <w:szCs w:val="24"/>
        </w:rPr>
        <w:br/>
        <w:t xml:space="preserve">  W’en I was a-hidin’ down</w:t>
      </w:r>
      <w:r>
        <w:rPr>
          <w:color w:val="000000"/>
          <w:sz w:val="24"/>
          <w:szCs w:val="24"/>
        </w:rPr>
        <w:br/>
        <w:t xml:space="preserve">    Hime de gyahden wall. </w:t>
      </w:r>
      <w:r>
        <w:rPr>
          <w:color w:val="000000"/>
          <w:sz w:val="24"/>
          <w:szCs w:val="24"/>
        </w:rPr>
        <w:br/>
        <w:t xml:space="preserve">  Seen huh put her bonnet on,</w:t>
      </w:r>
      <w:r>
        <w:rPr>
          <w:color w:val="000000"/>
          <w:sz w:val="24"/>
          <w:szCs w:val="24"/>
        </w:rPr>
        <w:br/>
        <w:t xml:space="preserve">    Seen huh tie de strings,</w:t>
      </w:r>
      <w:r>
        <w:rPr>
          <w:color w:val="000000"/>
          <w:sz w:val="24"/>
          <w:szCs w:val="24"/>
        </w:rPr>
        <w:br/>
        <w:t xml:space="preserve">  An’ I’se gone to dreamin’ now</w:t>
      </w:r>
      <w:r>
        <w:rPr>
          <w:color w:val="000000"/>
          <w:sz w:val="24"/>
          <w:szCs w:val="24"/>
        </w:rPr>
        <w:br/>
        <w:t xml:space="preserve">    ‘Bout dem cakes an’ t’ings.</w:t>
      </w:r>
    </w:p>
    <w:p>
      <w:pPr>
        <w:widowControl w:val="on"/>
        <w:pBdr/>
        <w:spacing w:before="240" w:after="240" w:line="240" w:lineRule="auto"/>
        <w:ind w:left="0" w:right="0"/>
        <w:jc w:val="left"/>
      </w:pPr>
      <w:r>
        <w:rPr>
          <w:color w:val="000000"/>
          <w:sz w:val="24"/>
          <w:szCs w:val="24"/>
        </w:rPr>
        <w:t xml:space="preserve">  On de she’f behime de do’—­</w:t>
      </w:r>
      <w:r>
        <w:rPr>
          <w:color w:val="000000"/>
          <w:sz w:val="24"/>
          <w:szCs w:val="24"/>
        </w:rPr>
        <w:br/>
        <w:t xml:space="preserve">    Mussy, what a feas’! </w:t>
      </w:r>
      <w:r>
        <w:rPr>
          <w:color w:val="000000"/>
          <w:sz w:val="24"/>
          <w:szCs w:val="24"/>
        </w:rPr>
        <w:br/>
        <w:t xml:space="preserve">  Soon ez she gits out o’ sight,</w:t>
      </w:r>
      <w:r>
        <w:rPr>
          <w:color w:val="000000"/>
          <w:sz w:val="24"/>
          <w:szCs w:val="24"/>
        </w:rPr>
        <w:br/>
        <w:t xml:space="preserve">    I kin eat in peace. </w:t>
      </w:r>
      <w:r>
        <w:rPr>
          <w:color w:val="000000"/>
          <w:sz w:val="24"/>
          <w:szCs w:val="24"/>
        </w:rPr>
        <w:br/>
        <w:t xml:space="preserve">  I bin watchin’ fu’ a week</w:t>
      </w:r>
      <w:r>
        <w:rPr>
          <w:color w:val="000000"/>
          <w:sz w:val="24"/>
          <w:szCs w:val="24"/>
        </w:rPr>
        <w:br/>
        <w:t xml:space="preserve">    Des fu’ dis hyeah chance. </w:t>
      </w:r>
      <w:r>
        <w:rPr>
          <w:color w:val="000000"/>
          <w:sz w:val="24"/>
          <w:szCs w:val="24"/>
        </w:rPr>
        <w:br/>
        <w:t xml:space="preserve">  Mussy, w’en I gits in daih,</w:t>
      </w:r>
      <w:r>
        <w:rPr>
          <w:color w:val="000000"/>
          <w:sz w:val="24"/>
          <w:szCs w:val="24"/>
        </w:rPr>
        <w:br/>
        <w:t xml:space="preserve">    I’ll des sholy dance.</w:t>
      </w:r>
    </w:p>
    <w:p>
      <w:pPr>
        <w:widowControl w:val="on"/>
        <w:pBdr/>
        <w:spacing w:before="240" w:after="240" w:line="240" w:lineRule="auto"/>
        <w:ind w:left="0" w:right="0"/>
        <w:jc w:val="left"/>
      </w:pPr>
      <w:r>
        <w:rPr>
          <w:color w:val="000000"/>
          <w:sz w:val="24"/>
          <w:szCs w:val="24"/>
        </w:rPr>
        <w:t xml:space="preserve">  Lemon pie an’ gingah-cake,</w:t>
      </w:r>
      <w:r>
        <w:rPr>
          <w:color w:val="000000"/>
          <w:sz w:val="24"/>
          <w:szCs w:val="24"/>
        </w:rPr>
        <w:br/>
        <w:t xml:space="preserve">    Let me set an’ t’ink—­</w:t>
      </w:r>
      <w:r>
        <w:rPr>
          <w:color w:val="000000"/>
          <w:sz w:val="24"/>
          <w:szCs w:val="24"/>
        </w:rPr>
        <w:br/>
        <w:t xml:space="preserve">  Vinegah an’ sugah, too,</w:t>
      </w:r>
      <w:r>
        <w:rPr>
          <w:color w:val="000000"/>
          <w:sz w:val="24"/>
          <w:szCs w:val="24"/>
        </w:rPr>
        <w:br/>
        <w:t xml:space="preserve">    Dat’ll mek a drink;</w:t>
      </w:r>
      <w:r>
        <w:rPr>
          <w:color w:val="000000"/>
          <w:sz w:val="24"/>
          <w:szCs w:val="24"/>
        </w:rPr>
        <w:br/>
        <w:t xml:space="preserve">  Ef dey’s one t’ing dat I loves</w:t>
      </w:r>
      <w:r>
        <w:rPr>
          <w:color w:val="000000"/>
          <w:sz w:val="24"/>
          <w:szCs w:val="24"/>
        </w:rPr>
        <w:br/>
        <w:t xml:space="preserve">    Mos’ pu’ticlahly,</w:t>
      </w:r>
      <w:r>
        <w:rPr>
          <w:color w:val="000000"/>
          <w:sz w:val="24"/>
          <w:szCs w:val="24"/>
        </w:rPr>
        <w:br/>
        <w:t xml:space="preserve">  It is eatin’ sweet t’ings an’</w:t>
      </w:r>
      <w:r>
        <w:rPr>
          <w:color w:val="000000"/>
          <w:sz w:val="24"/>
          <w:szCs w:val="24"/>
        </w:rPr>
        <w:br/>
        <w:t xml:space="preserve">    A-drinkin’ Sangaree.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Lawdy, won’ po’ granny raih</w:t>
      </w:r>
      <w:r>
        <w:rPr>
          <w:color w:val="000000"/>
          <w:sz w:val="24"/>
          <w:szCs w:val="24"/>
        </w:rPr>
        <w:br/>
        <w:t xml:space="preserve">    W’en she see de she’f;</w:t>
      </w:r>
      <w:r>
        <w:rPr>
          <w:color w:val="000000"/>
          <w:sz w:val="24"/>
          <w:szCs w:val="24"/>
        </w:rPr>
        <w:br/>
        <w:t xml:space="preserve">  W’en I t’ink erbout huh face,</w:t>
      </w:r>
      <w:r>
        <w:rPr>
          <w:color w:val="000000"/>
          <w:sz w:val="24"/>
          <w:szCs w:val="24"/>
        </w:rPr>
        <w:br/>
        <w:t xml:space="preserve">    I’s mos’ ’shamed myse’f. </w:t>
      </w:r>
      <w:r>
        <w:rPr>
          <w:color w:val="000000"/>
          <w:sz w:val="24"/>
          <w:szCs w:val="24"/>
        </w:rPr>
        <w:br/>
        <w:t xml:space="preserve">  Well, she gone, an ’hyeah I is,</w:t>
      </w:r>
      <w:r>
        <w:rPr>
          <w:color w:val="000000"/>
          <w:sz w:val="24"/>
          <w:szCs w:val="24"/>
        </w:rPr>
        <w:br/>
        <w:t xml:space="preserve">    Back behime de do’—­</w:t>
      </w:r>
      <w:r>
        <w:rPr>
          <w:color w:val="000000"/>
          <w:sz w:val="24"/>
          <w:szCs w:val="24"/>
        </w:rPr>
        <w:br/>
        <w:t xml:space="preserve">  Look hyeah! gran’ ’s done ’spected me,</w:t>
      </w:r>
      <w:r>
        <w:rPr>
          <w:color w:val="000000"/>
          <w:sz w:val="24"/>
          <w:szCs w:val="24"/>
        </w:rPr>
        <w:br/>
        <w:t xml:space="preserve">    Dain’t no sweets no mo’.</w:t>
      </w:r>
    </w:p>
    <w:p>
      <w:pPr>
        <w:widowControl w:val="on"/>
        <w:pBdr/>
        <w:spacing w:before="240" w:after="240" w:line="240" w:lineRule="auto"/>
        <w:ind w:left="0" w:right="0"/>
        <w:jc w:val="left"/>
      </w:pPr>
      <w:r>
        <w:rPr>
          <w:color w:val="000000"/>
          <w:sz w:val="24"/>
          <w:szCs w:val="24"/>
        </w:rPr>
        <w:t xml:space="preserve">  Evah sweet is hid erway,</w:t>
      </w:r>
      <w:r>
        <w:rPr>
          <w:color w:val="000000"/>
          <w:sz w:val="24"/>
          <w:szCs w:val="24"/>
        </w:rPr>
        <w:br/>
        <w:t xml:space="preserve">    Job des done up brown;</w:t>
      </w:r>
      <w:r>
        <w:rPr>
          <w:color w:val="000000"/>
          <w:sz w:val="24"/>
          <w:szCs w:val="24"/>
        </w:rPr>
        <w:br/>
        <w:t xml:space="preserve">  Pusson t’ink dat someun t’ought</w:t>
      </w:r>
      <w:r>
        <w:rPr>
          <w:color w:val="000000"/>
          <w:sz w:val="24"/>
          <w:szCs w:val="24"/>
        </w:rPr>
        <w:br/>
        <w:t xml:space="preserve">    Dey was t’eves erroun’;</w:t>
      </w:r>
      <w:r>
        <w:rPr>
          <w:color w:val="000000"/>
          <w:sz w:val="24"/>
          <w:szCs w:val="24"/>
        </w:rPr>
        <w:br/>
        <w:t xml:space="preserve">  Dat des breaks my heart in two,</w:t>
      </w:r>
      <w:r>
        <w:rPr>
          <w:color w:val="000000"/>
          <w:sz w:val="24"/>
          <w:szCs w:val="24"/>
        </w:rPr>
        <w:br/>
        <w:t xml:space="preserve">    Oh how bad I feel! </w:t>
      </w:r>
      <w:r>
        <w:rPr>
          <w:color w:val="000000"/>
          <w:sz w:val="24"/>
          <w:szCs w:val="24"/>
        </w:rPr>
        <w:br/>
        <w:t xml:space="preserve">  Des to t’ink my own gramma</w:t>
      </w:r>
      <w:r>
        <w:rPr>
          <w:color w:val="000000"/>
          <w:sz w:val="24"/>
          <w:szCs w:val="24"/>
        </w:rPr>
        <w:br/>
        <w:t xml:space="preserve">    B’lieved dat I ’u’d steal!</w:t>
      </w:r>
    </w:p>
    <w:p>
      <w:pPr>
        <w:widowControl w:val="on"/>
        <w:pBdr/>
        <w:spacing w:before="240" w:after="240" w:line="240" w:lineRule="auto"/>
        <w:ind w:left="0" w:right="0"/>
        <w:jc w:val="left"/>
      </w:pPr>
      <w:r>
        <w:rPr>
          <w:b/>
          <w:color w:val="000000"/>
          <w:sz w:val="24"/>
          <w:szCs w:val="24"/>
        </w:rPr>
        <w:t xml:space="preserve">PUTTIN’ THE BABY AWAY</w:t>
      </w:r>
    </w:p>
    <w:p>
      <w:pPr>
        <w:widowControl w:val="on"/>
        <w:pBdr/>
        <w:spacing w:before="240" w:after="240" w:line="240" w:lineRule="auto"/>
        <w:ind w:left="0" w:right="0"/>
        <w:jc w:val="left"/>
      </w:pPr>
      <w:r>
        <w:rPr>
          <w:color w:val="000000"/>
          <w:sz w:val="24"/>
          <w:szCs w:val="24"/>
        </w:rPr>
        <w:t xml:space="preserve">  Eight of ’em hyeah all tol’ an’ yet</w:t>
      </w:r>
      <w:r>
        <w:rPr>
          <w:color w:val="000000"/>
          <w:sz w:val="24"/>
          <w:szCs w:val="24"/>
        </w:rPr>
        <w:br/>
        <w:t xml:space="preserve">  Dese eyes o’ mine is wringin’ wet;</w:t>
      </w:r>
      <w:r>
        <w:rPr>
          <w:color w:val="000000"/>
          <w:sz w:val="24"/>
          <w:szCs w:val="24"/>
        </w:rPr>
        <w:br/>
        <w:t xml:space="preserve">  My haht’s a-achin’ ha’d an’ so’,</w:t>
      </w:r>
      <w:r>
        <w:rPr>
          <w:color w:val="000000"/>
          <w:sz w:val="24"/>
          <w:szCs w:val="24"/>
        </w:rPr>
        <w:br/>
        <w:t xml:space="preserve">  De way hit nevah ached befo’;</w:t>
      </w:r>
      <w:r>
        <w:rPr>
          <w:color w:val="000000"/>
          <w:sz w:val="24"/>
          <w:szCs w:val="24"/>
        </w:rPr>
        <w:br/>
        <w:t xml:space="preserve">  My soul’s a-pleadin’, “Lawd, give back</w:t>
      </w:r>
      <w:r>
        <w:rPr>
          <w:color w:val="000000"/>
          <w:sz w:val="24"/>
          <w:szCs w:val="24"/>
        </w:rPr>
        <w:br/>
        <w:t xml:space="preserve">  Dis little lonesome baby black,</w:t>
      </w:r>
      <w:r>
        <w:rPr>
          <w:color w:val="000000"/>
          <w:sz w:val="24"/>
          <w:szCs w:val="24"/>
        </w:rPr>
        <w:br/>
        <w:t xml:space="preserve">  Dis one, dis las’ po’ he’pless one</w:t>
      </w:r>
      <w:r>
        <w:rPr>
          <w:color w:val="000000"/>
          <w:sz w:val="24"/>
          <w:szCs w:val="24"/>
        </w:rPr>
        <w:br/>
        <w:t xml:space="preserve">  Whose little race was too soon run.”</w:t>
      </w:r>
    </w:p>
    <w:p>
      <w:pPr>
        <w:widowControl w:val="on"/>
        <w:pBdr/>
        <w:spacing w:before="240" w:after="240" w:line="240" w:lineRule="auto"/>
        <w:ind w:left="0" w:right="0"/>
        <w:jc w:val="left"/>
      </w:pPr>
      <w:r>
        <w:rPr>
          <w:color w:val="000000"/>
          <w:sz w:val="24"/>
          <w:szCs w:val="24"/>
        </w:rPr>
        <w:t xml:space="preserve">  Po’ Little Jim, des fo’ yeahs ol’</w:t>
      </w:r>
      <w:r>
        <w:rPr>
          <w:color w:val="000000"/>
          <w:sz w:val="24"/>
          <w:szCs w:val="24"/>
        </w:rPr>
        <w:br/>
        <w:t xml:space="preserve">  A-layin’ down so still an’ col’. </w:t>
      </w:r>
      <w:r>
        <w:rPr>
          <w:color w:val="000000"/>
          <w:sz w:val="24"/>
          <w:szCs w:val="24"/>
        </w:rPr>
        <w:br/>
        <w:t xml:space="preserve">  Somehow hit don’ seem ha’dly faih,</w:t>
      </w:r>
      <w:r>
        <w:rPr>
          <w:color w:val="000000"/>
          <w:sz w:val="24"/>
          <w:szCs w:val="24"/>
        </w:rPr>
        <w:br/>
        <w:t xml:space="preserve">  To have my baby lyin’ daih</w:t>
      </w:r>
      <w:r>
        <w:rPr>
          <w:color w:val="000000"/>
          <w:sz w:val="24"/>
          <w:szCs w:val="24"/>
        </w:rPr>
        <w:br/>
        <w:t xml:space="preserve">  Wi’dout a smile upon his face,</w:t>
      </w:r>
      <w:r>
        <w:rPr>
          <w:color w:val="000000"/>
          <w:sz w:val="24"/>
          <w:szCs w:val="24"/>
        </w:rPr>
        <w:br/>
        <w:t xml:space="preserve">  Wi’dout a look erbout de place;</w:t>
      </w:r>
      <w:r>
        <w:rPr>
          <w:color w:val="000000"/>
          <w:sz w:val="24"/>
          <w:szCs w:val="24"/>
        </w:rPr>
        <w:br/>
        <w:t xml:space="preserve">  He ust to be so full o’ fun</w:t>
      </w:r>
      <w:r>
        <w:rPr>
          <w:color w:val="000000"/>
          <w:sz w:val="24"/>
          <w:szCs w:val="24"/>
        </w:rPr>
        <w:br/>
        <w:t xml:space="preserve">  Hit don’ seem right dat all’s done, done.</w:t>
      </w:r>
    </w:p>
    <w:p>
      <w:pPr>
        <w:widowControl w:val="on"/>
        <w:pBdr/>
        <w:spacing w:before="240" w:after="240" w:line="240" w:lineRule="auto"/>
        <w:ind w:left="0" w:right="0"/>
        <w:jc w:val="left"/>
      </w:pPr>
      <w:r>
        <w:rPr>
          <w:color w:val="000000"/>
          <w:sz w:val="24"/>
          <w:szCs w:val="24"/>
        </w:rPr>
        <w:t xml:space="preserve">  Des eight in all but I don’ caih,</w:t>
      </w:r>
      <w:r>
        <w:rPr>
          <w:color w:val="000000"/>
          <w:sz w:val="24"/>
          <w:szCs w:val="24"/>
        </w:rPr>
        <w:br/>
        <w:t xml:space="preserve">  Dey wa’nt a single one to spaih;</w:t>
      </w:r>
      <w:r>
        <w:rPr>
          <w:color w:val="000000"/>
          <w:sz w:val="24"/>
          <w:szCs w:val="24"/>
        </w:rPr>
        <w:br/>
        <w:t xml:space="preserve">  De worl’ was big, so was my haht,</w:t>
      </w:r>
      <w:r>
        <w:rPr>
          <w:color w:val="000000"/>
          <w:sz w:val="24"/>
          <w:szCs w:val="24"/>
        </w:rPr>
        <w:br/>
        <w:t xml:space="preserve">  An’ dis hyeah baby owned hit’s paht;</w:t>
      </w:r>
      <w:r>
        <w:rPr>
          <w:color w:val="000000"/>
          <w:sz w:val="24"/>
          <w:szCs w:val="24"/>
        </w:rPr>
        <w:br/>
        <w:t xml:space="preserve">  De house was po’, dey clothes was rough,</w:t>
      </w:r>
      <w:r>
        <w:rPr>
          <w:color w:val="000000"/>
          <w:sz w:val="24"/>
          <w:szCs w:val="24"/>
        </w:rPr>
        <w:br/>
        <w:t xml:space="preserve">  But daih was meat an’ meal enough;</w:t>
      </w:r>
      <w:r>
        <w:rPr>
          <w:color w:val="000000"/>
          <w:sz w:val="24"/>
          <w:szCs w:val="24"/>
        </w:rPr>
        <w:br/>
        <w:t xml:space="preserve">  An’ daih was room fu’ little Jim;</w:t>
      </w:r>
      <w:r>
        <w:rPr>
          <w:color w:val="000000"/>
          <w:sz w:val="24"/>
          <w:szCs w:val="24"/>
        </w:rPr>
        <w:br/>
        <w:t xml:space="preserve">  Oh!  Lawd, what made you call fu’ him?.</w:t>
      </w:r>
    </w:p>
    <w:p>
      <w:pPr>
        <w:widowControl w:val="on"/>
        <w:pBdr/>
        <w:spacing w:before="240" w:after="240" w:line="240" w:lineRule="auto"/>
        <w:ind w:left="0" w:right="0"/>
        <w:jc w:val="left"/>
      </w:pPr>
      <w:r>
        <w:rPr>
          <w:color w:val="000000"/>
          <w:sz w:val="24"/>
          <w:szCs w:val="24"/>
        </w:rPr>
        <w:t xml:space="preserve">  It do seem monst’ous ha’d to-day,</w:t>
      </w:r>
      <w:r>
        <w:rPr>
          <w:color w:val="000000"/>
          <w:sz w:val="24"/>
          <w:szCs w:val="24"/>
        </w:rPr>
        <w:br/>
        <w:t xml:space="preserve">  To lay dis baby boy away;</w:t>
      </w:r>
      <w:r>
        <w:rPr>
          <w:color w:val="000000"/>
          <w:sz w:val="24"/>
          <w:szCs w:val="24"/>
        </w:rPr>
        <w:br/>
        <w:t xml:space="preserve">  I’d learned to love his teasin’ smile,</w:t>
      </w:r>
      <w:r>
        <w:rPr>
          <w:color w:val="000000"/>
          <w:sz w:val="24"/>
          <w:szCs w:val="24"/>
        </w:rPr>
        <w:br/>
        <w:t xml:space="preserve">  He mought o’ des been lef’ erwhile;</w:t>
      </w:r>
      <w:r>
        <w:rPr>
          <w:color w:val="000000"/>
          <w:sz w:val="24"/>
          <w:szCs w:val="24"/>
        </w:rPr>
        <w:br/>
        <w:t xml:space="preserve">  You wouldn’t t’ought wid all de folks,</w:t>
      </w:r>
      <w:r>
        <w:rPr>
          <w:color w:val="000000"/>
          <w:sz w:val="24"/>
          <w:szCs w:val="24"/>
        </w:rPr>
        <w:br/>
        <w:t xml:space="preserve">  Dat’s roun’ hyeah mixin’ teahs an’ jokes,</w:t>
      </w:r>
      <w:r>
        <w:rPr>
          <w:color w:val="000000"/>
          <w:sz w:val="24"/>
          <w:szCs w:val="24"/>
        </w:rPr>
        <w:br/>
        <w:t xml:space="preserve">  De Lawd u’d had de time to see</w:t>
      </w:r>
      <w:r>
        <w:rPr>
          <w:color w:val="000000"/>
          <w:sz w:val="24"/>
          <w:szCs w:val="24"/>
        </w:rPr>
        <w:br/>
        <w:t xml:space="preserve">  Dis chile an’ tek him ’way f’om me.</w:t>
      </w:r>
    </w:p>
    <w:p>
      <w:pPr>
        <w:widowControl w:val="on"/>
        <w:pBdr/>
        <w:spacing w:before="240" w:after="240" w:line="240" w:lineRule="auto"/>
        <w:ind w:left="0" w:right="0"/>
        <w:jc w:val="left"/>
      </w:pPr>
      <w:r>
        <w:rPr>
          <w:color w:val="000000"/>
          <w:sz w:val="24"/>
          <w:szCs w:val="24"/>
        </w:rPr>
        <w:t xml:space="preserve">  But let it go, I reckon Jim,</w:t>
      </w:r>
      <w:r>
        <w:rPr>
          <w:color w:val="000000"/>
          <w:sz w:val="24"/>
          <w:szCs w:val="24"/>
        </w:rPr>
        <w:br/>
        <w:t xml:space="preserve">  ’Ll des go right straight up to Him</w:t>
      </w:r>
      <w:r>
        <w:rPr>
          <w:color w:val="000000"/>
          <w:sz w:val="24"/>
          <w:szCs w:val="24"/>
        </w:rPr>
        <w:br/>
        <w:t xml:space="preserve">  Dat took him f’om his mammy’s nest</w:t>
      </w:r>
      <w:r>
        <w:rPr>
          <w:color w:val="000000"/>
          <w:sz w:val="24"/>
          <w:szCs w:val="24"/>
        </w:rPr>
        <w:br/>
        <w:t xml:space="preserve">  An’ lef dis achin’ in my breas’,</w:t>
      </w:r>
      <w:r>
        <w:rPr>
          <w:color w:val="000000"/>
          <w:sz w:val="24"/>
          <w:szCs w:val="24"/>
        </w:rPr>
        <w:br/>
        <w:t xml:space="preserve">  An’ lookin’ in dat fathah’s face</w:t>
      </w:r>
      <w:r>
        <w:rPr>
          <w:color w:val="000000"/>
          <w:sz w:val="24"/>
          <w:szCs w:val="24"/>
        </w:rPr>
        <w:br/>
        <w:t xml:space="preserve">  An’ ‘memberin’ dis lone sorrerin’ place,</w:t>
      </w:r>
      <w:r>
        <w:rPr>
          <w:color w:val="000000"/>
          <w:sz w:val="24"/>
          <w:szCs w:val="24"/>
        </w:rPr>
        <w:br/>
        <w:t xml:space="preserve">  He’ll say, “Good Lawd, you ought to had</w:t>
      </w:r>
      <w:r>
        <w:rPr>
          <w:color w:val="000000"/>
          <w:sz w:val="24"/>
          <w:szCs w:val="24"/>
        </w:rPr>
        <w:br/>
        <w:t xml:space="preserve">  Do sumpin’ fu’ to comfo’t dad!”</w:t>
      </w:r>
    </w:p>
    <w:p>
      <w:pPr>
        <w:keepNext w:val="on"/>
        <w:widowControl w:val="on"/>
        <w:pBdr/>
        <w:spacing w:before="299" w:after="299" w:line="240" w:lineRule="auto"/>
        <w:ind w:left="0" w:right="0"/>
        <w:jc w:val="left"/>
        <w:outlineLvl w:val="1"/>
      </w:pPr>
      <w:r>
        <w:rPr>
          <w:b/>
          <w:color w:val="000000"/>
          <w:sz w:val="36"/>
          <w:szCs w:val="36"/>
        </w:rPr>
        <w:t xml:space="preserve">THE FISHER CHILD’S LULLABY</w:t>
      </w:r>
    </w:p>
    <w:p>
      <w:pPr>
        <w:widowControl w:val="on"/>
        <w:pBdr/>
        <w:spacing w:before="240" w:after="240" w:line="240" w:lineRule="auto"/>
        <w:ind w:left="0" w:right="0"/>
        <w:jc w:val="left"/>
      </w:pPr>
      <w:r>
        <w:rPr>
          <w:color w:val="000000"/>
          <w:sz w:val="24"/>
          <w:szCs w:val="24"/>
        </w:rPr>
        <w:t xml:space="preserve">  The wind is out in its rage to-night,</w:t>
      </w:r>
      <w:r>
        <w:rPr>
          <w:color w:val="000000"/>
          <w:sz w:val="24"/>
          <w:szCs w:val="24"/>
        </w:rPr>
        <w:br/>
        <w:t xml:space="preserve">    And your father is far at sea. </w:t>
      </w:r>
      <w:r>
        <w:rPr>
          <w:color w:val="000000"/>
          <w:sz w:val="24"/>
          <w:szCs w:val="24"/>
        </w:rPr>
        <w:br/>
        <w:t xml:space="preserve">  The rime on the window is hard and white</w:t>
      </w:r>
      <w:r>
        <w:rPr>
          <w:color w:val="000000"/>
          <w:sz w:val="24"/>
          <w:szCs w:val="24"/>
        </w:rPr>
        <w:br/>
        <w:t xml:space="preserve">    But dear, you are near to me. </w:t>
      </w:r>
      <w:r>
        <w:rPr>
          <w:color w:val="000000"/>
          <w:sz w:val="24"/>
          <w:szCs w:val="24"/>
        </w:rPr>
        <w:br/>
        <w:t xml:space="preserve">      Heave ho, weave low,</w:t>
      </w:r>
      <w:r>
        <w:rPr>
          <w:color w:val="000000"/>
          <w:sz w:val="24"/>
          <w:szCs w:val="24"/>
        </w:rPr>
        <w:br/>
        <w:t xml:space="preserve">        Waves of the briny deep;</w:t>
      </w:r>
      <w:r>
        <w:rPr>
          <w:color w:val="000000"/>
          <w:sz w:val="24"/>
          <w:szCs w:val="24"/>
        </w:rPr>
        <w:br/>
        <w:t xml:space="preserve">      Seethe low and breathe low,</w:t>
      </w:r>
      <w:r>
        <w:rPr>
          <w:color w:val="000000"/>
          <w:sz w:val="24"/>
          <w:szCs w:val="24"/>
        </w:rPr>
        <w:br/>
        <w:t xml:space="preserve">        But sleep you, my little one, sleep, sleep.</w:t>
      </w:r>
    </w:p>
    <w:p>
      <w:pPr>
        <w:widowControl w:val="on"/>
        <w:pBdr/>
        <w:spacing w:before="240" w:after="240" w:line="240" w:lineRule="auto"/>
        <w:ind w:left="0" w:right="0"/>
        <w:jc w:val="left"/>
      </w:pPr>
      <w:r>
        <w:rPr>
          <w:color w:val="000000"/>
          <w:sz w:val="24"/>
          <w:szCs w:val="24"/>
        </w:rPr>
        <w:t xml:space="preserve">  The little boat rocks in the cove no more,</w:t>
      </w:r>
      <w:r>
        <w:rPr>
          <w:color w:val="000000"/>
          <w:sz w:val="24"/>
          <w:szCs w:val="24"/>
        </w:rPr>
        <w:br/>
        <w:t xml:space="preserve">    But the flying sea-gulls wail;</w:t>
      </w:r>
      <w:r>
        <w:rPr>
          <w:color w:val="000000"/>
          <w:sz w:val="24"/>
          <w:szCs w:val="24"/>
        </w:rPr>
        <w:br/>
        <w:t xml:space="preserve">  I peer through the darkness that wraps the shore,</w:t>
      </w:r>
      <w:r>
        <w:rPr>
          <w:color w:val="000000"/>
          <w:sz w:val="24"/>
          <w:szCs w:val="24"/>
        </w:rPr>
        <w:br/>
        <w:t xml:space="preserve">    For sight of a home set sail. </w:t>
      </w:r>
      <w:r>
        <w:rPr>
          <w:color w:val="000000"/>
          <w:sz w:val="24"/>
          <w:szCs w:val="24"/>
        </w:rPr>
        <w:br/>
        <w:t xml:space="preserve">      Heave ho, weave low,</w:t>
      </w:r>
      <w:r>
        <w:rPr>
          <w:color w:val="000000"/>
          <w:sz w:val="24"/>
          <w:szCs w:val="24"/>
        </w:rPr>
        <w:br/>
        <w:t xml:space="preserve">        Waves of the briny deep;</w:t>
      </w:r>
      <w:r>
        <w:rPr>
          <w:color w:val="000000"/>
          <w:sz w:val="24"/>
          <w:szCs w:val="24"/>
        </w:rPr>
        <w:br/>
        <w:t xml:space="preserve">      Seethe low and breathe low,</w:t>
      </w:r>
      <w:r>
        <w:rPr>
          <w:color w:val="000000"/>
          <w:sz w:val="24"/>
          <w:szCs w:val="24"/>
        </w:rPr>
        <w:br/>
        <w:t xml:space="preserve">        But sleep you, my little one, sleep,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Ay, lad of mine, thy father may die</w:t>
      </w:r>
      <w:r>
        <w:rPr>
          <w:color w:val="000000"/>
          <w:sz w:val="24"/>
          <w:szCs w:val="24"/>
        </w:rPr>
        <w:br/>
        <w:t xml:space="preserve">    In the gale that rides the sea,</w:t>
      </w:r>
      <w:r>
        <w:rPr>
          <w:color w:val="000000"/>
          <w:sz w:val="24"/>
          <w:szCs w:val="24"/>
        </w:rPr>
        <w:br/>
        <w:t xml:space="preserve">  But we’ll not believe it, not you and I,</w:t>
      </w:r>
      <w:r>
        <w:rPr>
          <w:color w:val="000000"/>
          <w:sz w:val="24"/>
          <w:szCs w:val="24"/>
        </w:rPr>
        <w:br/>
        <w:t xml:space="preserve">    Who mind us of Galilee. </w:t>
      </w:r>
      <w:r>
        <w:rPr>
          <w:color w:val="000000"/>
          <w:sz w:val="24"/>
          <w:szCs w:val="24"/>
        </w:rPr>
        <w:br/>
        <w:t xml:space="preserve">      Heave ho, weave low,</w:t>
      </w:r>
      <w:r>
        <w:rPr>
          <w:color w:val="000000"/>
          <w:sz w:val="24"/>
          <w:szCs w:val="24"/>
        </w:rPr>
        <w:br/>
        <w:t xml:space="preserve">        Waves of the briny deep;</w:t>
      </w:r>
      <w:r>
        <w:rPr>
          <w:color w:val="000000"/>
          <w:sz w:val="24"/>
          <w:szCs w:val="24"/>
        </w:rPr>
        <w:br/>
        <w:t xml:space="preserve">      Seethe low and breathe low,</w:t>
      </w:r>
      <w:r>
        <w:rPr>
          <w:color w:val="000000"/>
          <w:sz w:val="24"/>
          <w:szCs w:val="24"/>
        </w:rPr>
        <w:br/>
        <w:t xml:space="preserve">        But sleep you, my little one, sleep, sleep.</w:t>
      </w:r>
    </w:p>
    <w:p>
      <w:pPr>
        <w:widowControl w:val="on"/>
        <w:pBdr/>
        <w:spacing w:before="240" w:after="240" w:line="240" w:lineRule="auto"/>
        <w:ind w:left="0" w:right="0"/>
        <w:jc w:val="left"/>
      </w:pPr>
      <w:r>
        <w:rPr>
          <w:b/>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  I’s a-gittin’ weary of de way dat people do,</w:t>
      </w:r>
      <w:r>
        <w:rPr>
          <w:color w:val="000000"/>
          <w:sz w:val="24"/>
          <w:szCs w:val="24"/>
        </w:rPr>
        <w:br/>
        <w:t xml:space="preserve">  De folks dat’s got dey ‘ligion in dey fiah-place an’ flue;</w:t>
      </w:r>
      <w:r>
        <w:rPr>
          <w:color w:val="000000"/>
          <w:sz w:val="24"/>
          <w:szCs w:val="24"/>
        </w:rPr>
        <w:br/>
        <w:t xml:space="preserve">  Dey’s allus somep’n comin’ so de spit’ll have to turn,</w:t>
      </w:r>
      <w:r>
        <w:rPr>
          <w:color w:val="000000"/>
          <w:sz w:val="24"/>
          <w:szCs w:val="24"/>
        </w:rPr>
        <w:br/>
        <w:t xml:space="preserve">  An’ hit tain’t no p’oposition fu’ to mek de hickory bu’n. </w:t>
      </w:r>
      <w:r>
        <w:rPr>
          <w:color w:val="000000"/>
          <w:sz w:val="24"/>
          <w:szCs w:val="24"/>
        </w:rPr>
        <w:br/>
        <w:t xml:space="preserve">  Ef de sweet pertater fails us an’ de go’geous yallah yam,</w:t>
      </w:r>
      <w:r>
        <w:rPr>
          <w:color w:val="000000"/>
          <w:sz w:val="24"/>
          <w:szCs w:val="24"/>
        </w:rPr>
        <w:br/>
        <w:t xml:space="preserve">  We kin tek a bit o’ comfo’t f’om ouah sto’ o’ summah jam. </w:t>
      </w:r>
      <w:r>
        <w:rPr>
          <w:color w:val="000000"/>
          <w:sz w:val="24"/>
          <w:szCs w:val="24"/>
        </w:rPr>
        <w:br/>
        <w:t xml:space="preserve">  W’en de snow hit git to flyin’, dat’s de Mastah’s own desiah,</w:t>
      </w:r>
      <w:r>
        <w:rPr>
          <w:color w:val="000000"/>
          <w:sz w:val="24"/>
          <w:szCs w:val="24"/>
        </w:rPr>
        <w:br/>
        <w:t xml:space="preserve">  De Lawd’ll run de wintah an’ yo’ mammy’ll run de fiah.</w:t>
      </w:r>
    </w:p>
    <w:p>
      <w:pPr>
        <w:widowControl w:val="on"/>
        <w:pBdr/>
        <w:spacing w:before="240" w:after="240" w:line="240" w:lineRule="auto"/>
        <w:ind w:left="0" w:right="0"/>
        <w:jc w:val="left"/>
      </w:pPr>
      <w:r>
        <w:rPr>
          <w:color w:val="000000"/>
          <w:sz w:val="24"/>
          <w:szCs w:val="24"/>
        </w:rPr>
        <w:t xml:space="preserve">  I ain’ skeered because de win’ hit staht to raih and blow,</w:t>
      </w:r>
      <w:r>
        <w:rPr>
          <w:color w:val="000000"/>
          <w:sz w:val="24"/>
          <w:szCs w:val="24"/>
        </w:rPr>
        <w:br/>
        <w:t xml:space="preserve">  I ain’t bothahed w’en he come er rattlin’ at de do’,</w:t>
      </w:r>
      <w:r>
        <w:rPr>
          <w:color w:val="000000"/>
          <w:sz w:val="24"/>
          <w:szCs w:val="24"/>
        </w:rPr>
        <w:br/>
        <w:t xml:space="preserve">  Let him taih hisse’f an’ shout, let him blow an’ bawl,</w:t>
      </w:r>
    </w:p>
    <w:p>
      <w:pPr>
        <w:widowControl w:val="on"/>
        <w:pBdr/>
        <w:spacing w:before="240" w:after="240" w:line="240" w:lineRule="auto"/>
        <w:ind w:left="0" w:right="0"/>
        <w:jc w:val="left"/>
      </w:pPr>
      <w:r>
        <w:rPr>
          <w:color w:val="000000"/>
          <w:sz w:val="24"/>
          <w:szCs w:val="24"/>
        </w:rPr>
        <w:t xml:space="preserve">  Dat’s de time de branches shek an’ bresh-wood ’mence to fall. </w:t>
      </w:r>
      <w:r>
        <w:rPr>
          <w:color w:val="000000"/>
          <w:sz w:val="24"/>
          <w:szCs w:val="24"/>
        </w:rPr>
        <w:br/>
        <w:t xml:space="preserve">  W’en de sto’m er railin’ an’ de shettahs blowin’ ’bout,</w:t>
      </w:r>
      <w:r>
        <w:rPr>
          <w:color w:val="000000"/>
          <w:sz w:val="24"/>
          <w:szCs w:val="24"/>
        </w:rPr>
        <w:br/>
        <w:t xml:space="preserve">  Dat de time de fiah-place crack hits welcome out. </w:t>
      </w:r>
      <w:r>
        <w:rPr>
          <w:color w:val="000000"/>
          <w:sz w:val="24"/>
          <w:szCs w:val="24"/>
        </w:rPr>
        <w:br/>
        <w:t xml:space="preserve">  Tain’ my livin’ business fu’ to trouble ner enquiah,</w:t>
      </w:r>
      <w:r>
        <w:rPr>
          <w:color w:val="000000"/>
          <w:sz w:val="24"/>
          <w:szCs w:val="24"/>
        </w:rPr>
        <w:br/>
        <w:t xml:space="preserve">  De Lawd’ll min’ de wintah an’ my mammy’ll min’ de fiah.</w:t>
      </w:r>
    </w:p>
    <w:p>
      <w:pPr>
        <w:widowControl w:val="on"/>
        <w:pBdr/>
        <w:spacing w:before="240" w:after="240" w:line="240" w:lineRule="auto"/>
        <w:ind w:left="0" w:right="0"/>
        <w:jc w:val="left"/>
      </w:pPr>
      <w:r>
        <w:rPr>
          <w:color w:val="000000"/>
          <w:sz w:val="24"/>
          <w:szCs w:val="24"/>
        </w:rPr>
        <w:t xml:space="preserve">  Ash-cake allus gits ez brown w’en February’s hyeah</w:t>
      </w:r>
      <w:r>
        <w:rPr>
          <w:color w:val="000000"/>
          <w:sz w:val="24"/>
          <w:szCs w:val="24"/>
        </w:rPr>
        <w:br/>
        <w:t xml:space="preserve">  Ez it does in bakin’ any othah time o’ yeah. </w:t>
      </w:r>
      <w:r>
        <w:rPr>
          <w:color w:val="000000"/>
          <w:sz w:val="24"/>
          <w:szCs w:val="24"/>
        </w:rPr>
        <w:br/>
        <w:t xml:space="preserve">  De bacon smell ez callin’-like, de kittle rock an’ sing,</w:t>
      </w:r>
      <w:r>
        <w:rPr>
          <w:color w:val="000000"/>
          <w:sz w:val="24"/>
          <w:szCs w:val="24"/>
        </w:rPr>
        <w:br/>
        <w:t xml:space="preserve">  De same way in de wintah dat dey do it in de spring;</w:t>
      </w:r>
      <w:r>
        <w:rPr>
          <w:color w:val="000000"/>
          <w:sz w:val="24"/>
          <w:szCs w:val="24"/>
        </w:rPr>
        <w:br/>
        <w:t xml:space="preserve">  Dey ain’t no use in mopin’ ‘round an’ lookin’ mad an’ glum</w:t>
      </w:r>
      <w:r>
        <w:rPr>
          <w:color w:val="000000"/>
          <w:sz w:val="24"/>
          <w:szCs w:val="24"/>
        </w:rPr>
        <w:br/>
        <w:t xml:space="preserve">  Erbout de wintah season, fu’ hit’s des plumb boun’ to come;</w:t>
      </w:r>
    </w:p>
    <w:p>
      <w:pPr>
        <w:widowControl w:val="on"/>
        <w:pBdr/>
        <w:spacing w:before="240" w:after="240" w:line="240" w:lineRule="auto"/>
        <w:ind w:left="0" w:right="0"/>
        <w:jc w:val="left"/>
      </w:pPr>
      <w:r>
        <w:rPr>
          <w:color w:val="000000"/>
          <w:sz w:val="24"/>
          <w:szCs w:val="24"/>
        </w:rPr>
        <w:t xml:space="preserve">  An’ ef it comes to runnin’ t’ings I’s willin’ to retiah,</w:t>
      </w:r>
      <w:r>
        <w:rPr>
          <w:color w:val="000000"/>
          <w:sz w:val="24"/>
          <w:szCs w:val="24"/>
        </w:rPr>
        <w:br/>
        <w:t xml:space="preserve">  De Lawd’ll min’ de wintah an’ my mammy’ll min’ de fiah.</w:t>
      </w:r>
    </w:p>
    <w:p>
      <w:pPr>
        <w:keepNext w:val="on"/>
        <w:widowControl w:val="on"/>
        <w:pBdr/>
        <w:spacing w:before="299" w:after="299" w:line="240" w:lineRule="auto"/>
        <w:ind w:left="0" w:right="0"/>
        <w:jc w:val="left"/>
        <w:outlineLvl w:val="1"/>
      </w:pPr>
      <w:r>
        <w:rPr>
          <w:b/>
          <w:color w:val="000000"/>
          <w:sz w:val="36"/>
          <w:szCs w:val="36"/>
        </w:rPr>
        <w:t xml:space="preserve">THE FARM CHILD’S LULLABY</w:t>
      </w:r>
    </w:p>
    <w:p>
      <w:pPr>
        <w:widowControl w:val="on"/>
        <w:pBdr/>
        <w:spacing w:before="240" w:after="240" w:line="240" w:lineRule="auto"/>
        <w:ind w:left="0" w:right="0"/>
        <w:jc w:val="left"/>
      </w:pPr>
      <w:r>
        <w:rPr>
          <w:color w:val="000000"/>
          <w:sz w:val="24"/>
          <w:szCs w:val="24"/>
        </w:rPr>
        <w:t xml:space="preserve">  Oh, the little bird is rocking in the cradle of the wind,</w:t>
      </w:r>
      <w:r>
        <w:rPr>
          <w:color w:val="000000"/>
          <w:sz w:val="24"/>
          <w:szCs w:val="24"/>
        </w:rPr>
        <w:br/>
        <w:t xml:space="preserve">    And it’s bye, my little wee one, bye;</w:t>
      </w:r>
      <w:r>
        <w:rPr>
          <w:color w:val="000000"/>
          <w:sz w:val="24"/>
          <w:szCs w:val="24"/>
        </w:rPr>
        <w:br/>
        <w:t xml:space="preserve">  The harvest all is gathered and the pippins all are binned;</w:t>
      </w:r>
      <w:r>
        <w:rPr>
          <w:color w:val="000000"/>
          <w:sz w:val="24"/>
          <w:szCs w:val="24"/>
        </w:rPr>
        <w:br/>
        <w:t xml:space="preserve">    Bye, my little wee one, bye;</w:t>
      </w:r>
      <w:r>
        <w:rPr>
          <w:color w:val="000000"/>
          <w:sz w:val="24"/>
          <w:szCs w:val="24"/>
        </w:rPr>
        <w:br/>
        <w:t xml:space="preserve">  The little rabbit’s hiding in the golden shock of corn,</w:t>
      </w:r>
      <w:r>
        <w:rPr>
          <w:color w:val="000000"/>
          <w:sz w:val="24"/>
          <w:szCs w:val="24"/>
        </w:rPr>
        <w:br/>
        <w:t xml:space="preserve">  The thrifty squirrel’s laughing bunny’s idleness to scorn;</w:t>
      </w:r>
      <w:r>
        <w:rPr>
          <w:color w:val="000000"/>
          <w:sz w:val="24"/>
          <w:szCs w:val="24"/>
        </w:rPr>
        <w:br/>
        <w:t xml:space="preserve">  You are smiling with the angels in your slumber, smile till morn;</w:t>
      </w:r>
      <w:r>
        <w:rPr>
          <w:color w:val="000000"/>
          <w:sz w:val="24"/>
          <w:szCs w:val="24"/>
        </w:rPr>
        <w:br/>
        <w:t xml:space="preserve">    So it’s bye, my little wee one, bye.</w:t>
      </w:r>
    </w:p>
    <w:p>
      <w:pPr>
        <w:widowControl w:val="on"/>
        <w:pBdr/>
        <w:spacing w:before="240" w:after="240" w:line="240" w:lineRule="auto"/>
        <w:ind w:left="0" w:right="0"/>
        <w:jc w:val="left"/>
      </w:pPr>
      <w:r>
        <w:rPr>
          <w:color w:val="000000"/>
          <w:sz w:val="24"/>
          <w:szCs w:val="24"/>
        </w:rPr>
        <w:t xml:space="preserve">  There’ll be plenty in the cellar, there’ll be plenty on the shelf;</w:t>
      </w:r>
      <w:r>
        <w:rPr>
          <w:color w:val="000000"/>
          <w:sz w:val="24"/>
          <w:szCs w:val="24"/>
        </w:rPr>
        <w:br/>
        <w:t xml:space="preserve">    Bye, my little wee one, bye;</w:t>
      </w:r>
      <w:r>
        <w:rPr>
          <w:color w:val="000000"/>
          <w:sz w:val="24"/>
          <w:szCs w:val="24"/>
        </w:rPr>
        <w:br/>
        <w:t xml:space="preserve">  There’ll be goodly store of sweetings for a dainty little elf;</w:t>
      </w:r>
      <w:r>
        <w:rPr>
          <w:color w:val="000000"/>
          <w:sz w:val="24"/>
          <w:szCs w:val="24"/>
        </w:rPr>
        <w:br/>
        <w:t xml:space="preserve">    Bye, my little wee one, bye. </w:t>
      </w:r>
      <w:r>
        <w:rPr>
          <w:color w:val="000000"/>
          <w:sz w:val="24"/>
          <w:szCs w:val="24"/>
        </w:rPr>
        <w:br/>
        <w:t xml:space="preserve">  The snow may be a-flying o’er the meadow and the hill,</w:t>
      </w:r>
      <w:r>
        <w:rPr>
          <w:color w:val="000000"/>
          <w:sz w:val="24"/>
          <w:szCs w:val="24"/>
        </w:rPr>
        <w:br/>
        <w:t xml:space="preserve">  The ice has checked the chatter of the little laughing rill,</w:t>
      </w:r>
      <w:r>
        <w:rPr>
          <w:color w:val="000000"/>
          <w:sz w:val="24"/>
          <w:szCs w:val="24"/>
        </w:rPr>
        <w:br/>
        <w:t xml:space="preserve">  But in your cosey cradle you are warm and happy still;</w:t>
      </w:r>
      <w:r>
        <w:rPr>
          <w:color w:val="000000"/>
          <w:sz w:val="24"/>
          <w:szCs w:val="24"/>
        </w:rPr>
        <w:br/>
        <w:t xml:space="preserve">    So bye, my little wee one, bye.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Why, the Bob White thinks the snowflake is a brother to his song;</w:t>
      </w:r>
      <w:r>
        <w:rPr>
          <w:color w:val="000000"/>
          <w:sz w:val="24"/>
          <w:szCs w:val="24"/>
        </w:rPr>
        <w:br/>
        <w:t xml:space="preserve">    Bye, my little wee one, bye;</w:t>
      </w:r>
      <w:r>
        <w:rPr>
          <w:color w:val="000000"/>
          <w:sz w:val="24"/>
          <w:szCs w:val="24"/>
        </w:rPr>
        <w:br/>
        <w:t xml:space="preserve">  And the chimney sings the sweeter when the wind is blowing strong;</w:t>
      </w:r>
      <w:r>
        <w:rPr>
          <w:color w:val="000000"/>
          <w:sz w:val="24"/>
          <w:szCs w:val="24"/>
        </w:rPr>
        <w:br/>
        <w:t xml:space="preserve">    Bye, my little wee one, bye;</w:t>
      </w:r>
      <w:r>
        <w:rPr>
          <w:color w:val="000000"/>
          <w:sz w:val="24"/>
          <w:szCs w:val="24"/>
        </w:rPr>
        <w:br/>
        <w:t xml:space="preserve">  The granary’s overflowing, full is cellar, crib, and bin,</w:t>
      </w:r>
      <w:r>
        <w:rPr>
          <w:color w:val="000000"/>
          <w:sz w:val="24"/>
          <w:szCs w:val="24"/>
        </w:rPr>
        <w:br/>
        <w:t xml:space="preserve">  The wood has paid its tribute and the ax has ceased its din;</w:t>
      </w:r>
      <w:r>
        <w:rPr>
          <w:color w:val="000000"/>
          <w:sz w:val="24"/>
          <w:szCs w:val="24"/>
        </w:rPr>
        <w:br/>
        <w:t xml:space="preserve">  The winter may not harm you when you’re sheltered safe within;</w:t>
      </w:r>
      <w:r>
        <w:rPr>
          <w:color w:val="000000"/>
          <w:sz w:val="24"/>
          <w:szCs w:val="24"/>
        </w:rPr>
        <w:br/>
        <w:t xml:space="preserve">    So bye, my little wee one, bye.</w:t>
      </w:r>
    </w:p>
    <w:p>
      <w:pPr>
        <w:widowControl w:val="on"/>
        <w:pBdr/>
        <w:spacing w:before="240" w:after="240" w:line="240" w:lineRule="auto"/>
        <w:ind w:left="0" w:right="0"/>
        <w:jc w:val="left"/>
      </w:pPr>
      <w:r>
        <w:rPr>
          <w:b/>
          <w:color w:val="000000"/>
          <w:sz w:val="24"/>
          <w:szCs w:val="24"/>
        </w:rPr>
        <w:t xml:space="preserve">THE PLACE WHERE THE RAINBOW ENDS</w:t>
      </w:r>
    </w:p>
    <w:p>
      <w:pPr>
        <w:widowControl w:val="on"/>
        <w:pBdr/>
        <w:spacing w:before="240" w:after="240" w:line="240" w:lineRule="auto"/>
        <w:ind w:left="0" w:right="0"/>
        <w:jc w:val="left"/>
      </w:pPr>
      <w:r>
        <w:rPr>
          <w:color w:val="000000"/>
          <w:sz w:val="24"/>
          <w:szCs w:val="24"/>
        </w:rPr>
        <w:t xml:space="preserve">  There’s a fabulous story</w:t>
      </w:r>
      <w:r>
        <w:rPr>
          <w:color w:val="000000"/>
          <w:sz w:val="24"/>
          <w:szCs w:val="24"/>
        </w:rPr>
        <w:br/>
        <w:t xml:space="preserve">  Full of splendor and glory,</w:t>
      </w:r>
      <w:r>
        <w:rPr>
          <w:color w:val="000000"/>
          <w:sz w:val="24"/>
          <w:szCs w:val="24"/>
        </w:rPr>
        <w:br/>
        <w:t xml:space="preserve">    That Arabian legends transcends;</w:t>
      </w:r>
      <w:r>
        <w:rPr>
          <w:color w:val="000000"/>
          <w:sz w:val="24"/>
          <w:szCs w:val="24"/>
        </w:rPr>
        <w:br/>
        <w:t xml:space="preserve">  Of the wealth without measure,</w:t>
      </w:r>
      <w:r>
        <w:rPr>
          <w:color w:val="000000"/>
          <w:sz w:val="24"/>
          <w:szCs w:val="24"/>
        </w:rPr>
        <w:br/>
        <w:t xml:space="preserve">  The coffers of treasure,</w:t>
      </w:r>
      <w:r>
        <w:rPr>
          <w:color w:val="000000"/>
          <w:sz w:val="24"/>
          <w:szCs w:val="24"/>
        </w:rPr>
        <w:br/>
        <w:t xml:space="preserve">    At the place where the rainbow ends.</w:t>
      </w:r>
    </w:p>
    <w:p>
      <w:pPr>
        <w:widowControl w:val="on"/>
        <w:pBdr/>
        <w:spacing w:before="240" w:after="240" w:line="240" w:lineRule="auto"/>
        <w:ind w:left="0" w:right="0"/>
        <w:jc w:val="left"/>
      </w:pPr>
      <w:r>
        <w:rPr>
          <w:color w:val="000000"/>
          <w:sz w:val="24"/>
          <w:szCs w:val="24"/>
        </w:rPr>
        <w:t xml:space="preserve">  Oh, many have sought it,</w:t>
      </w:r>
      <w:r>
        <w:rPr>
          <w:color w:val="000000"/>
          <w:sz w:val="24"/>
          <w:szCs w:val="24"/>
        </w:rPr>
        <w:br/>
        <w:t xml:space="preserve">  And all would have bought it,</w:t>
      </w:r>
      <w:r>
        <w:rPr>
          <w:color w:val="000000"/>
          <w:sz w:val="24"/>
          <w:szCs w:val="24"/>
        </w:rPr>
        <w:br/>
        <w:t xml:space="preserve">    With the blood we so recklessly spend;</w:t>
      </w:r>
      <w:r>
        <w:rPr>
          <w:color w:val="000000"/>
          <w:sz w:val="24"/>
          <w:szCs w:val="24"/>
        </w:rPr>
        <w:br/>
        <w:t xml:space="preserve">  But none has uncovered,</w:t>
      </w:r>
      <w:r>
        <w:rPr>
          <w:color w:val="000000"/>
          <w:sz w:val="24"/>
          <w:szCs w:val="24"/>
        </w:rPr>
        <w:br/>
        <w:t xml:space="preserve">  The gold, nor discovered</w:t>
      </w:r>
      <w:r>
        <w:rPr>
          <w:color w:val="000000"/>
          <w:sz w:val="24"/>
          <w:szCs w:val="24"/>
        </w:rPr>
        <w:br/>
        <w:t xml:space="preserve">    The spot at the rainbow’s end.</w:t>
      </w:r>
    </w:p>
    <w:p>
      <w:pPr>
        <w:widowControl w:val="on"/>
        <w:pBdr/>
        <w:spacing w:before="240" w:after="240" w:line="240" w:lineRule="auto"/>
        <w:ind w:left="0" w:right="0"/>
        <w:jc w:val="left"/>
      </w:pPr>
      <w:r>
        <w:rPr>
          <w:color w:val="000000"/>
          <w:sz w:val="24"/>
          <w:szCs w:val="24"/>
        </w:rPr>
        <w:t xml:space="preserve">  They have sought it in battle,</w:t>
      </w:r>
      <w:r>
        <w:rPr>
          <w:color w:val="000000"/>
          <w:sz w:val="24"/>
          <w:szCs w:val="24"/>
        </w:rPr>
        <w:br/>
        <w:t xml:space="preserve">  And e’en where the rattle</w:t>
      </w:r>
      <w:r>
        <w:rPr>
          <w:color w:val="000000"/>
          <w:sz w:val="24"/>
          <w:szCs w:val="24"/>
        </w:rPr>
        <w:br/>
        <w:t xml:space="preserve">    Of dice with man’s blasphemy blends;</w:t>
      </w:r>
      <w:r>
        <w:rPr>
          <w:color w:val="000000"/>
          <w:sz w:val="24"/>
          <w:szCs w:val="24"/>
        </w:rPr>
        <w:br/>
        <w:t xml:space="preserve">  But howe’er persuasive,</w:t>
      </w:r>
      <w:r>
        <w:rPr>
          <w:color w:val="000000"/>
          <w:sz w:val="24"/>
          <w:szCs w:val="24"/>
        </w:rPr>
        <w:br/>
        <w:t xml:space="preserve">  It still proves evasive,</w:t>
      </w:r>
      <w:r>
        <w:rPr>
          <w:color w:val="000000"/>
          <w:sz w:val="24"/>
          <w:szCs w:val="24"/>
        </w:rPr>
        <w:br/>
        <w:t xml:space="preserve">    This place where the rainbow ends.</w:t>
      </w:r>
    </w:p>
    <w:p>
      <w:pPr>
        <w:widowControl w:val="on"/>
        <w:pBdr/>
        <w:spacing w:before="240" w:after="240" w:line="240" w:lineRule="auto"/>
        <w:ind w:left="0" w:right="0"/>
        <w:jc w:val="left"/>
      </w:pPr>
      <w:r>
        <w:rPr>
          <w:color w:val="000000"/>
          <w:sz w:val="24"/>
          <w:szCs w:val="24"/>
        </w:rPr>
        <w:t xml:space="preserve">  I own for my pleasure,</w:t>
      </w:r>
      <w:r>
        <w:rPr>
          <w:color w:val="000000"/>
          <w:sz w:val="24"/>
          <w:szCs w:val="24"/>
        </w:rPr>
        <w:br/>
        <w:t xml:space="preserve">  I yearn not for treasure,</w:t>
      </w:r>
      <w:r>
        <w:rPr>
          <w:color w:val="000000"/>
          <w:sz w:val="24"/>
          <w:szCs w:val="24"/>
        </w:rPr>
        <w:br/>
        <w:t xml:space="preserve">    Though gold has a power it lends;</w:t>
      </w:r>
      <w:r>
        <w:rPr>
          <w:color w:val="000000"/>
          <w:sz w:val="24"/>
          <w:szCs w:val="24"/>
        </w:rPr>
        <w:br/>
        <w:t xml:space="preserve">  And I have a notion,</w:t>
      </w:r>
      <w:r>
        <w:rPr>
          <w:color w:val="000000"/>
          <w:sz w:val="24"/>
          <w:szCs w:val="24"/>
        </w:rPr>
        <w:br/>
        <w:t xml:space="preserve">  To find without motion,</w:t>
      </w:r>
      <w:r>
        <w:rPr>
          <w:color w:val="000000"/>
          <w:sz w:val="24"/>
          <w:szCs w:val="24"/>
        </w:rPr>
        <w:br/>
        <w:t xml:space="preserve">    The place where the rainbow ends.</w:t>
      </w:r>
    </w:p>
    <w:p>
      <w:pPr>
        <w:widowControl w:val="on"/>
        <w:pBdr/>
        <w:spacing w:before="240" w:after="240" w:line="240" w:lineRule="auto"/>
        <w:ind w:left="0" w:right="0"/>
        <w:jc w:val="left"/>
      </w:pPr>
      <w:r>
        <w:rPr>
          <w:color w:val="000000"/>
          <w:sz w:val="24"/>
          <w:szCs w:val="24"/>
        </w:rPr>
        <w:t xml:space="preserve">  The pot may hold pottage,</w:t>
      </w:r>
      <w:r>
        <w:rPr>
          <w:color w:val="000000"/>
          <w:sz w:val="24"/>
          <w:szCs w:val="24"/>
        </w:rPr>
        <w:br/>
        <w:t xml:space="preserve">  The place be a cottage,</w:t>
      </w:r>
      <w:r>
        <w:rPr>
          <w:color w:val="000000"/>
          <w:sz w:val="24"/>
          <w:szCs w:val="24"/>
        </w:rPr>
        <w:br/>
        <w:t xml:space="preserve">    That a humble contentment defends,</w:t>
      </w:r>
      <w:r>
        <w:rPr>
          <w:color w:val="000000"/>
          <w:sz w:val="24"/>
          <w:szCs w:val="24"/>
        </w:rPr>
        <w:br/>
        <w:t xml:space="preserve">  Only joy fills its coffer,</w:t>
      </w:r>
      <w:r>
        <w:rPr>
          <w:color w:val="000000"/>
          <w:sz w:val="24"/>
          <w:szCs w:val="24"/>
        </w:rPr>
        <w:br/>
        <w:t xml:space="preserve">  But spite of the scoffer,</w:t>
      </w:r>
      <w:r>
        <w:rPr>
          <w:color w:val="000000"/>
          <w:sz w:val="24"/>
          <w:szCs w:val="24"/>
        </w:rPr>
        <w:br/>
        <w:t xml:space="preserve">    There’s the place where the rainbow ends.</w:t>
      </w:r>
    </w:p>
    <w:p>
      <w:pPr>
        <w:widowControl w:val="on"/>
        <w:pBdr/>
        <w:spacing w:before="240" w:after="240" w:line="240" w:lineRule="auto"/>
        <w:ind w:left="0" w:right="0"/>
        <w:jc w:val="left"/>
      </w:pPr>
      <w:r>
        <w:rPr>
          <w:color w:val="000000"/>
          <w:sz w:val="24"/>
          <w:szCs w:val="24"/>
        </w:rPr>
        <w:t xml:space="preserve">  Where care shall be quiet,</w:t>
      </w:r>
      <w:r>
        <w:rPr>
          <w:color w:val="000000"/>
          <w:sz w:val="24"/>
          <w:szCs w:val="24"/>
        </w:rPr>
        <w:br/>
        <w:t xml:space="preserve">  And love shall run riot,</w:t>
      </w:r>
      <w:r>
        <w:rPr>
          <w:color w:val="000000"/>
          <w:sz w:val="24"/>
          <w:szCs w:val="24"/>
        </w:rPr>
        <w:br/>
        <w:t xml:space="preserve">    And I shall find wealth in my friends;</w:t>
      </w:r>
      <w:r>
        <w:rPr>
          <w:color w:val="000000"/>
          <w:sz w:val="24"/>
          <w:szCs w:val="24"/>
        </w:rPr>
        <w:br/>
        <w:t xml:space="preserve">  Then truce to the story,</w:t>
      </w:r>
      <w:r>
        <w:rPr>
          <w:color w:val="000000"/>
          <w:sz w:val="24"/>
          <w:szCs w:val="24"/>
        </w:rPr>
        <w:br/>
        <w:t xml:space="preserve">  Of riches and glory;</w:t>
      </w:r>
      <w:r>
        <w:rPr>
          <w:color w:val="000000"/>
          <w:sz w:val="24"/>
          <w:szCs w:val="24"/>
        </w:rPr>
        <w:br/>
        <w:t xml:space="preserve">    There’s the place where the rainbow ends.</w:t>
      </w:r>
    </w:p>
    <w:p>
      <w:pPr>
        <w:keepNext w:val="on"/>
        <w:widowControl w:val="on"/>
        <w:pBdr/>
        <w:spacing w:before="299" w:after="299" w:line="240" w:lineRule="auto"/>
        <w:ind w:left="0" w:right="0"/>
        <w:jc w:val="left"/>
        <w:outlineLvl w:val="1"/>
      </w:pPr>
      <w:r>
        <w:rPr>
          <w:b/>
          <w:color w:val="000000"/>
          <w:sz w:val="36"/>
          <w:szCs w:val="36"/>
        </w:rPr>
        <w:t xml:space="preserve">HOPE</w:t>
      </w:r>
    </w:p>
    <w:p>
      <w:pPr>
        <w:widowControl w:val="on"/>
        <w:pBdr/>
        <w:spacing w:before="240" w:after="240" w:line="240" w:lineRule="auto"/>
        <w:ind w:left="0" w:right="0"/>
        <w:jc w:val="left"/>
      </w:pPr>
      <w:r>
        <w:rPr>
          <w:color w:val="000000"/>
          <w:sz w:val="24"/>
          <w:szCs w:val="24"/>
        </w:rPr>
        <w:t xml:space="preserve">  De dog go howlin’ ’long de road,</w:t>
      </w:r>
      <w:r>
        <w:rPr>
          <w:color w:val="000000"/>
          <w:sz w:val="24"/>
          <w:szCs w:val="24"/>
        </w:rPr>
        <w:br/>
        <w:t xml:space="preserve">     De night come shiverin’ down;</w:t>
      </w:r>
      <w:r>
        <w:rPr>
          <w:color w:val="000000"/>
          <w:sz w:val="24"/>
          <w:szCs w:val="24"/>
        </w:rPr>
        <w:br/>
        <w:t xml:space="preserve">  My back is tiahed of its load,</w:t>
      </w:r>
      <w:r>
        <w:rPr>
          <w:color w:val="000000"/>
          <w:sz w:val="24"/>
          <w:szCs w:val="24"/>
        </w:rPr>
        <w:br/>
        <w:t xml:space="preserve">     I cain’t be fu’ f’om town. </w:t>
      </w:r>
      <w:r>
        <w:rPr>
          <w:color w:val="000000"/>
          <w:sz w:val="24"/>
          <w:szCs w:val="24"/>
        </w:rPr>
        <w:br/>
        <w:t xml:space="preserve">  No mattah ef de way is long,</w:t>
      </w:r>
      <w:r>
        <w:rPr>
          <w:color w:val="000000"/>
          <w:sz w:val="24"/>
          <w:szCs w:val="24"/>
        </w:rPr>
        <w:br/>
        <w:t xml:space="preserve">  My haht is swellin’ wid a song,</w:t>
      </w:r>
      <w:r>
        <w:rPr>
          <w:color w:val="000000"/>
          <w:sz w:val="24"/>
          <w:szCs w:val="24"/>
        </w:rPr>
        <w:br/>
        <w:t xml:space="preserve">     No mattah ‘bout de frownin’ skies,</w:t>
      </w:r>
      <w:r>
        <w:rPr>
          <w:color w:val="000000"/>
          <w:sz w:val="24"/>
          <w:szCs w:val="24"/>
        </w:rPr>
        <w:br/>
        <w:t xml:space="preserve">     I’ll soon be home to see my Lize.</w:t>
      </w:r>
    </w:p>
    <w:p>
      <w:pPr>
        <w:widowControl w:val="on"/>
        <w:pBdr/>
        <w:spacing w:before="240" w:after="240" w:line="240" w:lineRule="auto"/>
        <w:ind w:left="0" w:right="0"/>
        <w:jc w:val="left"/>
      </w:pPr>
      <w:r>
        <w:rPr>
          <w:color w:val="000000"/>
          <w:sz w:val="24"/>
          <w:szCs w:val="24"/>
        </w:rPr>
        <w:t xml:space="preserve">  My shadder staggah on de way,</w:t>
      </w:r>
      <w:r>
        <w:rPr>
          <w:color w:val="000000"/>
          <w:sz w:val="24"/>
          <w:szCs w:val="24"/>
        </w:rPr>
        <w:br/>
        <w:t xml:space="preserve">     It’s monstous col’ to-night;</w:t>
      </w:r>
      <w:r>
        <w:rPr>
          <w:color w:val="000000"/>
          <w:sz w:val="24"/>
          <w:szCs w:val="24"/>
        </w:rPr>
        <w:br/>
        <w:t xml:space="preserve">  But I kin hyeah my honey say</w:t>
      </w:r>
      <w:r>
        <w:rPr>
          <w:color w:val="000000"/>
          <w:sz w:val="24"/>
          <w:szCs w:val="24"/>
        </w:rPr>
        <w:br/>
        <w:t xml:space="preserve">     “W’y bless me if de sight</w:t>
      </w:r>
      <w:r>
        <w:rPr>
          <w:color w:val="000000"/>
          <w:sz w:val="24"/>
          <w:szCs w:val="24"/>
        </w:rPr>
        <w:br/>
        <w:t xml:space="preserve">  O’ you ain’t good fu’ my so’ eyes.” </w:t>
      </w:r>
      <w:r>
        <w:rPr>
          <w:color w:val="000000"/>
          <w:sz w:val="24"/>
          <w:szCs w:val="24"/>
        </w:rPr>
        <w:br/>
        <w:t xml:space="preserve">  (Dat talk’s dis lak my lady Lize)</w:t>
      </w:r>
      <w:r>
        <w:rPr>
          <w:color w:val="000000"/>
          <w:sz w:val="24"/>
          <w:szCs w:val="24"/>
        </w:rPr>
        <w:br/>
        <w:t xml:space="preserve">     I’s so’y case de way was long</w:t>
      </w:r>
      <w:r>
        <w:rPr>
          <w:color w:val="000000"/>
          <w:sz w:val="24"/>
          <w:szCs w:val="24"/>
        </w:rPr>
        <w:br/>
        <w:t xml:space="preserve">     But Lawd you bring me love an’ song.</w:t>
      </w:r>
    </w:p>
    <w:p>
      <w:pPr>
        <w:widowControl w:val="on"/>
        <w:pBdr/>
        <w:spacing w:before="240" w:after="240" w:line="240" w:lineRule="auto"/>
        <w:ind w:left="0" w:right="0"/>
        <w:jc w:val="left"/>
      </w:pPr>
      <w:r>
        <w:rPr>
          <w:color w:val="000000"/>
          <w:sz w:val="24"/>
          <w:szCs w:val="24"/>
        </w:rPr>
        <w:t xml:space="preserve">  No mattah ef de way is long,</w:t>
      </w:r>
      <w:r>
        <w:rPr>
          <w:color w:val="000000"/>
          <w:sz w:val="24"/>
          <w:szCs w:val="24"/>
        </w:rPr>
        <w:br/>
        <w:t xml:space="preserve">     An’ ef I trimbles so’</w:t>
      </w:r>
      <w:r>
        <w:rPr>
          <w:color w:val="000000"/>
          <w:sz w:val="24"/>
          <w:szCs w:val="24"/>
        </w:rPr>
        <w:br/>
        <w:t xml:space="preserve">  I knows de fiah’s burnin’ strong,</w:t>
      </w:r>
      <w:r>
        <w:rPr>
          <w:color w:val="000000"/>
          <w:sz w:val="24"/>
          <w:szCs w:val="24"/>
        </w:rPr>
        <w:br/>
        <w:t xml:space="preserve">     Behime my Lizy’s do’. </w:t>
      </w:r>
      <w:r>
        <w:rPr>
          <w:color w:val="000000"/>
          <w:sz w:val="24"/>
          <w:szCs w:val="24"/>
        </w:rPr>
        <w:br/>
        <w:t xml:space="preserve">  An’ daih my res’ an’ joy shell be,</w:t>
      </w:r>
      <w:r>
        <w:rPr>
          <w:color w:val="000000"/>
          <w:sz w:val="24"/>
          <w:szCs w:val="24"/>
        </w:rPr>
        <w:br/>
        <w:t xml:space="preserve">  Whaih my ol’ wife’s awaitin’ me—­</w:t>
      </w:r>
      <w:r>
        <w:rPr>
          <w:color w:val="000000"/>
          <w:sz w:val="24"/>
          <w:szCs w:val="24"/>
        </w:rPr>
        <w:br/>
        <w:t xml:space="preserve">     Why what I keer fu’ stingin’ blas’,</w:t>
      </w:r>
      <w:r>
        <w:rPr>
          <w:color w:val="000000"/>
          <w:sz w:val="24"/>
          <w:szCs w:val="24"/>
        </w:rPr>
        <w:br/>
        <w:t xml:space="preserve">     I see huh windah light at las’.</w:t>
      </w:r>
    </w:p>
    <w:p>
      <w:pPr>
        <w:widowControl w:val="on"/>
        <w:pBdr/>
        <w:spacing w:before="240" w:after="240" w:line="240" w:lineRule="auto"/>
        <w:ind w:left="0" w:right="0"/>
        <w:jc w:val="left"/>
      </w:pPr>
      <w:r>
        <w:rPr>
          <w:b/>
          <w:color w:val="000000"/>
          <w:sz w:val="24"/>
          <w:szCs w:val="24"/>
        </w:rPr>
        <w:t xml:space="preserve">APPRECIATION</w:t>
      </w:r>
    </w:p>
    <w:p>
      <w:pPr>
        <w:widowControl w:val="on"/>
        <w:pBdr/>
        <w:spacing w:before="240" w:after="240" w:line="240" w:lineRule="auto"/>
        <w:ind w:left="0" w:right="0"/>
        <w:jc w:val="left"/>
      </w:pPr>
      <w:r>
        <w:rPr>
          <w:color w:val="000000"/>
          <w:sz w:val="24"/>
          <w:szCs w:val="24"/>
        </w:rPr>
        <w:t xml:space="preserve">  My muvver’s ist the nicest one</w:t>
      </w:r>
      <w:r>
        <w:rPr>
          <w:color w:val="000000"/>
          <w:sz w:val="24"/>
          <w:szCs w:val="24"/>
        </w:rPr>
        <w:br/>
        <w:t xml:space="preserve">     ’At ever lived wiz folks;</w:t>
      </w:r>
      <w:r>
        <w:rPr>
          <w:color w:val="000000"/>
          <w:sz w:val="24"/>
          <w:szCs w:val="24"/>
        </w:rPr>
        <w:br/>
        <w:t xml:space="preserve">  She lets you have ze mostes’ fun,</w:t>
      </w:r>
      <w:r>
        <w:rPr>
          <w:color w:val="000000"/>
          <w:sz w:val="24"/>
          <w:szCs w:val="24"/>
        </w:rPr>
        <w:br/>
        <w:t xml:space="preserve">     An’ laffs at all your jokes.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I got a ol’ maid auntie, too,</w:t>
      </w:r>
      <w:r>
        <w:rPr>
          <w:color w:val="000000"/>
          <w:sz w:val="24"/>
          <w:szCs w:val="24"/>
        </w:rPr>
        <w:br/>
        <w:t xml:space="preserve">     The worst you ever saw;</w:t>
      </w:r>
      <w:r>
        <w:rPr>
          <w:color w:val="000000"/>
          <w:sz w:val="24"/>
          <w:szCs w:val="24"/>
        </w:rPr>
        <w:br/>
        <w:t xml:space="preserve">  Her eyes ist bore you through and through,—­</w:t>
      </w:r>
      <w:r>
        <w:rPr>
          <w:color w:val="000000"/>
          <w:sz w:val="24"/>
          <w:szCs w:val="24"/>
        </w:rPr>
        <w:br/>
        <w:t xml:space="preserve">     She ain’t a bit like ma.</w:t>
      </w:r>
    </w:p>
    <w:p>
      <w:pPr>
        <w:widowControl w:val="on"/>
        <w:pBdr/>
        <w:spacing w:before="240" w:after="240" w:line="240" w:lineRule="auto"/>
        <w:ind w:left="0" w:right="0"/>
        <w:jc w:val="left"/>
      </w:pPr>
      <w:r>
        <w:rPr>
          <w:color w:val="000000"/>
          <w:sz w:val="24"/>
          <w:szCs w:val="24"/>
        </w:rPr>
        <w:t xml:space="preserve">  She’s ist as slim, as slim can be,</w:t>
      </w:r>
      <w:r>
        <w:rPr>
          <w:color w:val="000000"/>
          <w:sz w:val="24"/>
          <w:szCs w:val="24"/>
        </w:rPr>
        <w:br/>
        <w:t xml:space="preserve">     An’ when you want to slide</w:t>
      </w:r>
      <w:r>
        <w:rPr>
          <w:color w:val="000000"/>
          <w:sz w:val="24"/>
          <w:szCs w:val="24"/>
        </w:rPr>
        <w:br/>
        <w:t xml:space="preserve">  Down on ze balusters, w’y she</w:t>
      </w:r>
      <w:r>
        <w:rPr>
          <w:color w:val="000000"/>
          <w:sz w:val="24"/>
          <w:szCs w:val="24"/>
        </w:rPr>
        <w:br/>
        <w:t xml:space="preserve">     Says ’at she’s harrified.</w:t>
      </w:r>
    </w:p>
    <w:p>
      <w:pPr>
        <w:widowControl w:val="on"/>
        <w:pBdr/>
        <w:spacing w:before="240" w:after="240" w:line="240" w:lineRule="auto"/>
        <w:ind w:left="0" w:right="0"/>
        <w:jc w:val="left"/>
      </w:pPr>
      <w:r>
        <w:rPr>
          <w:color w:val="000000"/>
          <w:sz w:val="24"/>
          <w:szCs w:val="24"/>
        </w:rPr>
        <w:t xml:space="preserve">  She ain’t as nice as Uncle Ben,</w:t>
      </w:r>
      <w:r>
        <w:rPr>
          <w:color w:val="000000"/>
          <w:sz w:val="24"/>
          <w:szCs w:val="24"/>
        </w:rPr>
        <w:br/>
        <w:t xml:space="preserve">     What says ’at little boys</w:t>
      </w:r>
      <w:r>
        <w:rPr>
          <w:color w:val="000000"/>
          <w:sz w:val="24"/>
          <w:szCs w:val="24"/>
        </w:rPr>
        <w:br/>
        <w:t xml:space="preserve">  Won’t never grow to be big men</w:t>
      </w:r>
      <w:r>
        <w:rPr>
          <w:color w:val="000000"/>
          <w:sz w:val="24"/>
          <w:szCs w:val="24"/>
        </w:rPr>
        <w:br/>
        <w:t xml:space="preserve">     Unless they’re fond of noise.</w:t>
      </w:r>
    </w:p>
    <w:p>
      <w:pPr>
        <w:widowControl w:val="on"/>
        <w:pBdr/>
        <w:spacing w:before="240" w:after="240" w:line="240" w:lineRule="auto"/>
        <w:ind w:left="0" w:right="0"/>
        <w:jc w:val="left"/>
      </w:pPr>
      <w:r>
        <w:rPr>
          <w:color w:val="000000"/>
          <w:sz w:val="24"/>
          <w:szCs w:val="24"/>
        </w:rPr>
        <w:t xml:space="preserve">  But muvver’s nicer zan ’em all,</w:t>
      </w:r>
      <w:r>
        <w:rPr>
          <w:color w:val="000000"/>
          <w:sz w:val="24"/>
          <w:szCs w:val="24"/>
        </w:rPr>
        <w:br/>
        <w:t xml:space="preserve">     She calls you, “precious lamb,”</w:t>
      </w:r>
      <w:r>
        <w:rPr>
          <w:color w:val="000000"/>
          <w:sz w:val="24"/>
          <w:szCs w:val="24"/>
        </w:rPr>
        <w:br/>
        <w:t xml:space="preserve">  An’ let’s you roll your ten-pin ball,</w:t>
      </w:r>
      <w:r>
        <w:rPr>
          <w:color w:val="000000"/>
          <w:sz w:val="24"/>
          <w:szCs w:val="24"/>
        </w:rPr>
        <w:br/>
        <w:t xml:space="preserve">     An’ spreads your bread wiz jam.</w:t>
      </w:r>
    </w:p>
    <w:p>
      <w:pPr>
        <w:widowControl w:val="on"/>
        <w:pBdr/>
        <w:spacing w:before="240" w:after="240" w:line="240" w:lineRule="auto"/>
        <w:ind w:left="0" w:right="0"/>
        <w:jc w:val="left"/>
      </w:pPr>
      <w:r>
        <w:rPr>
          <w:color w:val="000000"/>
          <w:sz w:val="24"/>
          <w:szCs w:val="24"/>
        </w:rPr>
        <w:t xml:space="preserve">  An’ when you’re bad, she ist looks sad,</w:t>
      </w:r>
      <w:r>
        <w:rPr>
          <w:color w:val="000000"/>
          <w:sz w:val="24"/>
          <w:szCs w:val="24"/>
        </w:rPr>
        <w:br/>
        <w:t xml:space="preserve">     You fink she’s goin’ to cry;</w:t>
      </w:r>
      <w:r>
        <w:rPr>
          <w:color w:val="000000"/>
          <w:sz w:val="24"/>
          <w:szCs w:val="24"/>
        </w:rPr>
        <w:br/>
        <w:t xml:space="preserve">  An’ when she don’t you’re awful glad,</w:t>
      </w:r>
      <w:r>
        <w:rPr>
          <w:color w:val="000000"/>
          <w:sz w:val="24"/>
          <w:szCs w:val="24"/>
        </w:rPr>
        <w:br/>
        <w:t xml:space="preserve">     An’ den you’re good, Oh, my!</w:t>
      </w:r>
    </w:p>
    <w:p>
      <w:pPr>
        <w:widowControl w:val="on"/>
        <w:pBdr/>
        <w:spacing w:before="240" w:after="240" w:line="240" w:lineRule="auto"/>
        <w:ind w:left="0" w:right="0"/>
        <w:jc w:val="left"/>
      </w:pPr>
      <w:r>
        <w:rPr>
          <w:color w:val="000000"/>
          <w:sz w:val="24"/>
          <w:szCs w:val="24"/>
        </w:rPr>
        <w:t xml:space="preserve">  At night, she takes ze softest hand,</w:t>
      </w:r>
      <w:r>
        <w:rPr>
          <w:color w:val="000000"/>
          <w:sz w:val="24"/>
          <w:szCs w:val="24"/>
        </w:rPr>
        <w:br/>
        <w:t xml:space="preserve">     An’ lays it on your head,</w:t>
      </w:r>
      <w:r>
        <w:rPr>
          <w:color w:val="000000"/>
          <w:sz w:val="24"/>
          <w:szCs w:val="24"/>
        </w:rPr>
        <w:br/>
        <w:t xml:space="preserve">  An’ says “Be off to Sleepy-Land</w:t>
      </w:r>
      <w:r>
        <w:rPr>
          <w:color w:val="000000"/>
          <w:sz w:val="24"/>
          <w:szCs w:val="24"/>
        </w:rPr>
        <w:br/>
        <w:t xml:space="preserve">     By way o’ trundle-bed.”</w:t>
      </w:r>
    </w:p>
    <w:p>
      <w:pPr>
        <w:widowControl w:val="on"/>
        <w:pBdr/>
        <w:spacing w:before="240" w:after="240" w:line="240" w:lineRule="auto"/>
        <w:ind w:left="0" w:right="0"/>
        <w:jc w:val="left"/>
      </w:pPr>
      <w:r>
        <w:rPr>
          <w:color w:val="000000"/>
          <w:sz w:val="24"/>
          <w:szCs w:val="24"/>
        </w:rPr>
        <w:t xml:space="preserve">  So when you fink what muvver knows</w:t>
      </w:r>
      <w:r>
        <w:rPr>
          <w:color w:val="000000"/>
          <w:sz w:val="24"/>
          <w:szCs w:val="24"/>
        </w:rPr>
        <w:br/>
        <w:t xml:space="preserve">     An’ aunts an’ uncle tan’t,</w:t>
      </w:r>
      <w:r>
        <w:rPr>
          <w:color w:val="000000"/>
          <w:sz w:val="24"/>
          <w:szCs w:val="24"/>
        </w:rPr>
        <w:br/>
        <w:t xml:space="preserve">  It skeers a feller; ist suppose</w:t>
      </w:r>
      <w:r>
        <w:rPr>
          <w:color w:val="000000"/>
          <w:sz w:val="24"/>
          <w:szCs w:val="24"/>
        </w:rPr>
        <w:br/>
        <w:t xml:space="preserve">     His muvver ’d been a aunt.</w:t>
      </w:r>
    </w:p>
    <w:p>
      <w:pPr>
        <w:keepNext w:val="on"/>
        <w:widowControl w:val="on"/>
        <w:pBdr/>
        <w:spacing w:before="299" w:after="299" w:line="240" w:lineRule="auto"/>
        <w:ind w:left="0" w:right="0"/>
        <w:jc w:val="left"/>
        <w:outlineLvl w:val="1"/>
      </w:pPr>
      <w:r>
        <w:rPr>
          <w:b/>
          <w:color w:val="000000"/>
          <w:sz w:val="36"/>
          <w:szCs w:val="36"/>
        </w:rPr>
        <w:t xml:space="preserve">A SONG</w:t>
      </w:r>
    </w:p>
    <w:p>
      <w:pPr>
        <w:widowControl w:val="on"/>
        <w:pBdr/>
        <w:spacing w:before="240" w:after="240" w:line="240" w:lineRule="auto"/>
        <w:ind w:left="0" w:right="0"/>
        <w:jc w:val="left"/>
      </w:pPr>
      <w:r>
        <w:rPr>
          <w:color w:val="000000"/>
          <w:sz w:val="24"/>
          <w:szCs w:val="24"/>
        </w:rPr>
        <w:t xml:space="preserve">  On a summer’s day as I sat by a stream,</w:t>
      </w:r>
      <w:r>
        <w:rPr>
          <w:color w:val="000000"/>
          <w:sz w:val="24"/>
          <w:szCs w:val="24"/>
        </w:rPr>
        <w:br/>
        <w:t xml:space="preserve">     A dainty maid came by,</w:t>
      </w:r>
      <w:r>
        <w:rPr>
          <w:color w:val="000000"/>
          <w:sz w:val="24"/>
          <w:szCs w:val="24"/>
        </w:rPr>
        <w:br/>
        <w:t xml:space="preserve">  And she blessed my sight like a rosy dream,</w:t>
      </w:r>
      <w:r>
        <w:rPr>
          <w:color w:val="000000"/>
          <w:sz w:val="24"/>
          <w:szCs w:val="24"/>
        </w:rPr>
        <w:br/>
        <w:t xml:space="preserve">     And left me there to sigh, to sigh,</w:t>
      </w:r>
      <w:r>
        <w:rPr>
          <w:color w:val="000000"/>
          <w:sz w:val="24"/>
          <w:szCs w:val="24"/>
        </w:rPr>
        <w:br/>
        <w:t xml:space="preserve">     And left me there to sigh, to sigh.</w:t>
      </w:r>
    </w:p>
    <w:p>
      <w:pPr>
        <w:widowControl w:val="on"/>
        <w:pBdr/>
        <w:spacing w:before="240" w:after="240" w:line="240" w:lineRule="auto"/>
        <w:ind w:left="0" w:right="0"/>
        <w:jc w:val="left"/>
      </w:pPr>
      <w:r>
        <w:rPr>
          <w:color w:val="000000"/>
          <w:sz w:val="24"/>
          <w:szCs w:val="24"/>
        </w:rPr>
        <w:t xml:space="preserve">  On another day as I sat by the stream,</w:t>
      </w:r>
      <w:r>
        <w:rPr>
          <w:color w:val="000000"/>
          <w:sz w:val="24"/>
          <w:szCs w:val="24"/>
        </w:rPr>
        <w:br/>
        <w:t xml:space="preserve">     This maiden paused a while,</w:t>
      </w:r>
      <w:r>
        <w:rPr>
          <w:color w:val="000000"/>
          <w:sz w:val="24"/>
          <w:szCs w:val="24"/>
        </w:rPr>
        <w:br/>
        <w:t xml:space="preserve">  Then I made me bold as I told my dream,</w:t>
      </w:r>
      <w:r>
        <w:rPr>
          <w:color w:val="000000"/>
          <w:sz w:val="24"/>
          <w:szCs w:val="24"/>
        </w:rPr>
        <w:br/>
        <w:t xml:space="preserve">     She heard it with a smile, a smile,</w:t>
      </w:r>
      <w:r>
        <w:rPr>
          <w:color w:val="000000"/>
          <w:sz w:val="24"/>
          <w:szCs w:val="24"/>
        </w:rPr>
        <w:br/>
        <w:t xml:space="preserve">     She heard it with a smile, a smile.</w:t>
      </w:r>
    </w:p>
    <w:p>
      <w:pPr>
        <w:widowControl w:val="on"/>
        <w:pBdr/>
        <w:spacing w:before="240" w:after="240" w:line="240" w:lineRule="auto"/>
        <w:ind w:left="0" w:right="0"/>
        <w:jc w:val="left"/>
      </w:pPr>
      <w:r>
        <w:rPr>
          <w:color w:val="000000"/>
          <w:sz w:val="24"/>
          <w:szCs w:val="24"/>
        </w:rPr>
        <w:t xml:space="preserve">  Oh, the months have fled and the autumn’s red,</w:t>
      </w:r>
      <w:r>
        <w:rPr>
          <w:color w:val="000000"/>
          <w:sz w:val="24"/>
          <w:szCs w:val="24"/>
        </w:rPr>
        <w:br/>
        <w:t xml:space="preserve">     The maid no more goes by: </w:t>
      </w:r>
      <w:r>
        <w:rPr>
          <w:color w:val="000000"/>
          <w:sz w:val="24"/>
          <w:szCs w:val="24"/>
        </w:rPr>
        <w:br/>
        <w:t xml:space="preserve">  For my dream came true and the maid I wed,</w:t>
      </w:r>
      <w:r>
        <w:rPr>
          <w:color w:val="000000"/>
          <w:sz w:val="24"/>
          <w:szCs w:val="24"/>
        </w:rPr>
        <w:br/>
        <w:t xml:space="preserve">     And now no more I sigh, I sigh,</w:t>
      </w:r>
      <w:r>
        <w:rPr>
          <w:color w:val="000000"/>
          <w:sz w:val="24"/>
          <w:szCs w:val="24"/>
        </w:rPr>
        <w:br/>
        <w:t xml:space="preserve">     And now no more I sigh.</w:t>
      </w:r>
    </w:p>
    <w:p>
      <w:pPr>
        <w:widowControl w:val="on"/>
        <w:pBdr/>
        <w:spacing w:before="240" w:after="240" w:line="240" w:lineRule="auto"/>
        <w:ind w:left="0" w:right="0"/>
        <w:jc w:val="left"/>
      </w:pPr>
      <w:r>
        <w:rPr>
          <w:b/>
          <w:color w:val="000000"/>
          <w:sz w:val="24"/>
          <w:szCs w:val="24"/>
        </w:rPr>
        <w:t xml:space="preserve">DAY</w:t>
      </w:r>
    </w:p>
    <w:p>
      <w:pPr>
        <w:widowControl w:val="on"/>
        <w:pBdr/>
        <w:spacing w:before="240" w:after="240" w:line="240" w:lineRule="auto"/>
        <w:ind w:left="0" w:right="0"/>
        <w:jc w:val="left"/>
      </w:pPr>
      <w:r>
        <w:rPr>
          <w:color w:val="000000"/>
          <w:sz w:val="24"/>
          <w:szCs w:val="24"/>
        </w:rPr>
        <w:t xml:space="preserve">  The gray dawn on the mountain top</w:t>
      </w:r>
      <w:r>
        <w:rPr>
          <w:color w:val="000000"/>
          <w:sz w:val="24"/>
          <w:szCs w:val="24"/>
        </w:rPr>
        <w:br/>
        <w:t xml:space="preserve">     Is slow to pass away. </w:t>
      </w:r>
      <w:r>
        <w:rPr>
          <w:color w:val="000000"/>
          <w:sz w:val="24"/>
          <w:szCs w:val="24"/>
        </w:rPr>
        <w:br/>
        <w:t xml:space="preserve">  Still lays him by in sluggish dreams,</w:t>
      </w:r>
      <w:r>
        <w:rPr>
          <w:color w:val="000000"/>
          <w:sz w:val="24"/>
          <w:szCs w:val="24"/>
        </w:rPr>
        <w:br/>
        <w:t xml:space="preserve">     The golden God of day.</w:t>
      </w:r>
    </w:p>
    <w:p>
      <w:pPr>
        <w:widowControl w:val="on"/>
        <w:pBdr/>
        <w:spacing w:before="240" w:after="240" w:line="240" w:lineRule="auto"/>
        <w:ind w:left="0" w:right="0"/>
        <w:jc w:val="left"/>
      </w:pPr>
      <w:r>
        <w:rPr>
          <w:color w:val="000000"/>
          <w:sz w:val="24"/>
          <w:szCs w:val="24"/>
        </w:rPr>
        <w:t xml:space="preserve">  And then a light along the hills,</w:t>
      </w:r>
      <w:r>
        <w:rPr>
          <w:color w:val="000000"/>
          <w:sz w:val="24"/>
          <w:szCs w:val="24"/>
        </w:rPr>
        <w:br/>
        <w:t xml:space="preserve">     Your laughter silvery gay;</w:t>
      </w:r>
      <w:r>
        <w:rPr>
          <w:color w:val="000000"/>
          <w:sz w:val="24"/>
          <w:szCs w:val="24"/>
        </w:rPr>
        <w:br/>
        <w:t xml:space="preserve">  The Sun God wakes, a bluebird trills,</w:t>
      </w:r>
      <w:r>
        <w:rPr>
          <w:color w:val="000000"/>
          <w:sz w:val="24"/>
          <w:szCs w:val="24"/>
        </w:rPr>
        <w:br/>
        <w:t xml:space="preserve">  You come and it is day.</w:t>
      </w:r>
    </w:p>
    <w:p>
      <w:pPr>
        <w:keepNext w:val="on"/>
        <w:widowControl w:val="on"/>
        <w:pBdr/>
        <w:spacing w:before="299" w:after="299" w:line="240" w:lineRule="auto"/>
        <w:ind w:left="0" w:right="0"/>
        <w:jc w:val="left"/>
        <w:outlineLvl w:val="1"/>
      </w:pPr>
      <w:r>
        <w:rPr>
          <w:b/>
          <w:color w:val="000000"/>
          <w:sz w:val="36"/>
          <w:szCs w:val="36"/>
        </w:rPr>
        <w:t xml:space="preserve">TO DAN</w:t>
      </w:r>
    </w:p>
    <w:p>
      <w:pPr>
        <w:widowControl w:val="on"/>
        <w:pBdr/>
        <w:spacing w:before="240" w:after="240" w:line="240" w:lineRule="auto"/>
        <w:ind w:left="0" w:right="0"/>
        <w:jc w:val="left"/>
      </w:pPr>
      <w:r>
        <w:rPr>
          <w:color w:val="000000"/>
          <w:sz w:val="24"/>
          <w:szCs w:val="24"/>
        </w:rPr>
        <w:t xml:space="preserve">  Step me now a bridal measure,</w:t>
      </w:r>
      <w:r>
        <w:rPr>
          <w:color w:val="000000"/>
          <w:sz w:val="24"/>
          <w:szCs w:val="24"/>
        </w:rPr>
        <w:br/>
        <w:t xml:space="preserve">  Work give way to love and leisure,</w:t>
      </w:r>
      <w:r>
        <w:rPr>
          <w:color w:val="000000"/>
          <w:sz w:val="24"/>
          <w:szCs w:val="24"/>
        </w:rPr>
        <w:br/>
        <w:t xml:space="preserve">  Hearts be free and hearts be gay—­</w:t>
      </w:r>
      <w:r>
        <w:rPr>
          <w:color w:val="000000"/>
          <w:sz w:val="24"/>
          <w:szCs w:val="24"/>
        </w:rPr>
        <w:br/>
        <w:t xml:space="preserve">  Doctor Dan doth wed to-day.</w:t>
      </w:r>
    </w:p>
    <w:p>
      <w:pPr>
        <w:widowControl w:val="on"/>
        <w:pBdr/>
        <w:spacing w:before="240" w:after="240" w:line="240" w:lineRule="auto"/>
        <w:ind w:left="0" w:right="0"/>
        <w:jc w:val="left"/>
      </w:pPr>
      <w:r>
        <w:rPr>
          <w:color w:val="000000"/>
          <w:sz w:val="24"/>
          <w:szCs w:val="24"/>
        </w:rPr>
        <w:t xml:space="preserve">  Diagnosis, cease your squalling—­</w:t>
      </w:r>
      <w:r>
        <w:rPr>
          <w:color w:val="000000"/>
          <w:sz w:val="24"/>
          <w:szCs w:val="24"/>
        </w:rPr>
        <w:br/>
        <w:t xml:space="preserve">  Check that scalpel’s senseless bawling,</w:t>
      </w:r>
      <w:r>
        <w:rPr>
          <w:color w:val="000000"/>
          <w:sz w:val="24"/>
          <w:szCs w:val="24"/>
        </w:rPr>
        <w:br/>
        <w:t xml:space="preserve">  Put that ugly knife away—­</w:t>
      </w:r>
      <w:r>
        <w:rPr>
          <w:color w:val="000000"/>
          <w:sz w:val="24"/>
          <w:szCs w:val="24"/>
        </w:rPr>
        <w:br/>
        <w:t xml:space="preserve">  Doctor Dan doth wed to-day.</w:t>
      </w:r>
    </w:p>
    <w:p>
      <w:pPr>
        <w:widowControl w:val="on"/>
        <w:pBdr/>
        <w:spacing w:before="240" w:after="240" w:line="240" w:lineRule="auto"/>
        <w:ind w:left="0" w:right="0"/>
        <w:jc w:val="left"/>
      </w:pPr>
      <w:r>
        <w:rPr>
          <w:color w:val="000000"/>
          <w:sz w:val="24"/>
          <w:szCs w:val="24"/>
        </w:rPr>
        <w:t xml:space="preserve">  ’Tis no time for things unsightly,</w:t>
      </w:r>
      <w:r>
        <w:rPr>
          <w:color w:val="000000"/>
          <w:sz w:val="24"/>
          <w:szCs w:val="24"/>
        </w:rPr>
        <w:br/>
        <w:t xml:space="preserve">  Life’s the day and life goes lightly;</w:t>
      </w:r>
      <w:r>
        <w:rPr>
          <w:color w:val="000000"/>
          <w:sz w:val="24"/>
          <w:szCs w:val="24"/>
        </w:rPr>
        <w:br/>
        <w:t xml:space="preserve">  Science lays aside her sway—­</w:t>
      </w:r>
      <w:r>
        <w:rPr>
          <w:color w:val="000000"/>
          <w:sz w:val="24"/>
          <w:szCs w:val="24"/>
        </w:rPr>
        <w:br/>
        <w:t xml:space="preserve">  Love rules Dr. Dan to-day.</w:t>
      </w:r>
    </w:p>
    <w:p>
      <w:pPr>
        <w:widowControl w:val="on"/>
        <w:pBdr/>
        <w:spacing w:before="240" w:after="240" w:line="240" w:lineRule="auto"/>
        <w:ind w:left="0" w:right="0"/>
        <w:jc w:val="left"/>
      </w:pPr>
      <w:r>
        <w:rPr>
          <w:color w:val="000000"/>
          <w:sz w:val="24"/>
          <w:szCs w:val="24"/>
        </w:rPr>
        <w:t xml:space="preserve">  Gather, gentlemen and ladies,</w:t>
      </w:r>
      <w:r>
        <w:rPr>
          <w:color w:val="000000"/>
          <w:sz w:val="24"/>
          <w:szCs w:val="24"/>
        </w:rPr>
        <w:br/>
        <w:t xml:space="preserve">  For the nuptial feast now made is,</w:t>
      </w:r>
      <w:r>
        <w:rPr>
          <w:color w:val="000000"/>
          <w:sz w:val="24"/>
          <w:szCs w:val="24"/>
        </w:rPr>
        <w:br/>
        <w:t xml:space="preserve">  Swing your garlands, chant your lay</w:t>
      </w:r>
      <w:r>
        <w:rPr>
          <w:color w:val="000000"/>
          <w:sz w:val="24"/>
          <w:szCs w:val="24"/>
        </w:rPr>
        <w:br/>
        <w:t xml:space="preserve">  For the pair who wed to-day.</w:t>
      </w:r>
    </w:p>
    <w:p>
      <w:pPr>
        <w:widowControl w:val="on"/>
        <w:pBdr/>
        <w:spacing w:before="240" w:after="240" w:line="240" w:lineRule="auto"/>
        <w:ind w:left="0" w:right="0"/>
        <w:jc w:val="left"/>
      </w:pPr>
      <w:r>
        <w:rPr>
          <w:color w:val="000000"/>
          <w:sz w:val="24"/>
          <w:szCs w:val="24"/>
        </w:rPr>
        <w:t xml:space="preserve">  Wish them happy days and many,</w:t>
      </w:r>
      <w:r>
        <w:rPr>
          <w:color w:val="000000"/>
          <w:sz w:val="24"/>
          <w:szCs w:val="24"/>
        </w:rPr>
        <w:br/>
        <w:t xml:space="preserve">  Troubles few and griefs not any,</w:t>
      </w:r>
      <w:r>
        <w:rPr>
          <w:color w:val="000000"/>
          <w:sz w:val="24"/>
          <w:szCs w:val="24"/>
        </w:rPr>
        <w:br/>
        <w:t xml:space="preserve">  Lift your brimming cups and say</w:t>
      </w:r>
      <w:r>
        <w:rPr>
          <w:color w:val="000000"/>
          <w:sz w:val="24"/>
          <w:szCs w:val="24"/>
        </w:rPr>
        <w:br/>
        <w:t xml:space="preserve">  God bless them who wed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Then a cup to Cupid daring,</w:t>
      </w:r>
      <w:r>
        <w:rPr>
          <w:color w:val="000000"/>
          <w:sz w:val="24"/>
          <w:szCs w:val="24"/>
        </w:rPr>
        <w:br/>
        <w:t xml:space="preserve">  Who for conquest ever faring,</w:t>
      </w:r>
      <w:r>
        <w:rPr>
          <w:color w:val="000000"/>
          <w:sz w:val="24"/>
          <w:szCs w:val="24"/>
        </w:rPr>
        <w:br/>
        <w:t xml:space="preserve">  With his arrows dares assail</w:t>
      </w:r>
      <w:r>
        <w:rPr>
          <w:color w:val="000000"/>
          <w:sz w:val="24"/>
          <w:szCs w:val="24"/>
        </w:rPr>
        <w:br/>
        <w:t xml:space="preserve">  E’en a doctor’s coat of mail.</w:t>
      </w:r>
    </w:p>
    <w:p>
      <w:pPr>
        <w:widowControl w:val="on"/>
        <w:pBdr/>
        <w:spacing w:before="240" w:after="240" w:line="240" w:lineRule="auto"/>
        <w:ind w:left="0" w:right="0"/>
        <w:jc w:val="left"/>
      </w:pPr>
      <w:r>
        <w:rPr>
          <w:color w:val="000000"/>
          <w:sz w:val="24"/>
          <w:szCs w:val="24"/>
        </w:rPr>
        <w:t xml:space="preserve">  So with blithe and happy hymning</w:t>
      </w:r>
      <w:r>
        <w:rPr>
          <w:color w:val="000000"/>
          <w:sz w:val="24"/>
          <w:szCs w:val="24"/>
        </w:rPr>
        <w:br/>
        <w:t xml:space="preserve">  And with harmless goblets brimming,</w:t>
      </w:r>
      <w:r>
        <w:rPr>
          <w:color w:val="000000"/>
          <w:sz w:val="24"/>
          <w:szCs w:val="24"/>
        </w:rPr>
        <w:br/>
        <w:t xml:space="preserve">  Dance a step—­musicians play—­</w:t>
      </w:r>
      <w:r>
        <w:rPr>
          <w:color w:val="000000"/>
          <w:sz w:val="24"/>
          <w:szCs w:val="24"/>
        </w:rPr>
        <w:br/>
        <w:t xml:space="preserve">  Doctor Dan doth wed to-day.</w:t>
      </w:r>
    </w:p>
    <w:p>
      <w:pPr>
        <w:widowControl w:val="on"/>
        <w:pBdr/>
        <w:spacing w:before="240" w:after="240" w:line="240" w:lineRule="auto"/>
        <w:ind w:left="0" w:right="0"/>
        <w:jc w:val="left"/>
      </w:pPr>
      <w:r>
        <w:rPr>
          <w:b/>
          <w:color w:val="000000"/>
          <w:sz w:val="24"/>
          <w:szCs w:val="24"/>
        </w:rPr>
        <w:t xml:space="preserve">WHAT’S THE USE</w:t>
      </w:r>
    </w:p>
    <w:p>
      <w:pPr>
        <w:widowControl w:val="on"/>
        <w:pBdr/>
        <w:spacing w:before="240" w:after="240" w:line="240" w:lineRule="auto"/>
        <w:ind w:left="0" w:right="0"/>
        <w:jc w:val="left"/>
      </w:pPr>
      <w:r>
        <w:rPr>
          <w:color w:val="000000"/>
          <w:sz w:val="24"/>
          <w:szCs w:val="24"/>
        </w:rPr>
        <w:t xml:space="preserve">  What’s the use o’ folks a-frownin’</w:t>
      </w:r>
      <w:r>
        <w:rPr>
          <w:color w:val="000000"/>
          <w:sz w:val="24"/>
          <w:szCs w:val="24"/>
        </w:rPr>
        <w:br/>
        <w:t xml:space="preserve">     When the way’s a little rough? </w:t>
      </w:r>
      <w:r>
        <w:rPr>
          <w:color w:val="000000"/>
          <w:sz w:val="24"/>
          <w:szCs w:val="24"/>
        </w:rPr>
        <w:br/>
        <w:t xml:space="preserve">  Frowns lay out the road fur smilin’</w:t>
      </w:r>
      <w:r>
        <w:rPr>
          <w:color w:val="000000"/>
          <w:sz w:val="24"/>
          <w:szCs w:val="24"/>
        </w:rPr>
        <w:br/>
        <w:t xml:space="preserve">     You’ll be wrinkled soon enough. </w:t>
      </w:r>
      <w:r>
        <w:rPr>
          <w:color w:val="000000"/>
          <w:sz w:val="24"/>
          <w:szCs w:val="24"/>
        </w:rPr>
        <w:br/>
        <w:t xml:space="preserve">        What’s the use?</w:t>
      </w:r>
    </w:p>
    <w:p>
      <w:pPr>
        <w:widowControl w:val="on"/>
        <w:pBdr/>
        <w:spacing w:before="240" w:after="240" w:line="240" w:lineRule="auto"/>
        <w:ind w:left="0" w:right="0"/>
        <w:jc w:val="left"/>
      </w:pPr>
      <w:r>
        <w:rPr>
          <w:color w:val="000000"/>
          <w:sz w:val="24"/>
          <w:szCs w:val="24"/>
        </w:rPr>
        <w:t xml:space="preserve">  What’s the use o’ folks a-sighin’? </w:t>
      </w:r>
      <w:r>
        <w:rPr>
          <w:color w:val="000000"/>
          <w:sz w:val="24"/>
          <w:szCs w:val="24"/>
        </w:rPr>
        <w:br/>
        <w:t xml:space="preserve">     It’s an awful waste o’ breath,</w:t>
      </w:r>
      <w:r>
        <w:rPr>
          <w:color w:val="000000"/>
          <w:sz w:val="24"/>
          <w:szCs w:val="24"/>
        </w:rPr>
        <w:br/>
        <w:t xml:space="preserve">  An’ a body can’t stand wastin’</w:t>
      </w:r>
      <w:r>
        <w:rPr>
          <w:color w:val="000000"/>
          <w:sz w:val="24"/>
          <w:szCs w:val="24"/>
        </w:rPr>
        <w:br/>
        <w:t xml:space="preserve">     What he needs so bad in death. </w:t>
      </w:r>
      <w:r>
        <w:rPr>
          <w:color w:val="000000"/>
          <w:sz w:val="24"/>
          <w:szCs w:val="24"/>
        </w:rPr>
        <w:br/>
        <w:t xml:space="preserve">        What’s the use?</w:t>
      </w:r>
    </w:p>
    <w:p>
      <w:pPr>
        <w:widowControl w:val="on"/>
        <w:pBdr/>
        <w:spacing w:before="240" w:after="240" w:line="240" w:lineRule="auto"/>
        <w:ind w:left="0" w:right="0"/>
        <w:jc w:val="left"/>
      </w:pPr>
      <w:r>
        <w:rPr>
          <w:color w:val="000000"/>
          <w:sz w:val="24"/>
          <w:szCs w:val="24"/>
        </w:rPr>
        <w:t xml:space="preserve">  What’s the use o’ even weepin’? </w:t>
      </w:r>
      <w:r>
        <w:rPr>
          <w:color w:val="000000"/>
          <w:sz w:val="24"/>
          <w:szCs w:val="24"/>
        </w:rPr>
        <w:br/>
        <w:t xml:space="preserve">     Might as well go long an’ smile. </w:t>
      </w:r>
      <w:r>
        <w:rPr>
          <w:color w:val="000000"/>
          <w:sz w:val="24"/>
          <w:szCs w:val="24"/>
        </w:rPr>
        <w:br/>
        <w:t xml:space="preserve">  Life, our longest, strongest arrow,</w:t>
      </w:r>
      <w:r>
        <w:rPr>
          <w:color w:val="000000"/>
          <w:sz w:val="24"/>
          <w:szCs w:val="24"/>
        </w:rPr>
        <w:br/>
        <w:t xml:space="preserve">     Only lasts a little while. </w:t>
      </w:r>
      <w:r>
        <w:rPr>
          <w:color w:val="000000"/>
          <w:sz w:val="24"/>
          <w:szCs w:val="24"/>
        </w:rPr>
        <w:br/>
        <w:t xml:space="preserve">        What’s the use?</w:t>
      </w:r>
    </w:p>
    <w:p>
      <w:pPr>
        <w:keepNext w:val="on"/>
        <w:widowControl w:val="on"/>
        <w:pBdr/>
        <w:spacing w:before="299" w:after="299" w:line="240" w:lineRule="auto"/>
        <w:ind w:left="0" w:right="0"/>
        <w:jc w:val="left"/>
        <w:outlineLvl w:val="1"/>
      </w:pPr>
      <w:r>
        <w:rPr>
          <w:b/>
          <w:color w:val="000000"/>
          <w:sz w:val="36"/>
          <w:szCs w:val="36"/>
        </w:rPr>
        <w:t xml:space="preserve">A LAZY DAY</w:t>
      </w:r>
    </w:p>
    <w:p>
      <w:pPr>
        <w:widowControl w:val="on"/>
        <w:pBdr/>
        <w:spacing w:before="240" w:after="240" w:line="240" w:lineRule="auto"/>
        <w:ind w:left="0" w:right="0"/>
        <w:jc w:val="left"/>
      </w:pPr>
      <w:r>
        <w:rPr>
          <w:color w:val="000000"/>
          <w:sz w:val="24"/>
          <w:szCs w:val="24"/>
        </w:rPr>
        <w:t xml:space="preserve">  The trees bend down along the stream,</w:t>
      </w:r>
      <w:r>
        <w:rPr>
          <w:color w:val="000000"/>
          <w:sz w:val="24"/>
          <w:szCs w:val="24"/>
        </w:rPr>
        <w:br/>
        <w:t xml:space="preserve">     Where anchored swings my tiny boat. </w:t>
      </w:r>
      <w:r>
        <w:rPr>
          <w:color w:val="000000"/>
          <w:sz w:val="24"/>
          <w:szCs w:val="24"/>
        </w:rPr>
        <w:br/>
        <w:t xml:space="preserve">  The day is one to drowse and dream</w:t>
      </w:r>
      <w:r>
        <w:rPr>
          <w:color w:val="000000"/>
          <w:sz w:val="24"/>
          <w:szCs w:val="24"/>
        </w:rPr>
        <w:br/>
        <w:t xml:space="preserve">     And list the thrush’s throttling note. </w:t>
      </w:r>
      <w:r>
        <w:rPr>
          <w:color w:val="000000"/>
          <w:sz w:val="24"/>
          <w:szCs w:val="24"/>
        </w:rPr>
        <w:br/>
        <w:t xml:space="preserve">  When music from his bosom bleeds</w:t>
      </w:r>
      <w:r>
        <w:rPr>
          <w:color w:val="000000"/>
          <w:sz w:val="24"/>
          <w:szCs w:val="24"/>
        </w:rPr>
        <w:br/>
        <w:t xml:space="preserve">  Among the river’s rustling reeds.</w:t>
      </w:r>
    </w:p>
    <w:p>
      <w:pPr>
        <w:widowControl w:val="on"/>
        <w:pBdr/>
        <w:spacing w:before="240" w:after="240" w:line="240" w:lineRule="auto"/>
        <w:ind w:left="0" w:right="0"/>
        <w:jc w:val="left"/>
      </w:pPr>
      <w:r>
        <w:rPr>
          <w:color w:val="000000"/>
          <w:sz w:val="24"/>
          <w:szCs w:val="24"/>
        </w:rPr>
        <w:t xml:space="preserve">  No ripple stirs the placid pool,</w:t>
      </w:r>
      <w:r>
        <w:rPr>
          <w:color w:val="000000"/>
          <w:sz w:val="24"/>
          <w:szCs w:val="24"/>
        </w:rPr>
        <w:br/>
        <w:t xml:space="preserve">     When my adventurous line is cast,</w:t>
      </w:r>
      <w:r>
        <w:rPr>
          <w:color w:val="000000"/>
          <w:sz w:val="24"/>
          <w:szCs w:val="24"/>
        </w:rPr>
        <w:br/>
        <w:t xml:space="preserve">  A truce to sport, while clear and cool,</w:t>
      </w:r>
      <w:r>
        <w:rPr>
          <w:color w:val="000000"/>
          <w:sz w:val="24"/>
          <w:szCs w:val="24"/>
        </w:rPr>
        <w:br/>
        <w:t xml:space="preserve">     The mirrored clouds slide softly past. </w:t>
      </w:r>
      <w:r>
        <w:rPr>
          <w:color w:val="000000"/>
          <w:sz w:val="24"/>
          <w:szCs w:val="24"/>
        </w:rPr>
        <w:br/>
        <w:t xml:space="preserve">  The sky gives back a blue divine,</w:t>
      </w:r>
      <w:r>
        <w:rPr>
          <w:color w:val="000000"/>
          <w:sz w:val="24"/>
          <w:szCs w:val="24"/>
        </w:rPr>
        <w:br/>
        <w:t xml:space="preserve">  And all the world’s wide wealth is mine.</w:t>
      </w:r>
    </w:p>
    <w:p>
      <w:pPr>
        <w:widowControl w:val="on"/>
        <w:pBdr/>
        <w:spacing w:before="240" w:after="240" w:line="240" w:lineRule="auto"/>
        <w:ind w:left="0" w:right="0"/>
        <w:jc w:val="left"/>
      </w:pPr>
      <w:r>
        <w:rPr>
          <w:color w:val="000000"/>
          <w:sz w:val="24"/>
          <w:szCs w:val="24"/>
        </w:rPr>
        <w:t xml:space="preserve">  A pickerel leaps, a bow of light,</w:t>
      </w:r>
      <w:r>
        <w:rPr>
          <w:color w:val="000000"/>
          <w:sz w:val="24"/>
          <w:szCs w:val="24"/>
        </w:rPr>
        <w:br/>
        <w:t xml:space="preserve">  The minnows shine from side to side. </w:t>
      </w:r>
      <w:r>
        <w:rPr>
          <w:color w:val="000000"/>
          <w:sz w:val="24"/>
          <w:szCs w:val="24"/>
        </w:rPr>
        <w:br/>
        <w:t xml:space="preserve">  The first faint breeze comes up the tide—­</w:t>
      </w:r>
      <w:r>
        <w:rPr>
          <w:color w:val="000000"/>
          <w:sz w:val="24"/>
          <w:szCs w:val="24"/>
        </w:rPr>
        <w:br/>
        <w:t xml:space="preserve">  I pause with half uplifted oar,</w:t>
      </w:r>
      <w:r>
        <w:rPr>
          <w:color w:val="000000"/>
          <w:sz w:val="24"/>
          <w:szCs w:val="24"/>
        </w:rPr>
        <w:br/>
        <w:t xml:space="preserve">  While night drifts down to claim the shore.</w:t>
      </w:r>
    </w:p>
    <w:p>
      <w:pPr>
        <w:widowControl w:val="on"/>
        <w:pBdr/>
        <w:spacing w:before="240" w:after="240" w:line="240" w:lineRule="auto"/>
        <w:ind w:left="0" w:right="0"/>
        <w:jc w:val="left"/>
      </w:pPr>
      <w:r>
        <w:rPr>
          <w:b/>
          <w:color w:val="000000"/>
          <w:sz w:val="24"/>
          <w:szCs w:val="24"/>
        </w:rPr>
        <w:t xml:space="preserve">ADVICE</w:t>
      </w:r>
    </w:p>
    <w:p>
      <w:pPr>
        <w:widowControl w:val="on"/>
        <w:pBdr/>
        <w:spacing w:before="240" w:after="240" w:line="240" w:lineRule="auto"/>
        <w:ind w:left="0" w:right="0"/>
        <w:jc w:val="left"/>
      </w:pPr>
      <w:r>
        <w:rPr>
          <w:color w:val="000000"/>
          <w:sz w:val="24"/>
          <w:szCs w:val="24"/>
        </w:rPr>
        <w:t xml:space="preserve">  W’en you full o’ worry</w:t>
      </w:r>
      <w:r>
        <w:rPr>
          <w:color w:val="000000"/>
          <w:sz w:val="24"/>
          <w:szCs w:val="24"/>
        </w:rPr>
        <w:br/>
        <w:t xml:space="preserve">     ‘Bout yo’ wo’k an’ sich,</w:t>
      </w:r>
      <w:r>
        <w:rPr>
          <w:color w:val="000000"/>
          <w:sz w:val="24"/>
          <w:szCs w:val="24"/>
        </w:rPr>
        <w:br/>
        <w:t xml:space="preserve">  W’en you kind o’ bothered</w:t>
      </w:r>
      <w:r>
        <w:rPr>
          <w:color w:val="000000"/>
          <w:sz w:val="24"/>
          <w:szCs w:val="24"/>
        </w:rPr>
        <w:br/>
        <w:t xml:space="preserve">     Case you can’t get rich,</w:t>
      </w:r>
      <w:r>
        <w:rPr>
          <w:color w:val="000000"/>
          <w:sz w:val="24"/>
          <w:szCs w:val="24"/>
        </w:rPr>
        <w:br/>
        <w:t xml:space="preserve">  An’ yo’ neighboh p’ospah</w:t>
      </w:r>
      <w:r>
        <w:rPr>
          <w:color w:val="000000"/>
          <w:sz w:val="24"/>
          <w:szCs w:val="24"/>
        </w:rPr>
        <w:br/>
        <w:t xml:space="preserve">     Past his jest desu’ts,</w:t>
      </w:r>
      <w:r>
        <w:rPr>
          <w:color w:val="000000"/>
          <w:sz w:val="24"/>
          <w:szCs w:val="24"/>
        </w:rPr>
        <w:br/>
        <w:t xml:space="preserve">  An’ de sneer of comerds</w:t>
      </w:r>
      <w:r>
        <w:rPr>
          <w:color w:val="000000"/>
          <w:sz w:val="24"/>
          <w:szCs w:val="24"/>
        </w:rPr>
        <w:br/>
        <w:t xml:space="preserve">     Stuhes yo’ heaht an’ hu’ts,</w:t>
      </w:r>
      <w:r>
        <w:rPr>
          <w:color w:val="000000"/>
          <w:sz w:val="24"/>
          <w:szCs w:val="24"/>
        </w:rPr>
        <w:br/>
        <w:t xml:space="preserve">  Des don’ pet yo’ worries,</w:t>
      </w:r>
      <w:r>
        <w:rPr>
          <w:color w:val="000000"/>
          <w:sz w:val="24"/>
          <w:szCs w:val="24"/>
        </w:rPr>
        <w:br/>
        <w:t xml:space="preserve">     Lay ’em on de she’f,</w:t>
      </w:r>
      <w:r>
        <w:rPr>
          <w:color w:val="000000"/>
          <w:sz w:val="24"/>
          <w:szCs w:val="24"/>
        </w:rPr>
        <w:br/>
        <w:t xml:space="preserve">  Tek a little trouble</w:t>
      </w:r>
      <w:r>
        <w:rPr>
          <w:color w:val="000000"/>
          <w:sz w:val="24"/>
          <w:szCs w:val="24"/>
        </w:rPr>
        <w:br/>
        <w:t xml:space="preserve">     Brothah, wid yo’se’f.</w:t>
      </w:r>
    </w:p>
    <w:p>
      <w:pPr>
        <w:widowControl w:val="on"/>
        <w:pBdr/>
        <w:spacing w:before="240" w:after="240" w:line="240" w:lineRule="auto"/>
        <w:ind w:left="0" w:right="0"/>
        <w:jc w:val="left"/>
      </w:pPr>
      <w:r>
        <w:rPr>
          <w:color w:val="000000"/>
          <w:sz w:val="24"/>
          <w:szCs w:val="24"/>
        </w:rPr>
        <w:t xml:space="preserve">  Ef a frien’ comes mou’nin’</w:t>
      </w:r>
      <w:r>
        <w:rPr>
          <w:color w:val="000000"/>
          <w:sz w:val="24"/>
          <w:szCs w:val="24"/>
        </w:rPr>
        <w:br/>
        <w:t xml:space="preserve">     ’Bout his awful case,</w:t>
      </w:r>
      <w:r>
        <w:rPr>
          <w:color w:val="000000"/>
          <w:sz w:val="24"/>
          <w:szCs w:val="24"/>
        </w:rPr>
        <w:br/>
        <w:t xml:space="preserve">  You know you don’ grieve him</w:t>
      </w:r>
      <w:r>
        <w:rPr>
          <w:color w:val="000000"/>
          <w:sz w:val="24"/>
          <w:szCs w:val="24"/>
        </w:rPr>
        <w:br/>
        <w:t xml:space="preserve">     Wid a gloomy face,</w:t>
      </w:r>
      <w:r>
        <w:rPr>
          <w:color w:val="000000"/>
          <w:sz w:val="24"/>
          <w:szCs w:val="24"/>
        </w:rPr>
        <w:br/>
        <w:t xml:space="preserve">  But you wrassle wid him,</w:t>
      </w:r>
      <w:r>
        <w:rPr>
          <w:color w:val="000000"/>
          <w:sz w:val="24"/>
          <w:szCs w:val="24"/>
        </w:rPr>
        <w:br/>
        <w:t xml:space="preserve">     Try to tek him in;</w:t>
      </w:r>
      <w:r>
        <w:rPr>
          <w:color w:val="000000"/>
          <w:sz w:val="24"/>
          <w:szCs w:val="24"/>
        </w:rPr>
        <w:br/>
        <w:t xml:space="preserve">  Dough hit cracks yo’ features,</w:t>
      </w:r>
      <w:r>
        <w:rPr>
          <w:color w:val="000000"/>
          <w:sz w:val="24"/>
          <w:szCs w:val="24"/>
        </w:rPr>
        <w:br/>
        <w:t xml:space="preserve">     Law, you smile lak sin,</w:t>
      </w:r>
      <w:r>
        <w:rPr>
          <w:color w:val="000000"/>
          <w:sz w:val="24"/>
          <w:szCs w:val="24"/>
        </w:rPr>
        <w:br/>
        <w:t xml:space="preserve">  Ain’t you good ez he is? </w:t>
      </w:r>
      <w:r>
        <w:rPr>
          <w:color w:val="000000"/>
          <w:sz w:val="24"/>
          <w:szCs w:val="24"/>
        </w:rPr>
        <w:br/>
        <w:t xml:space="preserve">     Don’ you pine to def;</w:t>
      </w:r>
      <w:r>
        <w:rPr>
          <w:color w:val="000000"/>
          <w:sz w:val="24"/>
          <w:szCs w:val="24"/>
        </w:rPr>
        <w:br/>
        <w:t xml:space="preserve">  Tek a little trouble</w:t>
      </w:r>
      <w:r>
        <w:rPr>
          <w:color w:val="000000"/>
          <w:sz w:val="24"/>
          <w:szCs w:val="24"/>
        </w:rPr>
        <w:br/>
        <w:t xml:space="preserve">     Brothah, wid yo’se’f.</w:t>
      </w:r>
    </w:p>
    <w:p>
      <w:pPr>
        <w:widowControl w:val="on"/>
        <w:pBdr/>
        <w:spacing w:before="240" w:after="240" w:line="240" w:lineRule="auto"/>
        <w:ind w:left="0" w:right="0"/>
        <w:jc w:val="left"/>
      </w:pPr>
      <w:r>
        <w:rPr>
          <w:color w:val="000000"/>
          <w:sz w:val="24"/>
          <w:szCs w:val="24"/>
        </w:rPr>
        <w:t xml:space="preserve">  Ef de chillun pestahs,</w:t>
      </w:r>
      <w:r>
        <w:rPr>
          <w:color w:val="000000"/>
          <w:sz w:val="24"/>
          <w:szCs w:val="24"/>
        </w:rPr>
        <w:br/>
        <w:t xml:space="preserve">     An’ de baby’s bad,</w:t>
      </w:r>
      <w:r>
        <w:rPr>
          <w:color w:val="000000"/>
          <w:sz w:val="24"/>
          <w:szCs w:val="24"/>
        </w:rPr>
        <w:br/>
        <w:t xml:space="preserve">  Ef yo’ wife gits narvous,</w:t>
      </w:r>
      <w:r>
        <w:rPr>
          <w:color w:val="000000"/>
          <w:sz w:val="24"/>
          <w:szCs w:val="24"/>
        </w:rPr>
        <w:br/>
        <w:t xml:space="preserve">     An’ you’re gettin’ mad,</w:t>
      </w:r>
      <w:r>
        <w:rPr>
          <w:color w:val="000000"/>
          <w:sz w:val="24"/>
          <w:szCs w:val="24"/>
        </w:rPr>
        <w:br/>
        <w:t xml:space="preserve">  Des you grab yo’ boot-strops,</w:t>
      </w:r>
      <w:r>
        <w:rPr>
          <w:color w:val="000000"/>
          <w:sz w:val="24"/>
          <w:szCs w:val="24"/>
        </w:rPr>
        <w:br/>
        <w:t xml:space="preserve">     Hol’ yo’ body down,</w:t>
      </w:r>
      <w:r>
        <w:rPr>
          <w:color w:val="000000"/>
          <w:sz w:val="24"/>
          <w:szCs w:val="24"/>
        </w:rPr>
        <w:br/>
        <w:t xml:space="preserve">  Stop a-tinkin’ cuss-w’rds,</w:t>
      </w:r>
      <w:r>
        <w:rPr>
          <w:color w:val="000000"/>
          <w:sz w:val="24"/>
          <w:szCs w:val="24"/>
        </w:rPr>
        <w:br/>
        <w:t xml:space="preserve">     Chase away de frown,</w:t>
      </w:r>
      <w:r>
        <w:rPr>
          <w:color w:val="000000"/>
          <w:sz w:val="24"/>
          <w:szCs w:val="24"/>
        </w:rPr>
        <w:br/>
        <w:t xml:space="preserve">  Knock de haid o’ worry,</w:t>
      </w:r>
      <w:r>
        <w:rPr>
          <w:color w:val="000000"/>
          <w:sz w:val="24"/>
          <w:szCs w:val="24"/>
        </w:rPr>
        <w:br/>
        <w:t xml:space="preserve">     Twell dey ain’ none lef’;</w:t>
      </w:r>
      <w:r>
        <w:rPr>
          <w:color w:val="000000"/>
          <w:sz w:val="24"/>
          <w:szCs w:val="24"/>
        </w:rPr>
        <w:br/>
        <w:t xml:space="preserve">  Tek a little trouble,</w:t>
      </w:r>
      <w:r>
        <w:rPr>
          <w:color w:val="000000"/>
          <w:sz w:val="24"/>
          <w:szCs w:val="24"/>
        </w:rPr>
        <w:br/>
        <w:t xml:space="preserve">     Brothah, wid yo’se’f.</w:t>
      </w:r>
    </w:p>
    <w:p>
      <w:pPr>
        <w:keepNext w:val="on"/>
        <w:widowControl w:val="on"/>
        <w:pBdr/>
        <w:spacing w:before="299" w:after="299" w:line="240" w:lineRule="auto"/>
        <w:ind w:left="0" w:right="0"/>
        <w:jc w:val="left"/>
        <w:outlineLvl w:val="1"/>
      </w:pPr>
      <w:r>
        <w:rPr>
          <w:b/>
          <w:color w:val="000000"/>
          <w:sz w:val="36"/>
          <w:szCs w:val="36"/>
        </w:rPr>
        <w:t xml:space="preserve">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Ef you’s only got de powah fe’ to blow a little whistle,</w:t>
      </w:r>
      <w:r>
        <w:rPr>
          <w:color w:val="000000"/>
          <w:sz w:val="24"/>
          <w:szCs w:val="24"/>
        </w:rPr>
        <w:br/>
        <w:t xml:space="preserve">    Keep ermong de people wid de whistles. </w:t>
      </w:r>
      <w:r>
        <w:rPr>
          <w:color w:val="000000"/>
          <w:sz w:val="24"/>
          <w:szCs w:val="24"/>
        </w:rPr>
        <w:br/>
        <w:t xml:space="preserve">  Ef you don’t, you’ll fin’ out sho’tly dat you’s th’owed yo’ fines’ feelin’</w:t>
      </w:r>
      <w:r>
        <w:rPr>
          <w:color w:val="000000"/>
          <w:sz w:val="24"/>
          <w:szCs w:val="24"/>
        </w:rPr>
        <w:br/>
        <w:t xml:space="preserve">    In a place dat’s all a bed o’ thistles. </w:t>
      </w:r>
      <w:r>
        <w:rPr>
          <w:color w:val="000000"/>
          <w:sz w:val="24"/>
          <w:szCs w:val="24"/>
        </w:rPr>
        <w:br/>
        <w:t xml:space="preserve">  ‘Tain’t no use a-goin’ now, ez sho’s you bo’n,</w:t>
      </w:r>
      <w:r>
        <w:rPr>
          <w:color w:val="000000"/>
          <w:sz w:val="24"/>
          <w:szCs w:val="24"/>
        </w:rPr>
        <w:br/>
        <w:t xml:space="preserve">  A-squeakin’ of yo’ whistle ’g’inst a gread big ho’n.</w:t>
      </w:r>
    </w:p>
    <w:p>
      <w:pPr>
        <w:widowControl w:val="on"/>
        <w:pBdr/>
        <w:spacing w:before="240" w:after="240" w:line="240" w:lineRule="auto"/>
        <w:ind w:left="0" w:right="0"/>
        <w:jc w:val="left"/>
      </w:pPr>
      <w:r>
        <w:rPr>
          <w:color w:val="000000"/>
          <w:sz w:val="24"/>
          <w:szCs w:val="24"/>
        </w:rPr>
        <w:t xml:space="preserve">  Ef you ain’t got but a teenchy bit o’ victuals on de table,</w:t>
      </w:r>
      <w:r>
        <w:rPr>
          <w:color w:val="000000"/>
          <w:sz w:val="24"/>
          <w:szCs w:val="24"/>
        </w:rPr>
        <w:br/>
        <w:t xml:space="preserve">    Whut’ de use a-claimin’ hit’s a feas’? </w:t>
      </w:r>
      <w:r>
        <w:rPr>
          <w:color w:val="000000"/>
          <w:sz w:val="24"/>
          <w:szCs w:val="24"/>
        </w:rPr>
        <w:br/>
        <w:t xml:space="preserve">  Fe’ de folks is mighty ‘spicious, an’ dey’s ap’ to come apeerin’,</w:t>
      </w:r>
      <w:r>
        <w:rPr>
          <w:color w:val="000000"/>
          <w:sz w:val="24"/>
          <w:szCs w:val="24"/>
        </w:rPr>
        <w:br/>
        <w:t xml:space="preserve">    Lookin’ fe’ de scraps you lef’ at leas’. </w:t>
      </w:r>
      <w:r>
        <w:rPr>
          <w:color w:val="000000"/>
          <w:sz w:val="24"/>
          <w:szCs w:val="24"/>
        </w:rPr>
        <w:br/>
        <w:t xml:space="preserve">  Wen de meal’s a-hidin’ f’om de meal-bin’s top,</w:t>
      </w:r>
      <w:r>
        <w:rPr>
          <w:color w:val="000000"/>
          <w:sz w:val="24"/>
          <w:szCs w:val="24"/>
        </w:rPr>
        <w:br/>
        <w:t xml:space="preserve">  You needn’t talk to hide it; ef you sta’ts, des stop.</w:t>
      </w:r>
    </w:p>
    <w:p>
      <w:pPr>
        <w:widowControl w:val="on"/>
        <w:pBdr/>
        <w:spacing w:before="240" w:after="240" w:line="240" w:lineRule="auto"/>
        <w:ind w:left="0" w:right="0"/>
        <w:jc w:val="left"/>
      </w:pPr>
      <w:r>
        <w:rPr>
          <w:color w:val="000000"/>
          <w:sz w:val="24"/>
          <w:szCs w:val="24"/>
        </w:rPr>
        <w:t xml:space="preserve">  Ef yo’ min’ kin only carry half a pint o’ common idees,</w:t>
      </w:r>
      <w:r>
        <w:rPr>
          <w:color w:val="000000"/>
          <w:sz w:val="24"/>
          <w:szCs w:val="24"/>
        </w:rPr>
        <w:br/>
        <w:t xml:space="preserve">    Don’ go roun’ a-sayin’ hit’s a bar’l;</w:t>
      </w:r>
      <w:r>
        <w:rPr>
          <w:color w:val="000000"/>
          <w:sz w:val="24"/>
          <w:szCs w:val="24"/>
        </w:rPr>
        <w:br/>
        <w:t xml:space="preserve">  ‘Ca’se de people gwine to test you, an’ dey’ll fin’ out you’s a-lyin’,</w:t>
      </w:r>
      <w:r>
        <w:rPr>
          <w:color w:val="000000"/>
          <w:sz w:val="24"/>
          <w:szCs w:val="24"/>
        </w:rPr>
        <w:br/>
        <w:t xml:space="preserve">    Den dey’ll twis’ yo’ sayin’s in a snarl. </w:t>
      </w:r>
      <w:r>
        <w:rPr>
          <w:color w:val="000000"/>
          <w:sz w:val="24"/>
          <w:szCs w:val="24"/>
        </w:rPr>
        <w:br/>
        <w:t xml:space="preserve">  Wuss t’ing in de country dat I evah hyahed—­</w:t>
      </w:r>
      <w:r>
        <w:rPr>
          <w:color w:val="000000"/>
          <w:sz w:val="24"/>
          <w:szCs w:val="24"/>
        </w:rPr>
        <w:br/>
        <w:t xml:space="preserve">  A crow dot sat a-squawkin’, “I’s a mockin’-bird.”</w:t>
      </w:r>
    </w:p>
    <w:p>
      <w:pPr>
        <w:widowControl w:val="on"/>
        <w:pBdr/>
        <w:spacing w:before="240" w:after="240" w:line="240" w:lineRule="auto"/>
        <w:ind w:left="0" w:right="0"/>
        <w:jc w:val="left"/>
      </w:pPr>
      <w:r>
        <w:rPr>
          <w:b/>
          <w:color w:val="000000"/>
          <w:sz w:val="24"/>
          <w:szCs w:val="24"/>
        </w:rPr>
        <w:t xml:space="preserve">A GOLDEN DAY</w:t>
      </w:r>
    </w:p>
    <w:p>
      <w:pPr>
        <w:widowControl w:val="on"/>
        <w:pBdr/>
        <w:spacing w:before="240" w:after="240" w:line="240" w:lineRule="auto"/>
        <w:ind w:left="0" w:right="0"/>
        <w:jc w:val="left"/>
      </w:pPr>
      <w:r>
        <w:rPr>
          <w:color w:val="000000"/>
          <w:sz w:val="24"/>
          <w:szCs w:val="24"/>
        </w:rPr>
        <w:t xml:space="preserve">  I found you and I lost you,</w:t>
      </w:r>
      <w:r>
        <w:rPr>
          <w:color w:val="000000"/>
          <w:sz w:val="24"/>
          <w:szCs w:val="24"/>
        </w:rPr>
        <w:br/>
        <w:t xml:space="preserve">    All on a gleaming day. </w:t>
      </w:r>
      <w:r>
        <w:rPr>
          <w:color w:val="000000"/>
          <w:sz w:val="24"/>
          <w:szCs w:val="24"/>
        </w:rPr>
        <w:br/>
        <w:t xml:space="preserve">  The day was rilled with sunshine,</w:t>
      </w:r>
      <w:r>
        <w:rPr>
          <w:color w:val="000000"/>
          <w:sz w:val="24"/>
          <w:szCs w:val="24"/>
        </w:rPr>
        <w:br/>
        <w:t xml:space="preserve">    And the land was full of May.</w:t>
      </w:r>
    </w:p>
    <w:p>
      <w:pPr>
        <w:widowControl w:val="on"/>
        <w:pBdr/>
        <w:spacing w:before="240" w:after="240" w:line="240" w:lineRule="auto"/>
        <w:ind w:left="0" w:right="0"/>
        <w:jc w:val="left"/>
      </w:pPr>
      <w:r>
        <w:rPr>
          <w:color w:val="000000"/>
          <w:sz w:val="24"/>
          <w:szCs w:val="24"/>
        </w:rPr>
        <w:t xml:space="preserve">  A golden bird was singing</w:t>
      </w:r>
      <w:r>
        <w:rPr>
          <w:color w:val="000000"/>
          <w:sz w:val="24"/>
          <w:szCs w:val="24"/>
        </w:rPr>
        <w:br/>
        <w:t xml:space="preserve">    Its melody divine,</w:t>
      </w:r>
      <w:r>
        <w:rPr>
          <w:color w:val="000000"/>
          <w:sz w:val="24"/>
          <w:szCs w:val="24"/>
        </w:rPr>
        <w:br/>
        <w:t xml:space="preserve">  I found you and I loved you,</w:t>
      </w:r>
      <w:r>
        <w:rPr>
          <w:color w:val="000000"/>
          <w:sz w:val="24"/>
          <w:szCs w:val="24"/>
        </w:rPr>
        <w:br/>
        <w:t xml:space="preserve">    And all the world was mine.</w:t>
      </w:r>
    </w:p>
    <w:p>
      <w:pPr>
        <w:widowControl w:val="on"/>
        <w:pBdr/>
        <w:spacing w:before="240" w:after="240" w:line="240" w:lineRule="auto"/>
        <w:ind w:left="0" w:right="0"/>
        <w:jc w:val="left"/>
      </w:pPr>
      <w:r>
        <w:rPr>
          <w:color w:val="000000"/>
          <w:sz w:val="24"/>
          <w:szCs w:val="24"/>
        </w:rPr>
        <w:t xml:space="preserve">  I found you and I lost you,</w:t>
      </w:r>
      <w:r>
        <w:rPr>
          <w:color w:val="000000"/>
          <w:sz w:val="24"/>
          <w:szCs w:val="24"/>
        </w:rPr>
        <w:br/>
        <w:t xml:space="preserve">    All on a golden day,</w:t>
      </w:r>
      <w:r>
        <w:rPr>
          <w:color w:val="000000"/>
          <w:sz w:val="24"/>
          <w:szCs w:val="24"/>
        </w:rPr>
        <w:br/>
        <w:t xml:space="preserve">  But when I dream of you, dear,</w:t>
      </w:r>
      <w:r>
        <w:rPr>
          <w:color w:val="000000"/>
          <w:sz w:val="24"/>
          <w:szCs w:val="24"/>
        </w:rPr>
        <w:br/>
        <w:t xml:space="preserve">    It is always brimming May.</w:t>
      </w:r>
    </w:p>
    <w:p>
      <w:pPr>
        <w:keepNext w:val="on"/>
        <w:widowControl w:val="on"/>
        <w:pBdr/>
        <w:spacing w:before="299" w:after="299" w:line="240" w:lineRule="auto"/>
        <w:ind w:left="0" w:right="0"/>
        <w:jc w:val="left"/>
        <w:outlineLvl w:val="1"/>
      </w:pPr>
      <w:r>
        <w:rPr>
          <w:b/>
          <w:color w:val="000000"/>
          <w:sz w:val="36"/>
          <w:szCs w:val="36"/>
        </w:rPr>
        <w:t xml:space="preserve">THE UNLUCKY APPLE</w:t>
      </w:r>
    </w:p>
    <w:p>
      <w:pPr>
        <w:widowControl w:val="on"/>
        <w:pBdr/>
        <w:spacing w:before="240" w:after="240" w:line="240" w:lineRule="auto"/>
        <w:ind w:left="0" w:right="0"/>
        <w:jc w:val="left"/>
      </w:pPr>
      <w:r>
        <w:rPr>
          <w:color w:val="000000"/>
          <w:sz w:val="24"/>
          <w:szCs w:val="24"/>
        </w:rPr>
        <w:t xml:space="preserve">  ’Twas the apple that in Eden</w:t>
      </w:r>
      <w:r>
        <w:rPr>
          <w:color w:val="000000"/>
          <w:sz w:val="24"/>
          <w:szCs w:val="24"/>
        </w:rPr>
        <w:br/>
        <w:t xml:space="preserve">     Caused our father’s primal fall;</w:t>
      </w:r>
      <w:r>
        <w:rPr>
          <w:color w:val="000000"/>
          <w:sz w:val="24"/>
          <w:szCs w:val="24"/>
        </w:rPr>
        <w:br/>
        <w:t xml:space="preserve">  And the Trojan War, remember—­</w:t>
      </w:r>
      <w:r>
        <w:rPr>
          <w:color w:val="000000"/>
          <w:sz w:val="24"/>
          <w:szCs w:val="24"/>
        </w:rPr>
        <w:br/>
        <w:t xml:space="preserve">    ’Twas an apple caused it all. </w:t>
      </w:r>
      <w:r>
        <w:rPr>
          <w:color w:val="000000"/>
          <w:sz w:val="24"/>
          <w:szCs w:val="24"/>
        </w:rPr>
        <w:br/>
        <w:t xml:space="preserve">  So for weeks I’ve hesitated,</w:t>
      </w:r>
      <w:r>
        <w:rPr>
          <w:color w:val="000000"/>
          <w:sz w:val="24"/>
          <w:szCs w:val="24"/>
        </w:rPr>
        <w:br/>
        <w:t xml:space="preserve">    You can guess the reason why,</w:t>
      </w:r>
      <w:r>
        <w:rPr>
          <w:color w:val="000000"/>
          <w:sz w:val="24"/>
          <w:szCs w:val="24"/>
        </w:rPr>
        <w:br/>
        <w:t xml:space="preserve">  For I want to tell my darling</w:t>
      </w:r>
      <w:r>
        <w:rPr>
          <w:color w:val="000000"/>
          <w:sz w:val="24"/>
          <w:szCs w:val="24"/>
        </w:rPr>
        <w:br/>
        <w:t xml:space="preserve">    She’s the apple of my eye.</w:t>
      </w:r>
    </w:p>
    <w:p>
      <w:pPr>
        <w:widowControl w:val="on"/>
        <w:pBdr/>
        <w:spacing w:before="240" w:after="240" w:line="240" w:lineRule="auto"/>
        <w:ind w:left="0" w:right="0"/>
        <w:jc w:val="left"/>
      </w:pPr>
      <w:r>
        <w:rPr>
          <w:b/>
          <w:color w:val="000000"/>
          <w:sz w:val="24"/>
          <w:szCs w:val="24"/>
        </w:rPr>
        <w:t xml:space="preserve">THE DISCOVERY</w:t>
      </w:r>
    </w:p>
    <w:p>
      <w:pPr>
        <w:widowControl w:val="on"/>
        <w:pBdr/>
        <w:spacing w:before="240" w:after="240" w:line="240" w:lineRule="auto"/>
        <w:ind w:left="0" w:right="0"/>
        <w:jc w:val="left"/>
      </w:pPr>
      <w:r>
        <w:rPr>
          <w:color w:val="000000"/>
          <w:sz w:val="24"/>
          <w:szCs w:val="24"/>
        </w:rPr>
        <w:t xml:space="preserve">  These are the days of elfs and fays: </w:t>
      </w:r>
      <w:r>
        <w:rPr>
          <w:color w:val="000000"/>
          <w:sz w:val="24"/>
          <w:szCs w:val="24"/>
        </w:rPr>
        <w:br/>
        <w:t xml:space="preserve">  Who says that with the dreams of myth,</w:t>
      </w:r>
      <w:r>
        <w:rPr>
          <w:color w:val="000000"/>
          <w:sz w:val="24"/>
          <w:szCs w:val="24"/>
        </w:rPr>
        <w:br/>
        <w:t xml:space="preserve">  These imps and elves disport themselves? </w:t>
      </w:r>
      <w:r>
        <w:rPr>
          <w:color w:val="000000"/>
          <w:sz w:val="24"/>
          <w:szCs w:val="24"/>
        </w:rPr>
        <w:br/>
        <w:t xml:space="preserve">  Ah no, along the paths of song</w:t>
      </w:r>
      <w:r>
        <w:rPr>
          <w:color w:val="000000"/>
          <w:sz w:val="24"/>
          <w:szCs w:val="24"/>
        </w:rPr>
        <w:br/>
        <w:t xml:space="preserve">  Do all the tiny folk belong.</w:t>
      </w:r>
    </w:p>
    <w:p>
      <w:pPr>
        <w:widowControl w:val="on"/>
        <w:pBdr/>
        <w:spacing w:before="240" w:after="240" w:line="240" w:lineRule="auto"/>
        <w:ind w:left="0" w:right="0"/>
        <w:jc w:val="left"/>
      </w:pPr>
      <w:r>
        <w:rPr>
          <w:color w:val="000000"/>
          <w:sz w:val="24"/>
          <w:szCs w:val="24"/>
        </w:rPr>
        <w:t xml:space="preserve">  Round all our homes,</w:t>
      </w:r>
      <w:r>
        <w:rPr>
          <w:color w:val="000000"/>
          <w:sz w:val="24"/>
          <w:szCs w:val="24"/>
        </w:rPr>
        <w:br/>
        <w:t xml:space="preserve">  Kobolds and gnomes do daily cling,</w:t>
      </w:r>
      <w:r>
        <w:rPr>
          <w:color w:val="000000"/>
          <w:sz w:val="24"/>
          <w:szCs w:val="24"/>
        </w:rPr>
        <w:br/>
        <w:t xml:space="preserve">  Then nightly fling their lanterns out. </w:t>
      </w:r>
      <w:r>
        <w:rPr>
          <w:color w:val="000000"/>
          <w:sz w:val="24"/>
          <w:szCs w:val="24"/>
        </w:rPr>
        <w:br/>
        <w:t xml:space="preserve">  And shout on shout, they join the rout,</w:t>
      </w:r>
      <w:r>
        <w:rPr>
          <w:color w:val="000000"/>
          <w:sz w:val="24"/>
          <w:szCs w:val="24"/>
        </w:rPr>
        <w:br/>
        <w:t xml:space="preserve">  And sing, and sing, within the sweet enchanted ring.</w:t>
      </w:r>
    </w:p>
    <w:p>
      <w:pPr>
        <w:widowControl w:val="on"/>
        <w:pBdr/>
        <w:spacing w:before="240" w:after="240" w:line="240" w:lineRule="auto"/>
        <w:ind w:left="0" w:right="0"/>
        <w:jc w:val="left"/>
      </w:pPr>
      <w:r>
        <w:rPr>
          <w:color w:val="000000"/>
          <w:sz w:val="24"/>
          <w:szCs w:val="24"/>
        </w:rPr>
        <w:t xml:space="preserve">  Where gleamed the guile of moonlight’s smile,</w:t>
      </w:r>
      <w:r>
        <w:rPr>
          <w:color w:val="000000"/>
          <w:sz w:val="24"/>
          <w:szCs w:val="24"/>
        </w:rPr>
        <w:br/>
        <w:t xml:space="preserve">  Once paused I, listening for a while,</w:t>
      </w:r>
      <w:r>
        <w:rPr>
          <w:color w:val="000000"/>
          <w:sz w:val="24"/>
          <w:szCs w:val="24"/>
        </w:rPr>
        <w:br/>
        <w:t xml:space="preserve">  And heard the lay, unknown by day,—­</w:t>
      </w:r>
      <w:r>
        <w:rPr>
          <w:color w:val="000000"/>
          <w:sz w:val="24"/>
          <w:szCs w:val="24"/>
        </w:rPr>
        <w:br/>
        <w:t xml:space="preserve">  The fairies’ dancing roundelay.</w:t>
      </w:r>
    </w:p>
    <w:p>
      <w:pPr>
        <w:widowControl w:val="on"/>
        <w:pBdr/>
        <w:spacing w:before="240" w:after="240" w:line="240" w:lineRule="auto"/>
        <w:ind w:left="0" w:right="0"/>
        <w:jc w:val="left"/>
      </w:pPr>
      <w:r>
        <w:rPr>
          <w:color w:val="000000"/>
          <w:sz w:val="24"/>
          <w:szCs w:val="24"/>
        </w:rPr>
        <w:t xml:space="preserve">  Queen Mab was there, her shimmering hair</w:t>
      </w:r>
      <w:r>
        <w:rPr>
          <w:color w:val="000000"/>
          <w:sz w:val="24"/>
          <w:szCs w:val="24"/>
        </w:rPr>
        <w:br/>
        <w:t xml:space="preserve">  Each fairy prince’s heart’s despair. </w:t>
      </w:r>
      <w:r>
        <w:rPr>
          <w:color w:val="000000"/>
          <w:sz w:val="24"/>
          <w:szCs w:val="24"/>
        </w:rPr>
        <w:br/>
        <w:t xml:space="preserve">  She smiled to see their sparkling glee,</w:t>
      </w:r>
      <w:r>
        <w:rPr>
          <w:color w:val="000000"/>
          <w:sz w:val="24"/>
          <w:szCs w:val="24"/>
        </w:rPr>
        <w:br/>
        <w:t xml:space="preserve">  And once I ween, she smiled at me.</w:t>
      </w:r>
    </w:p>
    <w:p>
      <w:pPr>
        <w:widowControl w:val="on"/>
        <w:pBdr/>
        <w:spacing w:before="240" w:after="240" w:line="240" w:lineRule="auto"/>
        <w:ind w:left="0" w:right="0"/>
        <w:jc w:val="left"/>
      </w:pPr>
      <w:r>
        <w:rPr>
          <w:color w:val="000000"/>
          <w:sz w:val="24"/>
          <w:szCs w:val="24"/>
        </w:rPr>
        <w:t xml:space="preserve">  Since when, you may by night or day,</w:t>
      </w:r>
      <w:r>
        <w:rPr>
          <w:color w:val="000000"/>
          <w:sz w:val="24"/>
          <w:szCs w:val="24"/>
        </w:rPr>
        <w:br/>
        <w:t xml:space="preserve">  Dispute the sway of elf-folk gay;</w:t>
      </w:r>
      <w:r>
        <w:rPr>
          <w:color w:val="000000"/>
          <w:sz w:val="24"/>
          <w:szCs w:val="24"/>
        </w:rPr>
        <w:br/>
        <w:t xml:space="preserve">  But, hear me, stay! </w:t>
      </w:r>
      <w:r>
        <w:rPr>
          <w:color w:val="000000"/>
          <w:sz w:val="24"/>
          <w:szCs w:val="24"/>
        </w:rPr>
        <w:br/>
        <w:t xml:space="preserve">  I’ve learned the way to find Queen</w:t>
      </w:r>
      <w:r>
        <w:rPr>
          <w:color w:val="000000"/>
          <w:sz w:val="24"/>
          <w:szCs w:val="24"/>
        </w:rPr>
        <w:br/>
        <w:t xml:space="preserve">     Mab and elf and fay.</w:t>
      </w:r>
    </w:p>
    <w:p>
      <w:pPr>
        <w:widowControl w:val="on"/>
        <w:pBdr/>
        <w:spacing w:before="240" w:after="240" w:line="240" w:lineRule="auto"/>
        <w:ind w:left="0" w:right="0"/>
        <w:jc w:val="left"/>
      </w:pPr>
      <w:r>
        <w:rPr>
          <w:color w:val="000000"/>
          <w:sz w:val="24"/>
          <w:szCs w:val="24"/>
        </w:rPr>
        <w:t xml:space="preserve">  Where e’er by streams, the moonlight gleams,</w:t>
      </w:r>
      <w:r>
        <w:rPr>
          <w:color w:val="000000"/>
          <w:sz w:val="24"/>
          <w:szCs w:val="24"/>
        </w:rPr>
        <w:br/>
        <w:t xml:space="preserve">  Or on a meadow softly beams,</w:t>
      </w:r>
      <w:r>
        <w:rPr>
          <w:color w:val="000000"/>
          <w:sz w:val="24"/>
          <w:szCs w:val="24"/>
        </w:rPr>
        <w:br/>
        <w:t xml:space="preserve">  There, footing round on dew-lit ground,</w:t>
      </w:r>
      <w:r>
        <w:rPr>
          <w:color w:val="000000"/>
          <w:sz w:val="24"/>
          <w:szCs w:val="24"/>
        </w:rPr>
        <w:br/>
        <w:t xml:space="preserve">  The fairy folk may all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MORNING</w:t>
      </w:r>
    </w:p>
    <w:p>
      <w:pPr>
        <w:widowControl w:val="on"/>
        <w:pBdr/>
        <w:spacing w:before="240" w:after="240" w:line="240" w:lineRule="auto"/>
        <w:ind w:left="0" w:right="0"/>
        <w:jc w:val="left"/>
      </w:pPr>
      <w:r>
        <w:rPr>
          <w:color w:val="000000"/>
          <w:sz w:val="24"/>
          <w:szCs w:val="24"/>
        </w:rPr>
        <w:t xml:space="preserve">  The mist has left the greening plain,</w:t>
      </w:r>
      <w:r>
        <w:rPr>
          <w:color w:val="000000"/>
          <w:sz w:val="24"/>
          <w:szCs w:val="24"/>
        </w:rPr>
        <w:br/>
        <w:t xml:space="preserve">  The dew-drops shine like fairy rain,</w:t>
      </w:r>
      <w:r>
        <w:rPr>
          <w:color w:val="000000"/>
          <w:sz w:val="24"/>
          <w:szCs w:val="24"/>
        </w:rPr>
        <w:br/>
        <w:t xml:space="preserve">  The coquette rose awakes again</w:t>
      </w:r>
      <w:r>
        <w:rPr>
          <w:color w:val="000000"/>
          <w:sz w:val="24"/>
          <w:szCs w:val="24"/>
        </w:rPr>
        <w:br/>
        <w:t xml:space="preserve">     Her lovely self adorning. </w:t>
      </w:r>
      <w:r>
        <w:rPr>
          <w:color w:val="000000"/>
          <w:sz w:val="24"/>
          <w:szCs w:val="24"/>
        </w:rPr>
        <w:br/>
        <w:t xml:space="preserve">  The Wind is hiding in the trees,</w:t>
      </w:r>
      <w:r>
        <w:rPr>
          <w:color w:val="000000"/>
          <w:sz w:val="24"/>
          <w:szCs w:val="24"/>
        </w:rPr>
        <w:br/>
        <w:t xml:space="preserve">  A sighing, soothing, laughing tease,</w:t>
      </w:r>
      <w:r>
        <w:rPr>
          <w:color w:val="000000"/>
          <w:sz w:val="24"/>
          <w:szCs w:val="24"/>
        </w:rPr>
        <w:br/>
        <w:t xml:space="preserve">  Until the rose says “Kiss me, please,”</w:t>
      </w:r>
      <w:r>
        <w:rPr>
          <w:color w:val="000000"/>
          <w:sz w:val="24"/>
          <w:szCs w:val="24"/>
        </w:rPr>
        <w:br/>
        <w:t xml:space="preserve">  ’Tis morning, ’tis morning.</w:t>
      </w:r>
    </w:p>
    <w:p>
      <w:pPr>
        <w:widowControl w:val="on"/>
        <w:pBdr/>
        <w:spacing w:before="240" w:after="240" w:line="240" w:lineRule="auto"/>
        <w:ind w:left="0" w:right="0"/>
        <w:jc w:val="left"/>
      </w:pPr>
      <w:r>
        <w:rPr>
          <w:color w:val="000000"/>
          <w:sz w:val="24"/>
          <w:szCs w:val="24"/>
        </w:rPr>
        <w:t xml:space="preserve">  With staff in hand and careless-free,</w:t>
      </w:r>
      <w:r>
        <w:rPr>
          <w:color w:val="000000"/>
          <w:sz w:val="24"/>
          <w:szCs w:val="24"/>
        </w:rPr>
        <w:br/>
        <w:t xml:space="preserve">  The wanderer fares right jauntily,</w:t>
      </w:r>
      <w:r>
        <w:rPr>
          <w:color w:val="000000"/>
          <w:sz w:val="24"/>
          <w:szCs w:val="24"/>
        </w:rPr>
        <w:br/>
        <w:t xml:space="preserve">  For towns and houses are, thinks he,</w:t>
      </w:r>
      <w:r>
        <w:rPr>
          <w:color w:val="000000"/>
          <w:sz w:val="24"/>
          <w:szCs w:val="24"/>
        </w:rPr>
        <w:br/>
        <w:t xml:space="preserve">     For scorning, for scorning. </w:t>
      </w:r>
      <w:r>
        <w:rPr>
          <w:color w:val="000000"/>
          <w:sz w:val="24"/>
          <w:szCs w:val="24"/>
        </w:rPr>
        <w:br/>
        <w:t xml:space="preserve">  My soul is swift upon the wing,</w:t>
      </w:r>
      <w:r>
        <w:rPr>
          <w:color w:val="000000"/>
          <w:sz w:val="24"/>
          <w:szCs w:val="24"/>
        </w:rPr>
        <w:br/>
        <w:t xml:space="preserve">  And in its deeps a song I bring;</w:t>
      </w:r>
      <w:r>
        <w:rPr>
          <w:color w:val="000000"/>
          <w:sz w:val="24"/>
          <w:szCs w:val="24"/>
        </w:rPr>
        <w:br/>
        <w:t xml:space="preserve">  Come, Love, and we together sing,</w:t>
      </w:r>
      <w:r>
        <w:rPr>
          <w:color w:val="000000"/>
          <w:sz w:val="24"/>
          <w:szCs w:val="24"/>
        </w:rPr>
        <w:br/>
        <w:t xml:space="preserve">     “’Tis morning, ’tis morning.”</w:t>
      </w:r>
    </w:p>
    <w:p>
      <w:pPr>
        <w:widowControl w:val="on"/>
        <w:pBdr/>
        <w:spacing w:before="240" w:after="240" w:line="240" w:lineRule="auto"/>
        <w:ind w:left="0" w:right="0"/>
        <w:jc w:val="left"/>
      </w:pPr>
      <w:r>
        <w:rPr>
          <w:b/>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  I did not know that life could be so sweet,</w:t>
      </w:r>
      <w:r>
        <w:rPr>
          <w:color w:val="000000"/>
          <w:sz w:val="24"/>
          <w:szCs w:val="24"/>
        </w:rPr>
        <w:br/>
        <w:t xml:space="preserve">  I did not know the hours could speed so fleet,</w:t>
      </w:r>
      <w:r>
        <w:rPr>
          <w:color w:val="000000"/>
          <w:sz w:val="24"/>
          <w:szCs w:val="24"/>
        </w:rPr>
        <w:br/>
        <w:t xml:space="preserve">  Till I knew you, and life was sweet again. </w:t>
      </w:r>
      <w:r>
        <w:rPr>
          <w:color w:val="000000"/>
          <w:sz w:val="24"/>
          <w:szCs w:val="24"/>
        </w:rPr>
        <w:br/>
        <w:t xml:space="preserve">  The days grew brief with love and lack of pain—­</w:t>
      </w:r>
    </w:p>
    <w:p>
      <w:pPr>
        <w:widowControl w:val="on"/>
        <w:pBdr/>
        <w:spacing w:before="240" w:after="240" w:line="240" w:lineRule="auto"/>
        <w:ind w:left="0" w:right="0"/>
        <w:jc w:val="left"/>
      </w:pPr>
      <w:r>
        <w:rPr>
          <w:color w:val="000000"/>
          <w:sz w:val="24"/>
          <w:szCs w:val="24"/>
        </w:rPr>
        <w:t xml:space="preserve">  I was a slave a few short days ago,</w:t>
      </w:r>
      <w:r>
        <w:rPr>
          <w:color w:val="000000"/>
          <w:sz w:val="24"/>
          <w:szCs w:val="24"/>
        </w:rPr>
        <w:br/>
        <w:t xml:space="preserve">  The powers of Kings and Princes now I know;</w:t>
      </w:r>
      <w:r>
        <w:rPr>
          <w:color w:val="000000"/>
          <w:sz w:val="24"/>
          <w:szCs w:val="24"/>
        </w:rPr>
        <w:br/>
        <w:t xml:space="preserve">  I would not be again in bondage, save</w:t>
      </w:r>
      <w:r>
        <w:rPr>
          <w:color w:val="000000"/>
          <w:sz w:val="24"/>
          <w:szCs w:val="24"/>
        </w:rPr>
        <w:br/>
        <w:t xml:space="preserve">  I had your smile, the liberty I crave.</w:t>
      </w:r>
    </w:p>
    <w:p>
      <w:pPr>
        <w:keepNext w:val="on"/>
        <w:widowControl w:val="on"/>
        <w:pBdr/>
        <w:spacing w:before="299" w:after="299" w:line="240" w:lineRule="auto"/>
        <w:ind w:left="0" w:right="0"/>
        <w:jc w:val="left"/>
        <w:outlineLvl w:val="1"/>
      </w:pPr>
      <w:r>
        <w:rPr>
          <w:b/>
          <w:color w:val="000000"/>
          <w:sz w:val="36"/>
          <w:szCs w:val="36"/>
        </w:rPr>
        <w:t xml:space="preserve">LOVE’S DRAFT</w:t>
      </w:r>
    </w:p>
    <w:p>
      <w:pPr>
        <w:widowControl w:val="on"/>
        <w:pBdr/>
        <w:spacing w:before="240" w:after="240" w:line="240" w:lineRule="auto"/>
        <w:ind w:left="0" w:right="0"/>
        <w:jc w:val="left"/>
      </w:pPr>
      <w:r>
        <w:rPr>
          <w:color w:val="000000"/>
          <w:sz w:val="24"/>
          <w:szCs w:val="24"/>
        </w:rPr>
        <w:t xml:space="preserve">  The draft of love was cool and sweet</w:t>
      </w:r>
      <w:r>
        <w:rPr>
          <w:color w:val="000000"/>
          <w:sz w:val="24"/>
          <w:szCs w:val="24"/>
        </w:rPr>
        <w:br/>
        <w:t xml:space="preserve">     You gave me in the cup,</w:t>
      </w:r>
      <w:r>
        <w:rPr>
          <w:color w:val="000000"/>
          <w:sz w:val="24"/>
          <w:szCs w:val="24"/>
        </w:rPr>
        <w:br/>
        <w:t xml:space="preserve">  But, ah, love’s fire is keen and fleet,</w:t>
      </w:r>
      <w:r>
        <w:rPr>
          <w:color w:val="000000"/>
          <w:sz w:val="24"/>
          <w:szCs w:val="24"/>
        </w:rPr>
        <w:br/>
        <w:t xml:space="preserve">     And I am burning up.</w:t>
      </w:r>
    </w:p>
    <w:p>
      <w:pPr>
        <w:widowControl w:val="on"/>
        <w:pBdr/>
        <w:spacing w:before="240" w:after="240" w:line="240" w:lineRule="auto"/>
        <w:ind w:left="0" w:right="0"/>
        <w:jc w:val="left"/>
      </w:pPr>
      <w:r>
        <w:rPr>
          <w:color w:val="000000"/>
          <w:sz w:val="24"/>
          <w:szCs w:val="24"/>
        </w:rPr>
        <w:t xml:space="preserve">  Unless the tears I shed for you</w:t>
      </w:r>
      <w:r>
        <w:rPr>
          <w:color w:val="000000"/>
          <w:sz w:val="24"/>
          <w:szCs w:val="24"/>
        </w:rPr>
        <w:br/>
        <w:t xml:space="preserve">     Shall quench this burning flame,</w:t>
      </w:r>
      <w:r>
        <w:rPr>
          <w:color w:val="000000"/>
          <w:sz w:val="24"/>
          <w:szCs w:val="24"/>
        </w:rPr>
        <w:br/>
        <w:t xml:space="preserve">  It will consume me through and through,</w:t>
      </w:r>
      <w:r>
        <w:rPr>
          <w:color w:val="000000"/>
          <w:sz w:val="24"/>
          <w:szCs w:val="24"/>
        </w:rPr>
        <w:br/>
        <w:t xml:space="preserve">     And leave but ash—­a name.</w:t>
      </w:r>
    </w:p>
    <w:p>
      <w:pPr>
        <w:widowControl w:val="on"/>
        <w:pBdr/>
        <w:spacing w:before="240" w:after="240" w:line="240" w:lineRule="auto"/>
        <w:ind w:left="0" w:right="0"/>
        <w:jc w:val="left"/>
      </w:pPr>
      <w:r>
        <w:rPr>
          <w:b/>
          <w:color w:val="000000"/>
          <w:sz w:val="24"/>
          <w:szCs w:val="24"/>
        </w:rPr>
        <w:t xml:space="preserve">A MUSICAL</w:t>
      </w:r>
    </w:p>
    <w:p>
      <w:pPr>
        <w:widowControl w:val="on"/>
        <w:pBdr/>
        <w:spacing w:before="240" w:after="240" w:line="240" w:lineRule="auto"/>
        <w:ind w:left="0" w:right="0"/>
        <w:jc w:val="left"/>
      </w:pPr>
      <w:r>
        <w:rPr>
          <w:color w:val="000000"/>
          <w:sz w:val="24"/>
          <w:szCs w:val="24"/>
        </w:rPr>
        <w:t xml:space="preserve">  Outside the rain upon the street,</w:t>
      </w:r>
      <w:r>
        <w:rPr>
          <w:color w:val="000000"/>
          <w:sz w:val="24"/>
          <w:szCs w:val="24"/>
        </w:rPr>
        <w:br/>
        <w:t xml:space="preserve">    The sky all grim of hue,</w:t>
      </w:r>
      <w:r>
        <w:rPr>
          <w:color w:val="000000"/>
          <w:sz w:val="24"/>
          <w:szCs w:val="24"/>
        </w:rPr>
        <w:br/>
        <w:t xml:space="preserve">  Inside, the music-painful sweet,</w:t>
      </w:r>
      <w:r>
        <w:rPr>
          <w:color w:val="000000"/>
          <w:sz w:val="24"/>
          <w:szCs w:val="24"/>
        </w:rPr>
        <w:br/>
        <w:t xml:space="preserve">    And yet I heard but you.</w:t>
      </w:r>
    </w:p>
    <w:p>
      <w:pPr>
        <w:widowControl w:val="on"/>
        <w:pBdr/>
        <w:spacing w:before="240" w:after="240" w:line="240" w:lineRule="auto"/>
        <w:ind w:left="0" w:right="0"/>
        <w:jc w:val="left"/>
      </w:pPr>
      <w:r>
        <w:rPr>
          <w:color w:val="000000"/>
          <w:sz w:val="24"/>
          <w:szCs w:val="24"/>
        </w:rPr>
        <w:t xml:space="preserve">  As is a thrilling violin,</w:t>
      </w:r>
      <w:r>
        <w:rPr>
          <w:color w:val="000000"/>
          <w:sz w:val="24"/>
          <w:szCs w:val="24"/>
        </w:rPr>
        <w:br/>
        <w:t xml:space="preserve">    So is your voice to me,</w:t>
      </w:r>
      <w:r>
        <w:rPr>
          <w:color w:val="000000"/>
          <w:sz w:val="24"/>
          <w:szCs w:val="24"/>
        </w:rPr>
        <w:br/>
        <w:t xml:space="preserve">  And still above the other strains,</w:t>
      </w:r>
      <w:r>
        <w:rPr>
          <w:color w:val="000000"/>
          <w:sz w:val="24"/>
          <w:szCs w:val="24"/>
        </w:rPr>
        <w:br/>
        <w:t xml:space="preserve">    It sang in ecstasy.</w:t>
      </w:r>
    </w:p>
    <w:p>
      <w:pPr>
        <w:keepNext w:val="on"/>
        <w:widowControl w:val="on"/>
        <w:pBdr/>
        <w:spacing w:before="299" w:after="299" w:line="240" w:lineRule="auto"/>
        <w:ind w:left="0" w:right="0"/>
        <w:jc w:val="left"/>
        <w:outlineLvl w:val="1"/>
      </w:pPr>
      <w:r>
        <w:rPr>
          <w:b/>
          <w:color w:val="000000"/>
          <w:sz w:val="36"/>
          <w:szCs w:val="36"/>
        </w:rPr>
        <w:t xml:space="preserve">TWELL DE NIGHT IS PAS’</w:t>
      </w:r>
    </w:p>
    <w:p>
      <w:pPr>
        <w:widowControl w:val="on"/>
        <w:pBdr/>
        <w:spacing w:before="240" w:after="240" w:line="240" w:lineRule="auto"/>
        <w:ind w:left="0" w:right="0"/>
        <w:jc w:val="left"/>
      </w:pPr>
      <w:r>
        <w:rPr>
          <w:color w:val="000000"/>
          <w:sz w:val="24"/>
          <w:szCs w:val="24"/>
        </w:rPr>
        <w:t xml:space="preserve">  All de night long twell de moon goes down,</w:t>
      </w:r>
      <w:r>
        <w:rPr>
          <w:color w:val="000000"/>
          <w:sz w:val="24"/>
          <w:szCs w:val="24"/>
        </w:rPr>
        <w:br/>
        <w:t xml:space="preserve">    Lovin’ I set at huh feet,</w:t>
      </w:r>
      <w:r>
        <w:rPr>
          <w:color w:val="000000"/>
          <w:sz w:val="24"/>
          <w:szCs w:val="24"/>
        </w:rPr>
        <w:br/>
        <w:t xml:space="preserve">  Den fu’ de long jou’ney back f’om de town,</w:t>
      </w:r>
      <w:r>
        <w:rPr>
          <w:color w:val="000000"/>
          <w:sz w:val="24"/>
          <w:szCs w:val="24"/>
        </w:rPr>
        <w:br/>
        <w:t xml:space="preserve">    Ha’d, but de dreams mek it sweet.</w:t>
      </w:r>
    </w:p>
    <w:p>
      <w:pPr>
        <w:widowControl w:val="on"/>
        <w:pBdr/>
        <w:spacing w:before="240" w:after="240" w:line="240" w:lineRule="auto"/>
        <w:ind w:left="0" w:right="0"/>
        <w:jc w:val="left"/>
      </w:pPr>
      <w:r>
        <w:rPr>
          <w:color w:val="000000"/>
          <w:sz w:val="24"/>
          <w:szCs w:val="24"/>
        </w:rPr>
        <w:t xml:space="preserve">  All de night long twell de break of de day,</w:t>
      </w:r>
      <w:r>
        <w:rPr>
          <w:color w:val="000000"/>
          <w:sz w:val="24"/>
          <w:szCs w:val="24"/>
        </w:rPr>
        <w:br/>
        <w:t xml:space="preserve">    Dreamin’ agin in my sleep,</w:t>
      </w:r>
      <w:r>
        <w:rPr>
          <w:color w:val="000000"/>
          <w:sz w:val="24"/>
          <w:szCs w:val="24"/>
        </w:rPr>
        <w:br/>
        <w:t xml:space="preserve">  Mandy comes drivin’ my sorrers away,</w:t>
      </w:r>
      <w:r>
        <w:rPr>
          <w:color w:val="000000"/>
          <w:sz w:val="24"/>
          <w:szCs w:val="24"/>
        </w:rPr>
        <w:br/>
        <w:t xml:space="preserve">    Axin’ me, “Wha’ fu’ you weep?”</w:t>
      </w:r>
    </w:p>
    <w:p>
      <w:pPr>
        <w:widowControl w:val="on"/>
        <w:pBdr/>
        <w:spacing w:before="240" w:after="240" w:line="240" w:lineRule="auto"/>
        <w:ind w:left="0" w:right="0"/>
        <w:jc w:val="left"/>
      </w:pPr>
      <w:r>
        <w:rPr>
          <w:color w:val="000000"/>
          <w:sz w:val="24"/>
          <w:szCs w:val="24"/>
        </w:rPr>
        <w:t xml:space="preserve">  All de day long twell de sun goes down,</w:t>
      </w:r>
      <w:r>
        <w:rPr>
          <w:color w:val="000000"/>
          <w:sz w:val="24"/>
          <w:szCs w:val="24"/>
        </w:rPr>
        <w:br/>
        <w:t xml:space="preserve">    Smilin’, I ben’ to my hoe,</w:t>
      </w:r>
      <w:r>
        <w:rPr>
          <w:color w:val="000000"/>
          <w:sz w:val="24"/>
          <w:szCs w:val="24"/>
        </w:rPr>
        <w:br/>
        <w:t xml:space="preserve">  Fu’ dough de weddah git nasty an’ frown,</w:t>
      </w:r>
      <w:r>
        <w:rPr>
          <w:color w:val="000000"/>
          <w:sz w:val="24"/>
          <w:szCs w:val="24"/>
        </w:rPr>
        <w:br/>
        <w:t xml:space="preserve">    One place I know I kin go.</w:t>
      </w:r>
    </w:p>
    <w:p>
      <w:pPr>
        <w:widowControl w:val="on"/>
        <w:pBdr/>
        <w:spacing w:before="240" w:after="240" w:line="240" w:lineRule="auto"/>
        <w:ind w:left="0" w:right="0"/>
        <w:jc w:val="left"/>
      </w:pPr>
      <w:r>
        <w:rPr>
          <w:color w:val="000000"/>
          <w:sz w:val="24"/>
          <w:szCs w:val="24"/>
        </w:rPr>
        <w:t xml:space="preserve">  All my life long twell de night has pas’</w:t>
      </w:r>
      <w:r>
        <w:rPr>
          <w:color w:val="000000"/>
          <w:sz w:val="24"/>
          <w:szCs w:val="24"/>
        </w:rPr>
        <w:br/>
        <w:t xml:space="preserve">    Let de wo’k come ez it will,</w:t>
      </w:r>
      <w:r>
        <w:rPr>
          <w:color w:val="000000"/>
          <w:sz w:val="24"/>
          <w:szCs w:val="24"/>
        </w:rPr>
        <w:br/>
        <w:t xml:space="preserve">  So dat I fin’ you, my honey, at las’,</w:t>
      </w:r>
      <w:r>
        <w:rPr>
          <w:color w:val="000000"/>
          <w:sz w:val="24"/>
          <w:szCs w:val="24"/>
        </w:rPr>
        <w:br/>
        <w:t xml:space="preserve">    Somewhaih des ovah de hill.</w:t>
      </w:r>
    </w:p>
    <w:p>
      <w:pPr>
        <w:widowControl w:val="on"/>
        <w:pBdr/>
        <w:spacing w:before="240" w:after="240" w:line="240" w:lineRule="auto"/>
        <w:ind w:left="0" w:right="0"/>
        <w:jc w:val="left"/>
      </w:pPr>
      <w:r>
        <w:rPr>
          <w:b/>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  Standin’ at de winder,</w:t>
      </w:r>
      <w:r>
        <w:rPr>
          <w:color w:val="000000"/>
          <w:sz w:val="24"/>
          <w:szCs w:val="24"/>
        </w:rPr>
        <w:br/>
        <w:t xml:space="preserve">    Feelin’ kind o’ glum,</w:t>
      </w:r>
      <w:r>
        <w:rPr>
          <w:color w:val="000000"/>
          <w:sz w:val="24"/>
          <w:szCs w:val="24"/>
        </w:rPr>
        <w:br/>
        <w:t xml:space="preserve">  Listenin’ to de raindrops</w:t>
      </w:r>
      <w:r>
        <w:rPr>
          <w:color w:val="000000"/>
          <w:sz w:val="24"/>
          <w:szCs w:val="24"/>
        </w:rPr>
        <w:br/>
        <w:t xml:space="preserve">    Play de kettle drum,</w:t>
      </w:r>
      <w:r>
        <w:rPr>
          <w:color w:val="000000"/>
          <w:sz w:val="24"/>
          <w:szCs w:val="24"/>
        </w:rPr>
        <w:br/>
        <w:t xml:space="preserve">  Lookin’ crost de medders</w:t>
      </w:r>
      <w:r>
        <w:rPr>
          <w:color w:val="000000"/>
          <w:sz w:val="24"/>
          <w:szCs w:val="24"/>
        </w:rPr>
        <w:br/>
        <w:t xml:space="preserve">    Swimmin’ lak a sea;</w:t>
      </w:r>
      <w:r>
        <w:rPr>
          <w:color w:val="000000"/>
          <w:sz w:val="24"/>
          <w:szCs w:val="24"/>
        </w:rPr>
        <w:br/>
        <w:t xml:space="preserve">  Lawd ‘a’ mussy on us,</w:t>
      </w:r>
      <w:r>
        <w:rPr>
          <w:color w:val="000000"/>
          <w:sz w:val="24"/>
          <w:szCs w:val="24"/>
        </w:rPr>
        <w:br/>
        <w:t xml:space="preserve">    What’s de good o’ me?</w:t>
      </w:r>
    </w:p>
    <w:p>
      <w:pPr>
        <w:widowControl w:val="on"/>
        <w:pBdr/>
        <w:spacing w:before="240" w:after="240" w:line="240" w:lineRule="auto"/>
        <w:ind w:left="0" w:right="0"/>
        <w:jc w:val="left"/>
      </w:pPr>
      <w:r>
        <w:rPr>
          <w:color w:val="000000"/>
          <w:sz w:val="24"/>
          <w:szCs w:val="24"/>
        </w:rPr>
        <w:t xml:space="preserve">  Can’t go out a-hoein’,</w:t>
      </w:r>
      <w:r>
        <w:rPr>
          <w:color w:val="000000"/>
          <w:sz w:val="24"/>
          <w:szCs w:val="24"/>
        </w:rPr>
        <w:br/>
        <w:t xml:space="preserve">    Wouldn’t ef I could;</w:t>
      </w:r>
      <w:r>
        <w:rPr>
          <w:color w:val="000000"/>
          <w:sz w:val="24"/>
          <w:szCs w:val="24"/>
        </w:rPr>
        <w:br/>
        <w:t xml:space="preserve">  Groun’ too wet fu’ huntin’,</w:t>
      </w:r>
      <w:r>
        <w:rPr>
          <w:color w:val="000000"/>
          <w:sz w:val="24"/>
          <w:szCs w:val="24"/>
        </w:rPr>
        <w:br/>
        <w:t xml:space="preserve">    Fishin’ ain’t no good. </w:t>
      </w:r>
      <w:r>
        <w:rPr>
          <w:color w:val="000000"/>
          <w:sz w:val="24"/>
          <w:szCs w:val="24"/>
        </w:rPr>
        <w:br/>
        <w:t xml:space="preserve">  Too much noise fo’ sleepin’,</w:t>
      </w:r>
      <w:r>
        <w:rPr>
          <w:color w:val="000000"/>
          <w:sz w:val="24"/>
          <w:szCs w:val="24"/>
        </w:rPr>
        <w:br/>
        <w:t xml:space="preserve">    No one hyeah to chat;</w:t>
      </w:r>
      <w:r>
        <w:rPr>
          <w:color w:val="000000"/>
          <w:sz w:val="24"/>
          <w:szCs w:val="24"/>
        </w:rPr>
        <w:br/>
        <w:t xml:space="preserve">  Des mus’ stan’ an’ listen</w:t>
      </w:r>
      <w:r>
        <w:rPr>
          <w:color w:val="000000"/>
          <w:sz w:val="24"/>
          <w:szCs w:val="24"/>
        </w:rPr>
        <w:br/>
        <w:t xml:space="preserve">    To dat pit-a-pat.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Hills is gittin’ misty,,</w:t>
      </w:r>
      <w:r>
        <w:rPr>
          <w:color w:val="000000"/>
          <w:sz w:val="24"/>
          <w:szCs w:val="24"/>
        </w:rPr>
        <w:br/>
        <w:t xml:space="preserve">    Valley’s gittin’ dahk;</w:t>
      </w:r>
      <w:r>
        <w:rPr>
          <w:color w:val="000000"/>
          <w:sz w:val="24"/>
          <w:szCs w:val="24"/>
        </w:rPr>
        <w:br/>
        <w:t xml:space="preserve">  Watch-dog’s ‘mence a-howlin’,</w:t>
      </w:r>
      <w:r>
        <w:rPr>
          <w:color w:val="000000"/>
          <w:sz w:val="24"/>
          <w:szCs w:val="24"/>
        </w:rPr>
        <w:br/>
        <w:t xml:space="preserve">    Rathah have ’em ba’k</w:t>
      </w:r>
      <w:r>
        <w:rPr>
          <w:color w:val="000000"/>
          <w:sz w:val="24"/>
          <w:szCs w:val="24"/>
        </w:rPr>
        <w:br/>
        <w:t xml:space="preserve">  Dan a-moanin’ solemn</w:t>
      </w:r>
      <w:r>
        <w:rPr>
          <w:color w:val="000000"/>
          <w:sz w:val="24"/>
          <w:szCs w:val="24"/>
        </w:rPr>
        <w:br/>
        <w:t xml:space="preserve">    Somewhaih out o’ sight;</w:t>
      </w:r>
      <w:r>
        <w:rPr>
          <w:color w:val="000000"/>
          <w:sz w:val="24"/>
          <w:szCs w:val="24"/>
        </w:rPr>
        <w:br/>
        <w:t xml:space="preserve">  Rain-crow des a-chucklin’—­</w:t>
      </w:r>
      <w:r>
        <w:rPr>
          <w:color w:val="000000"/>
          <w:sz w:val="24"/>
          <w:szCs w:val="24"/>
        </w:rPr>
        <w:br/>
        <w:t xml:space="preserve">    Dis is his delight.</w:t>
      </w:r>
    </w:p>
    <w:p>
      <w:pPr>
        <w:widowControl w:val="on"/>
        <w:pBdr/>
        <w:spacing w:before="240" w:after="240" w:line="240" w:lineRule="auto"/>
        <w:ind w:left="0" w:right="0"/>
        <w:jc w:val="left"/>
      </w:pPr>
      <w:r>
        <w:rPr>
          <w:color w:val="000000"/>
          <w:sz w:val="24"/>
          <w:szCs w:val="24"/>
        </w:rPr>
        <w:t xml:space="preserve">  Mandy, bring my banjo,</w:t>
      </w:r>
      <w:r>
        <w:rPr>
          <w:color w:val="000000"/>
          <w:sz w:val="24"/>
          <w:szCs w:val="24"/>
        </w:rPr>
        <w:br/>
        <w:t xml:space="preserve">    Bring de chillen in,</w:t>
      </w:r>
      <w:r>
        <w:rPr>
          <w:color w:val="000000"/>
          <w:sz w:val="24"/>
          <w:szCs w:val="24"/>
        </w:rPr>
        <w:br/>
        <w:t xml:space="preserve">  Come in f’om de kitchen,</w:t>
      </w:r>
      <w:r>
        <w:rPr>
          <w:color w:val="000000"/>
          <w:sz w:val="24"/>
          <w:szCs w:val="24"/>
        </w:rPr>
        <w:br/>
        <w:t xml:space="preserve">     I feel sick ez sin. </w:t>
      </w:r>
      <w:r>
        <w:rPr>
          <w:color w:val="000000"/>
          <w:sz w:val="24"/>
          <w:szCs w:val="24"/>
        </w:rPr>
        <w:br/>
        <w:t xml:space="preserve">  Call in Uncle Isaac,</w:t>
      </w:r>
      <w:r>
        <w:rPr>
          <w:color w:val="000000"/>
          <w:sz w:val="24"/>
          <w:szCs w:val="24"/>
        </w:rPr>
        <w:br/>
        <w:t xml:space="preserve">     Call Aunt Hannah, too,</w:t>
      </w:r>
      <w:r>
        <w:rPr>
          <w:color w:val="000000"/>
          <w:sz w:val="24"/>
          <w:szCs w:val="24"/>
        </w:rPr>
        <w:br/>
        <w:t xml:space="preserve">  Tain’t no use in talkin’,</w:t>
      </w:r>
      <w:r>
        <w:rPr>
          <w:color w:val="000000"/>
          <w:sz w:val="24"/>
          <w:szCs w:val="24"/>
        </w:rPr>
        <w:br/>
        <w:t xml:space="preserve">     Chile, I’s sholy blue.</w:t>
      </w:r>
    </w:p>
    <w:p>
      <w:pPr>
        <w:keepNext w:val="on"/>
        <w:widowControl w:val="on"/>
        <w:pBdr/>
        <w:spacing w:before="299" w:after="299" w:line="240" w:lineRule="auto"/>
        <w:ind w:left="0" w:right="0"/>
        <w:jc w:val="left"/>
        <w:outlineLvl w:val="1"/>
      </w:pPr>
      <w:r>
        <w:rPr>
          <w:b/>
          <w:color w:val="000000"/>
          <w:sz w:val="36"/>
          <w:szCs w:val="36"/>
        </w:rPr>
        <w:t xml:space="preserve">DREAMIN’ TOWN</w:t>
      </w:r>
    </w:p>
    <w:p>
      <w:pPr>
        <w:widowControl w:val="on"/>
        <w:pBdr/>
        <w:spacing w:before="240" w:after="240" w:line="240" w:lineRule="auto"/>
        <w:ind w:left="0" w:right="0"/>
        <w:jc w:val="left"/>
      </w:pPr>
      <w:r>
        <w:rPr>
          <w:color w:val="000000"/>
          <w:sz w:val="24"/>
          <w:szCs w:val="24"/>
        </w:rPr>
        <w:t xml:space="preserve">  Come away to dreamin’ town,</w:t>
      </w:r>
      <w:r>
        <w:rPr>
          <w:color w:val="000000"/>
          <w:sz w:val="24"/>
          <w:szCs w:val="24"/>
        </w:rPr>
        <w:br/>
        <w:t xml:space="preserve">    Mandy Lou, Mandy Lou,</w:t>
      </w:r>
      <w:r>
        <w:rPr>
          <w:color w:val="000000"/>
          <w:sz w:val="24"/>
          <w:szCs w:val="24"/>
        </w:rPr>
        <w:br/>
        <w:t xml:space="preserve">  Whaih de skies don’ nevah frown,</w:t>
      </w:r>
      <w:r>
        <w:rPr>
          <w:color w:val="000000"/>
          <w:sz w:val="24"/>
          <w:szCs w:val="24"/>
        </w:rPr>
        <w:br/>
        <w:t xml:space="preserve">          Mandy Lou;</w:t>
      </w:r>
      <w:r>
        <w:rPr>
          <w:color w:val="000000"/>
          <w:sz w:val="24"/>
          <w:szCs w:val="24"/>
        </w:rPr>
        <w:br/>
        <w:t xml:space="preserve">  Whaih he streets is paved with gol’,</w:t>
      </w:r>
      <w:r>
        <w:rPr>
          <w:color w:val="000000"/>
          <w:sz w:val="24"/>
          <w:szCs w:val="24"/>
        </w:rPr>
        <w:br/>
        <w:t xml:space="preserve">  Whaih de days is nevah col’,</w:t>
      </w:r>
      <w:r>
        <w:rPr>
          <w:color w:val="000000"/>
          <w:sz w:val="24"/>
          <w:szCs w:val="24"/>
        </w:rPr>
        <w:br/>
        <w:t xml:space="preserve">  An’ no sheep strays f’om de fol’,</w:t>
      </w:r>
      <w:r>
        <w:rPr>
          <w:color w:val="000000"/>
          <w:sz w:val="24"/>
          <w:szCs w:val="24"/>
        </w:rPr>
        <w:br/>
        <w:t xml:space="preserve">          Mandy Lou.</w:t>
      </w:r>
    </w:p>
    <w:p>
      <w:pPr>
        <w:widowControl w:val="on"/>
        <w:pBdr/>
        <w:spacing w:before="240" w:after="240" w:line="240" w:lineRule="auto"/>
        <w:ind w:left="0" w:right="0"/>
        <w:jc w:val="left"/>
      </w:pPr>
      <w:r>
        <w:rPr>
          <w:color w:val="000000"/>
          <w:sz w:val="24"/>
          <w:szCs w:val="24"/>
        </w:rPr>
        <w:t xml:space="preserve">  Ain’t you tiahed of every day,</w:t>
      </w:r>
      <w:r>
        <w:rPr>
          <w:color w:val="000000"/>
          <w:sz w:val="24"/>
          <w:szCs w:val="24"/>
        </w:rPr>
        <w:br/>
        <w:t xml:space="preserve">    Mandy Lou, Mandy Lou,</w:t>
      </w:r>
      <w:r>
        <w:rPr>
          <w:color w:val="000000"/>
          <w:sz w:val="24"/>
          <w:szCs w:val="24"/>
        </w:rPr>
        <w:br/>
        <w:t xml:space="preserve">  Tek my han’ an’ come away,</w:t>
      </w:r>
      <w:r>
        <w:rPr>
          <w:color w:val="000000"/>
          <w:sz w:val="24"/>
          <w:szCs w:val="24"/>
        </w:rPr>
        <w:br/>
        <w:t xml:space="preserve">          Mandy Lou,</w:t>
      </w:r>
      <w:r>
        <w:rPr>
          <w:color w:val="000000"/>
          <w:sz w:val="24"/>
          <w:szCs w:val="24"/>
        </w:rPr>
        <w:br/>
        <w:t xml:space="preserve">  To the place whaih dreams is King,</w:t>
      </w:r>
      <w:r>
        <w:rPr>
          <w:color w:val="000000"/>
          <w:sz w:val="24"/>
          <w:szCs w:val="24"/>
        </w:rPr>
        <w:br/>
        <w:t xml:space="preserve">  Whaih my heart hol’s everything,</w:t>
      </w:r>
      <w:r>
        <w:rPr>
          <w:color w:val="000000"/>
          <w:sz w:val="24"/>
          <w:szCs w:val="24"/>
        </w:rPr>
        <w:br/>
        <w:t xml:space="preserve">  An’ my soul can allus sing,</w:t>
      </w:r>
      <w:r>
        <w:rPr>
          <w:color w:val="000000"/>
          <w:sz w:val="24"/>
          <w:szCs w:val="24"/>
        </w:rPr>
        <w:br/>
        <w:t xml:space="preserve">          Mandy Lou.</w:t>
      </w:r>
    </w:p>
    <w:p>
      <w:pPr>
        <w:widowControl w:val="on"/>
        <w:pBdr/>
        <w:spacing w:before="240" w:after="240" w:line="240" w:lineRule="auto"/>
        <w:ind w:left="0" w:right="0"/>
        <w:jc w:val="left"/>
      </w:pPr>
      <w:r>
        <w:rPr>
          <w:color w:val="000000"/>
          <w:sz w:val="24"/>
          <w:szCs w:val="24"/>
        </w:rPr>
        <w:t xml:space="preserve">  Come away to dream wid me,</w:t>
      </w:r>
      <w:r>
        <w:rPr>
          <w:color w:val="000000"/>
          <w:sz w:val="24"/>
          <w:szCs w:val="24"/>
        </w:rPr>
        <w:br/>
        <w:t xml:space="preserve">    Mandy Lou, Mandy Lou,</w:t>
      </w:r>
      <w:r>
        <w:rPr>
          <w:color w:val="000000"/>
          <w:sz w:val="24"/>
          <w:szCs w:val="24"/>
        </w:rPr>
        <w:br/>
        <w:t xml:space="preserve">  Whaih our hands an’ hea’ts are free,</w:t>
      </w:r>
      <w:r>
        <w:rPr>
          <w:color w:val="000000"/>
          <w:sz w:val="24"/>
          <w:szCs w:val="24"/>
        </w:rPr>
        <w:br/>
        <w:t xml:space="preserve">          Mandy Lou;</w:t>
      </w:r>
      <w:r>
        <w:rPr>
          <w:color w:val="000000"/>
          <w:sz w:val="24"/>
          <w:szCs w:val="24"/>
        </w:rPr>
        <w:br/>
        <w:t xml:space="preserve">  Whaih de sands is shinin’ white,</w:t>
      </w:r>
      <w:r>
        <w:rPr>
          <w:color w:val="000000"/>
          <w:sz w:val="24"/>
          <w:szCs w:val="24"/>
        </w:rPr>
        <w:br/>
        <w:t xml:space="preserve">  Whaih de rivahs glistens bright,</w:t>
      </w:r>
      <w:r>
        <w:rPr>
          <w:color w:val="000000"/>
          <w:sz w:val="24"/>
          <w:szCs w:val="24"/>
        </w:rPr>
        <w:br/>
        <w:t xml:space="preserve">          Mandy Lou.</w:t>
      </w:r>
    </w:p>
    <w:p>
      <w:pPr>
        <w:widowControl w:val="on"/>
        <w:pBdr/>
        <w:spacing w:before="240" w:after="240" w:line="240" w:lineRule="auto"/>
        <w:ind w:left="0" w:right="0"/>
        <w:jc w:val="left"/>
      </w:pPr>
      <w:r>
        <w:rPr>
          <w:color w:val="000000"/>
          <w:sz w:val="24"/>
          <w:szCs w:val="24"/>
        </w:rPr>
        <w:t xml:space="preserve">  Come away to dreamland town,</w:t>
      </w:r>
      <w:r>
        <w:rPr>
          <w:color w:val="000000"/>
          <w:sz w:val="24"/>
          <w:szCs w:val="24"/>
        </w:rPr>
        <w:br/>
        <w:t xml:space="preserve">    Mandy Lou, Mandy Lou,</w:t>
      </w:r>
      <w:r>
        <w:rPr>
          <w:color w:val="000000"/>
          <w:sz w:val="24"/>
          <w:szCs w:val="24"/>
        </w:rPr>
        <w:br/>
        <w:t xml:space="preserve">  Whaih de fruit is bendin’ down,</w:t>
      </w:r>
      <w:r>
        <w:rPr>
          <w:color w:val="000000"/>
          <w:sz w:val="24"/>
          <w:szCs w:val="24"/>
        </w:rPr>
        <w:br/>
        <w:t xml:space="preserve">    Des fu’ you. </w:t>
      </w:r>
      <w:r>
        <w:rPr>
          <w:color w:val="000000"/>
          <w:sz w:val="24"/>
          <w:szCs w:val="24"/>
        </w:rPr>
        <w:br/>
        <w:t xml:space="preserve">  Smooth your brow of lovin’ brown,</w:t>
      </w:r>
      <w:r>
        <w:rPr>
          <w:color w:val="000000"/>
          <w:sz w:val="24"/>
          <w:szCs w:val="24"/>
        </w:rPr>
        <w:br/>
        <w:t xml:space="preserve">  An’ my love will be its crown;</w:t>
      </w:r>
      <w:r>
        <w:rPr>
          <w:color w:val="000000"/>
          <w:sz w:val="24"/>
          <w:szCs w:val="24"/>
        </w:rPr>
        <w:br/>
        <w:t xml:space="preserve">  Come away to dreamin’ town,</w:t>
      </w:r>
      <w:r>
        <w:rPr>
          <w:color w:val="000000"/>
          <w:sz w:val="24"/>
          <w:szCs w:val="24"/>
        </w:rPr>
        <w:br/>
        <w:t xml:space="preserve">          Mandy Lou.</w:t>
      </w:r>
    </w:p>
    <w:p>
      <w:pPr>
        <w:widowControl w:val="on"/>
        <w:pBdr/>
        <w:spacing w:before="240" w:after="240" w:line="240" w:lineRule="auto"/>
        <w:ind w:left="0" w:right="0"/>
        <w:jc w:val="left"/>
      </w:pPr>
      <w:r>
        <w:rPr>
          <w:b/>
          <w:color w:val="000000"/>
          <w:sz w:val="24"/>
          <w:szCs w:val="24"/>
        </w:rPr>
        <w:t xml:space="preserve">AT NIGHT</w:t>
      </w:r>
    </w:p>
    <w:p>
      <w:pPr>
        <w:widowControl w:val="on"/>
        <w:pBdr/>
        <w:spacing w:before="240" w:after="240" w:line="240" w:lineRule="auto"/>
        <w:ind w:left="0" w:right="0"/>
        <w:jc w:val="left"/>
      </w:pPr>
      <w:r>
        <w:rPr>
          <w:color w:val="000000"/>
          <w:sz w:val="24"/>
          <w:szCs w:val="24"/>
        </w:rPr>
        <w:t xml:space="preserve">  Whut time ’d dat clock strike? </w:t>
      </w:r>
      <w:r>
        <w:rPr>
          <w:color w:val="000000"/>
          <w:sz w:val="24"/>
          <w:szCs w:val="24"/>
        </w:rPr>
        <w:br/>
        <w:t xml:space="preserve">        Nine?  No—­eight;</w:t>
      </w:r>
      <w:r>
        <w:rPr>
          <w:color w:val="000000"/>
          <w:sz w:val="24"/>
          <w:szCs w:val="24"/>
        </w:rPr>
        <w:br/>
        <w:t xml:space="preserve">    I didn’t think hit was so late. </w:t>
      </w:r>
      <w:r>
        <w:rPr>
          <w:color w:val="000000"/>
          <w:sz w:val="24"/>
          <w:szCs w:val="24"/>
        </w:rPr>
        <w:br/>
        <w:t xml:space="preserve">  Aer chew!  I must ‘a’ got a cough,</w:t>
      </w:r>
      <w:r>
        <w:rPr>
          <w:color w:val="000000"/>
          <w:sz w:val="24"/>
          <w:szCs w:val="24"/>
        </w:rPr>
        <w:br/>
        <w:t xml:space="preserve">    I raally b’lieve I did doze off—­</w:t>
      </w:r>
      <w:r>
        <w:rPr>
          <w:color w:val="000000"/>
          <w:sz w:val="24"/>
          <w:szCs w:val="24"/>
        </w:rPr>
        <w:br/>
        <w:t xml:space="preserve">  Hit’s mighty soothin’ to de tiah,</w:t>
      </w:r>
      <w:r>
        <w:rPr>
          <w:color w:val="000000"/>
          <w:sz w:val="24"/>
          <w:szCs w:val="24"/>
        </w:rPr>
        <w:br/>
        <w:t xml:space="preserve">    A-dozin’ dis way by de fiah;</w:t>
      </w:r>
      <w:r>
        <w:rPr>
          <w:color w:val="000000"/>
          <w:sz w:val="24"/>
          <w:szCs w:val="24"/>
        </w:rPr>
        <w:br/>
        <w:t xml:space="preserve">  Oo oom—­hit feels so good to stretch</w:t>
      </w:r>
      <w:r>
        <w:rPr>
          <w:color w:val="000000"/>
          <w:sz w:val="24"/>
          <w:szCs w:val="24"/>
        </w:rPr>
        <w:br/>
        <w:t xml:space="preserve">    I sutny is one weary wretch!</w:t>
      </w:r>
    </w:p>
    <w:p>
      <w:pPr>
        <w:widowControl w:val="on"/>
        <w:pBdr/>
        <w:spacing w:before="240" w:after="240" w:line="240" w:lineRule="auto"/>
        <w:ind w:left="0" w:right="0"/>
        <w:jc w:val="left"/>
      </w:pPr>
      <w:r>
        <w:rPr>
          <w:color w:val="000000"/>
          <w:sz w:val="24"/>
          <w:szCs w:val="24"/>
        </w:rPr>
        <w:t xml:space="preserve">  Look hyeah, dat boy done gone to sleep! </w:t>
      </w:r>
      <w:r>
        <w:rPr>
          <w:color w:val="000000"/>
          <w:sz w:val="24"/>
          <w:szCs w:val="24"/>
        </w:rPr>
        <w:br/>
        <w:t xml:space="preserve">    He des ain’t wo’th his boa’d an’ keep;</w:t>
      </w:r>
      <w:r>
        <w:rPr>
          <w:color w:val="000000"/>
          <w:sz w:val="24"/>
          <w:szCs w:val="24"/>
        </w:rPr>
        <w:br/>
        <w:t xml:space="preserve">  I des don’t b’lieve he’d bat his eyes</w:t>
      </w:r>
      <w:r>
        <w:rPr>
          <w:color w:val="000000"/>
          <w:sz w:val="24"/>
          <w:szCs w:val="24"/>
        </w:rPr>
        <w:br/>
        <w:t xml:space="preserve">    If Gab’el called him fo’m de skies! </w:t>
      </w:r>
      <w:r>
        <w:rPr>
          <w:color w:val="000000"/>
          <w:sz w:val="24"/>
          <w:szCs w:val="24"/>
        </w:rPr>
        <w:br/>
        <w:t xml:space="preserve">  But sleepin’s good dey ain’t no doubt—­</w:t>
      </w:r>
      <w:r>
        <w:rPr>
          <w:color w:val="000000"/>
          <w:sz w:val="24"/>
          <w:szCs w:val="24"/>
        </w:rPr>
        <w:br/>
        <w:t xml:space="preserve">    Dis pipe o’ mine is done gone out. </w:t>
      </w:r>
      <w:r>
        <w:rPr>
          <w:color w:val="000000"/>
          <w:sz w:val="24"/>
          <w:szCs w:val="24"/>
        </w:rPr>
        <w:br/>
        <w:t xml:space="preserve">  Don’t bu’n a minute, bless my soul,</w:t>
      </w:r>
      <w:r>
        <w:rPr>
          <w:color w:val="000000"/>
          <w:sz w:val="24"/>
          <w:szCs w:val="24"/>
        </w:rPr>
        <w:br/>
        <w:t xml:space="preserve">    Des please to han’ me dat ah coal.</w:t>
      </w:r>
    </w:p>
    <w:p>
      <w:pPr>
        <w:widowControl w:val="on"/>
        <w:pBdr/>
        <w:spacing w:before="240" w:after="240" w:line="240" w:lineRule="auto"/>
        <w:ind w:left="0" w:right="0"/>
        <w:jc w:val="left"/>
      </w:pPr>
      <w:r>
        <w:rPr>
          <w:color w:val="000000"/>
          <w:sz w:val="24"/>
          <w:szCs w:val="24"/>
        </w:rPr>
        <w:t xml:space="preserve">  You ’Lias git up now, my son,</w:t>
      </w:r>
      <w:r>
        <w:rPr>
          <w:color w:val="000000"/>
          <w:sz w:val="24"/>
          <w:szCs w:val="24"/>
        </w:rPr>
        <w:br/>
        <w:t xml:space="preserve">    Seems lak my nap is des begun;</w:t>
      </w:r>
      <w:r>
        <w:rPr>
          <w:color w:val="000000"/>
          <w:sz w:val="24"/>
          <w:szCs w:val="24"/>
        </w:rPr>
        <w:br/>
        <w:t xml:space="preserve">  You sutny mus’ ma’k down de day</w:t>
      </w:r>
      <w:r>
        <w:rPr>
          <w:color w:val="000000"/>
          <w:sz w:val="24"/>
          <w:szCs w:val="24"/>
        </w:rPr>
        <w:br/>
        <w:t xml:space="preserve">    Wen I treats comp’ny dis away! </w:t>
      </w:r>
      <w:r>
        <w:rPr>
          <w:color w:val="000000"/>
          <w:sz w:val="24"/>
          <w:szCs w:val="24"/>
        </w:rPr>
        <w:br/>
        <w:t xml:space="preserve">  W’y, Brother Jones, dat drowse come on,</w:t>
      </w:r>
      <w:r>
        <w:rPr>
          <w:color w:val="000000"/>
          <w:sz w:val="24"/>
          <w:szCs w:val="24"/>
        </w:rPr>
        <w:br/>
        <w:t xml:space="preserve">   An’ laws!  I dremp dat you was gone! </w:t>
      </w:r>
      <w:r>
        <w:rPr>
          <w:color w:val="000000"/>
          <w:sz w:val="24"/>
          <w:szCs w:val="24"/>
        </w:rPr>
        <w:br/>
        <w:t xml:space="preserve">  You ‘Lias, whaih yo’ mannahs, suh,</w:t>
      </w:r>
      <w:r>
        <w:rPr>
          <w:color w:val="000000"/>
          <w:sz w:val="24"/>
          <w:szCs w:val="24"/>
        </w:rPr>
        <w:br/>
        <w:t xml:space="preserve">    To hyeah me call an’ nevah stuh!</w:t>
      </w:r>
    </w:p>
    <w:p>
      <w:pPr>
        <w:widowControl w:val="on"/>
        <w:pBdr/>
        <w:spacing w:before="240" w:after="240" w:line="240" w:lineRule="auto"/>
        <w:ind w:left="0" w:right="0"/>
        <w:jc w:val="left"/>
      </w:pPr>
      <w:r>
        <w:rPr>
          <w:color w:val="000000"/>
          <w:sz w:val="24"/>
          <w:szCs w:val="24"/>
        </w:rPr>
        <w:t xml:space="preserve">  To-morrer mo’nin’ w’en I call</w:t>
      </w:r>
      <w:r>
        <w:rPr>
          <w:color w:val="000000"/>
          <w:sz w:val="24"/>
          <w:szCs w:val="24"/>
        </w:rPr>
        <w:br/>
        <w:t xml:space="preserve">    Dat boy’ll be sleepin’ to beat all,</w:t>
      </w:r>
      <w:r>
        <w:rPr>
          <w:color w:val="000000"/>
          <w:sz w:val="24"/>
          <w:szCs w:val="24"/>
        </w:rPr>
        <w:br/>
        <w:t xml:space="preserve">  Don’t mek no diffunce how I roah,</w:t>
      </w:r>
      <w:r>
        <w:rPr>
          <w:color w:val="000000"/>
          <w:sz w:val="24"/>
          <w:szCs w:val="24"/>
        </w:rPr>
        <w:br/>
        <w:t xml:space="preserve">    He’ll des lay up an’ sno’ and sno’. </w:t>
      </w:r>
      <w:r>
        <w:rPr>
          <w:color w:val="000000"/>
          <w:sz w:val="24"/>
          <w:szCs w:val="24"/>
        </w:rPr>
        <w:br/>
        <w:t xml:space="preserve">  Now boy, you done hyeahed whut I said,</w:t>
      </w:r>
      <w:r>
        <w:rPr>
          <w:color w:val="000000"/>
          <w:sz w:val="24"/>
          <w:szCs w:val="24"/>
        </w:rPr>
        <w:br/>
        <w:t xml:space="preserve">    You bettah tek yo’se’f yo baid,</w:t>
      </w:r>
      <w:r>
        <w:rPr>
          <w:color w:val="000000"/>
          <w:sz w:val="24"/>
          <w:szCs w:val="24"/>
        </w:rPr>
        <w:br/>
        <w:t xml:space="preserve">  Case ef you gits me good an’ wrong</w:t>
      </w:r>
      <w:r>
        <w:rPr>
          <w:color w:val="000000"/>
          <w:sz w:val="24"/>
          <w:szCs w:val="24"/>
        </w:rPr>
        <w:br/>
        <w:t xml:space="preserve">    I’ll mek dat sno’ a diffunt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Dis wood fiah is invitin’ dho’,</w:t>
      </w:r>
      <w:r>
        <w:rPr>
          <w:color w:val="000000"/>
          <w:sz w:val="24"/>
          <w:szCs w:val="24"/>
        </w:rPr>
        <w:br/>
        <w:t xml:space="preserve">    Hit seems to wa’m de ve’y flo’—­</w:t>
      </w:r>
      <w:r>
        <w:rPr>
          <w:color w:val="000000"/>
          <w:sz w:val="24"/>
          <w:szCs w:val="24"/>
        </w:rPr>
        <w:br/>
        <w:t xml:space="preserve">  An’ nuffin’ ain’t a whit ez sweet,</w:t>
      </w:r>
      <w:r>
        <w:rPr>
          <w:color w:val="000000"/>
          <w:sz w:val="24"/>
          <w:szCs w:val="24"/>
        </w:rPr>
        <w:br/>
        <w:t xml:space="preserve">    Ez settin’ toastin’ of yo’ feet. </w:t>
      </w:r>
      <w:r>
        <w:rPr>
          <w:color w:val="000000"/>
          <w:sz w:val="24"/>
          <w:szCs w:val="24"/>
        </w:rPr>
        <w:br/>
        <w:t xml:space="preserve">  Hit mek you drowsy, too, but La! </w:t>
      </w:r>
      <w:r>
        <w:rPr>
          <w:color w:val="000000"/>
          <w:sz w:val="24"/>
          <w:szCs w:val="24"/>
        </w:rPr>
        <w:br/>
        <w:t xml:space="preserve">    Hyeah, ‘Lias, don’t you hyeah yo’ ma? </w:t>
      </w:r>
      <w:r>
        <w:rPr>
          <w:color w:val="000000"/>
          <w:sz w:val="24"/>
          <w:szCs w:val="24"/>
        </w:rPr>
        <w:br/>
        <w:t xml:space="preserve">  Ef I gits sta’ted f’om dis cheah</w:t>
      </w:r>
      <w:r>
        <w:rPr>
          <w:color w:val="000000"/>
          <w:sz w:val="24"/>
          <w:szCs w:val="24"/>
        </w:rPr>
        <w:br/>
        <w:t xml:space="preserve">    I’ lay, you scamp, I’ll mek you heah!</w:t>
      </w:r>
    </w:p>
    <w:p>
      <w:pPr>
        <w:widowControl w:val="on"/>
        <w:pBdr/>
        <w:spacing w:before="240" w:after="240" w:line="240" w:lineRule="auto"/>
        <w:ind w:left="0" w:right="0"/>
        <w:jc w:val="left"/>
      </w:pPr>
      <w:r>
        <w:rPr>
          <w:color w:val="000000"/>
          <w:sz w:val="24"/>
          <w:szCs w:val="24"/>
        </w:rPr>
        <w:t xml:space="preserve">  To-morrer mo’nin’ I kin bawl</w:t>
      </w:r>
      <w:r>
        <w:rPr>
          <w:color w:val="000000"/>
          <w:sz w:val="24"/>
          <w:szCs w:val="24"/>
        </w:rPr>
        <w:br/>
        <w:t xml:space="preserve">    Twell all de neighbohs hyeah me call;</w:t>
      </w:r>
      <w:r>
        <w:rPr>
          <w:color w:val="000000"/>
          <w:sz w:val="24"/>
          <w:szCs w:val="24"/>
        </w:rPr>
        <w:br/>
        <w:t xml:space="preserve">  An’ you’ll be snoozin’ des ez deep</w:t>
      </w:r>
      <w:r>
        <w:rPr>
          <w:color w:val="000000"/>
          <w:sz w:val="24"/>
          <w:szCs w:val="24"/>
        </w:rPr>
        <w:br/>
        <w:t xml:space="preserve">    Ez if de day was made fu’ sleep;</w:t>
      </w:r>
      <w:r>
        <w:rPr>
          <w:color w:val="000000"/>
          <w:sz w:val="24"/>
          <w:szCs w:val="24"/>
        </w:rPr>
        <w:br/>
        <w:t xml:space="preserve">  Hit’s funny when you got a cough</w:t>
      </w:r>
      <w:r>
        <w:rPr>
          <w:color w:val="000000"/>
          <w:sz w:val="24"/>
          <w:szCs w:val="24"/>
        </w:rPr>
        <w:br/>
        <w:t xml:space="preserve">    Somehow yo’ voice seems too fu’ off—­</w:t>
      </w:r>
      <w:r>
        <w:rPr>
          <w:color w:val="000000"/>
          <w:sz w:val="24"/>
          <w:szCs w:val="24"/>
        </w:rPr>
        <w:br/>
        <w:t xml:space="preserve">  Can’t wake dat boy fu’ all I say,</w:t>
      </w:r>
      <w:r>
        <w:rPr>
          <w:color w:val="000000"/>
          <w:sz w:val="24"/>
          <w:szCs w:val="24"/>
        </w:rPr>
        <w:br/>
        <w:t xml:space="preserve">  I reckon he’ll sleep daih twell day!</w:t>
      </w:r>
    </w:p>
    <w:p>
      <w:pPr>
        <w:keepNext w:val="on"/>
        <w:widowControl w:val="on"/>
        <w:pBdr/>
        <w:spacing w:before="299" w:after="299" w:line="240" w:lineRule="auto"/>
        <w:ind w:left="0" w:right="0"/>
        <w:jc w:val="left"/>
        <w:outlineLvl w:val="1"/>
      </w:pPr>
      <w:r>
        <w:rPr>
          <w:b/>
          <w:color w:val="000000"/>
          <w:sz w:val="36"/>
          <w:szCs w:val="36"/>
        </w:rPr>
        <w:t xml:space="preserve">KIDNAPED</w:t>
      </w:r>
    </w:p>
    <w:p>
      <w:pPr>
        <w:widowControl w:val="on"/>
        <w:pBdr/>
        <w:spacing w:before="240" w:after="240" w:line="240" w:lineRule="auto"/>
        <w:ind w:left="0" w:right="0"/>
        <w:jc w:val="left"/>
      </w:pPr>
      <w:r>
        <w:rPr>
          <w:color w:val="000000"/>
          <w:sz w:val="24"/>
          <w:szCs w:val="24"/>
        </w:rPr>
        <w:t xml:space="preserve">  I held my heart so far from harm,</w:t>
      </w:r>
      <w:r>
        <w:rPr>
          <w:color w:val="000000"/>
          <w:sz w:val="24"/>
          <w:szCs w:val="24"/>
        </w:rPr>
        <w:br/>
        <w:t xml:space="preserve">    I let it wander far and free</w:t>
      </w:r>
      <w:r>
        <w:rPr>
          <w:color w:val="000000"/>
          <w:sz w:val="24"/>
          <w:szCs w:val="24"/>
        </w:rPr>
        <w:br/>
        <w:t xml:space="preserve">  In mead and mart, without alarm,</w:t>
      </w:r>
      <w:r>
        <w:rPr>
          <w:color w:val="000000"/>
          <w:sz w:val="24"/>
          <w:szCs w:val="24"/>
        </w:rPr>
        <w:br/>
        <w:t xml:space="preserve">    Assured it must come back to me.</w:t>
      </w:r>
    </w:p>
    <w:p>
      <w:pPr>
        <w:widowControl w:val="on"/>
        <w:pBdr/>
        <w:spacing w:before="240" w:after="240" w:line="240" w:lineRule="auto"/>
        <w:ind w:left="0" w:right="0"/>
        <w:jc w:val="left"/>
      </w:pPr>
      <w:r>
        <w:rPr>
          <w:color w:val="000000"/>
          <w:sz w:val="24"/>
          <w:szCs w:val="24"/>
        </w:rPr>
        <w:t xml:space="preserve">  And all went well till on a day,</w:t>
      </w:r>
      <w:r>
        <w:rPr>
          <w:color w:val="000000"/>
          <w:sz w:val="24"/>
          <w:szCs w:val="24"/>
        </w:rPr>
        <w:br/>
        <w:t xml:space="preserve">    Learned Dr. Cupid wandered by</w:t>
      </w:r>
      <w:r>
        <w:rPr>
          <w:color w:val="000000"/>
          <w:sz w:val="24"/>
          <w:szCs w:val="24"/>
        </w:rPr>
        <w:br/>
        <w:t xml:space="preserve">  A search along our sylvan way</w:t>
      </w:r>
      <w:r>
        <w:rPr>
          <w:color w:val="000000"/>
          <w:sz w:val="24"/>
          <w:szCs w:val="24"/>
        </w:rPr>
        <w:br/>
        <w:t xml:space="preserve">    For some peculiar butterfly.</w:t>
      </w:r>
    </w:p>
    <w:p>
      <w:pPr>
        <w:widowControl w:val="on"/>
        <w:pBdr/>
        <w:spacing w:before="240" w:after="240" w:line="240" w:lineRule="auto"/>
        <w:ind w:left="0" w:right="0"/>
        <w:jc w:val="left"/>
      </w:pPr>
      <w:r>
        <w:rPr>
          <w:color w:val="000000"/>
          <w:sz w:val="24"/>
          <w:szCs w:val="24"/>
        </w:rPr>
        <w:t xml:space="preserve">  A flash of wings, a hurried dive,</w:t>
      </w:r>
      <w:r>
        <w:rPr>
          <w:color w:val="000000"/>
          <w:sz w:val="24"/>
          <w:szCs w:val="24"/>
        </w:rPr>
        <w:br/>
        <w:t xml:space="preserve">    A flutter and a short-lived flit;</w:t>
      </w:r>
      <w:r>
        <w:rPr>
          <w:color w:val="000000"/>
          <w:sz w:val="24"/>
          <w:szCs w:val="24"/>
        </w:rPr>
        <w:br/>
        <w:t xml:space="preserve">  This Scientist, as I am alive</w:t>
      </w:r>
      <w:r>
        <w:rPr>
          <w:color w:val="000000"/>
          <w:sz w:val="24"/>
          <w:szCs w:val="24"/>
        </w:rPr>
        <w:br/>
        <w:t xml:space="preserve">    Had seen my heart and captured it.</w:t>
      </w:r>
    </w:p>
    <w:p>
      <w:pPr>
        <w:widowControl w:val="on"/>
        <w:pBdr/>
        <w:spacing w:before="240" w:after="240" w:line="240" w:lineRule="auto"/>
        <w:ind w:left="0" w:right="0"/>
        <w:jc w:val="left"/>
      </w:pPr>
      <w:r>
        <w:rPr>
          <w:color w:val="000000"/>
          <w:sz w:val="24"/>
          <w:szCs w:val="24"/>
        </w:rPr>
        <w:t xml:space="preserve">  Right tightly now ’tis held among</w:t>
      </w:r>
      <w:r>
        <w:rPr>
          <w:color w:val="000000"/>
          <w:sz w:val="24"/>
          <w:szCs w:val="24"/>
        </w:rPr>
        <w:br/>
        <w:t xml:space="preserve">    The specimens that he has trapped,</w:t>
      </w:r>
      <w:r>
        <w:rPr>
          <w:color w:val="000000"/>
          <w:sz w:val="24"/>
          <w:szCs w:val="24"/>
        </w:rPr>
        <w:br/>
        <w:t xml:space="preserve">  And sings (Oh, love is ever young),</w:t>
      </w:r>
      <w:r>
        <w:rPr>
          <w:color w:val="000000"/>
          <w:sz w:val="24"/>
          <w:szCs w:val="24"/>
        </w:rPr>
        <w:br/>
        <w:t xml:space="preserve">  ’Tis passing sweet to be kidnaped.</w:t>
      </w:r>
    </w:p>
    <w:p>
      <w:pPr>
        <w:widowControl w:val="on"/>
        <w:pBdr/>
        <w:spacing w:before="240" w:after="240" w:line="240" w:lineRule="auto"/>
        <w:ind w:left="0" w:right="0"/>
        <w:jc w:val="left"/>
      </w:pPr>
      <w:r>
        <w:rPr>
          <w:b/>
          <w:color w:val="000000"/>
          <w:sz w:val="24"/>
          <w:szCs w:val="24"/>
        </w:rPr>
        <w:t xml:space="preserve">COMPENSATION</w:t>
      </w:r>
    </w:p>
    <w:p>
      <w:pPr>
        <w:widowControl w:val="on"/>
        <w:pBdr/>
        <w:spacing w:before="240" w:after="240" w:line="240" w:lineRule="auto"/>
        <w:ind w:left="0" w:right="0"/>
        <w:jc w:val="left"/>
      </w:pPr>
      <w:r>
        <w:rPr>
          <w:color w:val="000000"/>
          <w:sz w:val="24"/>
          <w:szCs w:val="24"/>
        </w:rPr>
        <w:t xml:space="preserve">  Because I had loved so deeply,</w:t>
      </w:r>
      <w:r>
        <w:rPr>
          <w:color w:val="000000"/>
          <w:sz w:val="24"/>
          <w:szCs w:val="24"/>
        </w:rPr>
        <w:br/>
        <w:t xml:space="preserve">    Because I had loved so long,</w:t>
      </w:r>
      <w:r>
        <w:rPr>
          <w:color w:val="000000"/>
          <w:sz w:val="24"/>
          <w:szCs w:val="24"/>
        </w:rPr>
        <w:br/>
        <w:t xml:space="preserve">  God in His great compassion</w:t>
      </w:r>
      <w:r>
        <w:rPr>
          <w:color w:val="000000"/>
          <w:sz w:val="24"/>
          <w:szCs w:val="24"/>
        </w:rPr>
        <w:br/>
        <w:t xml:space="preserve">    Gave me the gift of song.</w:t>
      </w:r>
    </w:p>
    <w:p>
      <w:pPr>
        <w:widowControl w:val="on"/>
        <w:pBdr/>
        <w:spacing w:before="240" w:after="240" w:line="240" w:lineRule="auto"/>
        <w:ind w:left="0" w:right="0"/>
        <w:jc w:val="left"/>
      </w:pPr>
      <w:r>
        <w:rPr>
          <w:color w:val="000000"/>
          <w:sz w:val="24"/>
          <w:szCs w:val="24"/>
        </w:rPr>
        <w:t xml:space="preserve">  Because I have loved so vainly,</w:t>
      </w:r>
      <w:r>
        <w:rPr>
          <w:color w:val="000000"/>
          <w:sz w:val="24"/>
          <w:szCs w:val="24"/>
        </w:rPr>
        <w:br/>
        <w:t xml:space="preserve">    And sung with such faltering breath,</w:t>
      </w:r>
      <w:r>
        <w:rPr>
          <w:color w:val="000000"/>
          <w:sz w:val="24"/>
          <w:szCs w:val="24"/>
        </w:rPr>
        <w:br/>
        <w:t xml:space="preserve">  The Master in infinite mercy</w:t>
      </w:r>
      <w:r>
        <w:rPr>
          <w:color w:val="000000"/>
          <w:sz w:val="24"/>
          <w:szCs w:val="24"/>
        </w:rPr>
        <w:br/>
        <w:t xml:space="preserve">    Offers the boon of Death.</w:t>
      </w:r>
    </w:p>
    <w:p>
      <w:pPr>
        <w:keepNext w:val="on"/>
        <w:widowControl w:val="on"/>
        <w:pBdr/>
        <w:spacing w:before="299" w:after="299" w:line="240" w:lineRule="auto"/>
        <w:ind w:left="0" w:right="0"/>
        <w:jc w:val="left"/>
        <w:outlineLvl w:val="1"/>
      </w:pPr>
      <w:r>
        <w:rPr>
          <w:b/>
          <w:color w:val="000000"/>
          <w:sz w:val="36"/>
          <w:szCs w:val="36"/>
        </w:rPr>
        <w:t xml:space="preserve">WINTER’S APPROACH</w:t>
      </w:r>
    </w:p>
    <w:p>
      <w:pPr>
        <w:widowControl w:val="on"/>
        <w:pBdr/>
        <w:spacing w:before="240" w:after="240" w:line="240" w:lineRule="auto"/>
        <w:ind w:left="0" w:right="0"/>
        <w:jc w:val="left"/>
      </w:pPr>
      <w:r>
        <w:rPr>
          <w:color w:val="000000"/>
          <w:sz w:val="24"/>
          <w:szCs w:val="24"/>
        </w:rPr>
        <w:t xml:space="preserve">  De sun hit shine an’ de win’ hit blow,</w:t>
      </w:r>
      <w:r>
        <w:rPr>
          <w:color w:val="000000"/>
          <w:sz w:val="24"/>
          <w:szCs w:val="24"/>
        </w:rPr>
        <w:br/>
        <w:t xml:space="preserve">  Ol’ Brer Rabbit be a-layin’ low,</w:t>
      </w:r>
      <w:r>
        <w:rPr>
          <w:color w:val="000000"/>
          <w:sz w:val="24"/>
          <w:szCs w:val="24"/>
        </w:rPr>
        <w:br/>
        <w:t xml:space="preserve">    He know dat de wintah time a-comin’,</w:t>
      </w:r>
      <w:r>
        <w:rPr>
          <w:color w:val="000000"/>
          <w:sz w:val="24"/>
          <w:szCs w:val="24"/>
        </w:rPr>
        <w:br/>
        <w:t xml:space="preserve">  De huntah man he walk an’ wait,</w:t>
      </w:r>
      <w:r>
        <w:rPr>
          <w:color w:val="000000"/>
          <w:sz w:val="24"/>
          <w:szCs w:val="24"/>
        </w:rPr>
        <w:br/>
        <w:t xml:space="preserve">  He walk right by Brer Rabbit’s gate—­</w:t>
      </w:r>
      <w:r>
        <w:rPr>
          <w:color w:val="000000"/>
          <w:sz w:val="24"/>
          <w:szCs w:val="24"/>
        </w:rPr>
        <w:br/>
        <w:t xml:space="preserve">    He know—­</w:t>
      </w:r>
    </w:p>
    <w:p>
      <w:pPr>
        <w:widowControl w:val="on"/>
        <w:pBdr/>
        <w:spacing w:before="240" w:after="240" w:line="240" w:lineRule="auto"/>
        <w:ind w:left="0" w:right="0"/>
        <w:jc w:val="left"/>
      </w:pPr>
      <w:r>
        <w:rPr>
          <w:color w:val="000000"/>
          <w:sz w:val="24"/>
          <w:szCs w:val="24"/>
        </w:rPr>
        <w:t xml:space="preserve">  De dog he lick his sliverin’ chop,</w:t>
      </w:r>
      <w:r>
        <w:rPr>
          <w:color w:val="000000"/>
          <w:sz w:val="24"/>
          <w:szCs w:val="24"/>
        </w:rPr>
        <w:br/>
        <w:t xml:space="preserve">  An’ he tongue ‘gin’ his mouf go flop, flop—­</w:t>
      </w:r>
      <w:r>
        <w:rPr>
          <w:color w:val="000000"/>
          <w:sz w:val="24"/>
          <w:szCs w:val="24"/>
        </w:rPr>
        <w:br/>
        <w:t xml:space="preserve">    He—­</w:t>
      </w:r>
      <w:r>
        <w:rPr>
          <w:color w:val="000000"/>
          <w:sz w:val="24"/>
          <w:szCs w:val="24"/>
        </w:rPr>
        <w:br/>
        <w:t xml:space="preserve">  He rub his nose fu’ to clah his scent</w:t>
      </w:r>
      <w:r>
        <w:rPr>
          <w:color w:val="000000"/>
          <w:sz w:val="24"/>
          <w:szCs w:val="24"/>
        </w:rPr>
        <w:br/>
        <w:t xml:space="preserve">  So’s to tell w’ich way dat cottontail went,</w:t>
      </w:r>
      <w:r>
        <w:rPr>
          <w:color w:val="000000"/>
          <w:sz w:val="24"/>
          <w:szCs w:val="24"/>
        </w:rPr>
        <w:br/>
        <w:t xml:space="preserve">   He—­</w:t>
      </w:r>
    </w:p>
    <w:p>
      <w:pPr>
        <w:widowControl w:val="on"/>
        <w:pBdr/>
        <w:spacing w:before="240" w:after="240" w:line="240" w:lineRule="auto"/>
        <w:ind w:left="0" w:right="0"/>
        <w:jc w:val="left"/>
      </w:pPr>
      <w:r>
        <w:rPr>
          <w:color w:val="000000"/>
          <w:sz w:val="24"/>
          <w:szCs w:val="24"/>
        </w:rPr>
        <w:t xml:space="preserve">  De huntah’s wife she set an’ spin</w:t>
      </w:r>
      <w:r>
        <w:rPr>
          <w:color w:val="000000"/>
          <w:sz w:val="24"/>
          <w:szCs w:val="24"/>
        </w:rPr>
        <w:br/>
        <w:t xml:space="preserve">    A good wahm coat fu’ to wrop him in</w:t>
      </w:r>
      <w:r>
        <w:rPr>
          <w:color w:val="000000"/>
          <w:sz w:val="24"/>
          <w:szCs w:val="24"/>
        </w:rPr>
        <w:br/>
        <w:t xml:space="preserve">    She—­</w:t>
      </w:r>
      <w:r>
        <w:rPr>
          <w:color w:val="000000"/>
          <w:sz w:val="24"/>
          <w:szCs w:val="24"/>
        </w:rPr>
        <w:br/>
        <w:t xml:space="preserve">  She look at de skillet an’ she smile, oh my! </w:t>
      </w:r>
      <w:r>
        <w:rPr>
          <w:color w:val="000000"/>
          <w:sz w:val="24"/>
          <w:szCs w:val="24"/>
        </w:rPr>
        <w:br/>
        <w:t xml:space="preserve">  An’ ol’ Brer Rabbit got to sholy fly. </w:t>
      </w:r>
      <w:r>
        <w:rPr>
          <w:color w:val="000000"/>
          <w:sz w:val="24"/>
          <w:szCs w:val="24"/>
        </w:rPr>
        <w:br/>
        <w:t xml:space="preserve">    Dey know.</w:t>
      </w:r>
    </w:p>
    <w:p>
      <w:pPr>
        <w:widowControl w:val="on"/>
        <w:pBdr/>
        <w:spacing w:before="240" w:after="240" w:line="240" w:lineRule="auto"/>
        <w:ind w:left="0" w:right="0"/>
        <w:jc w:val="left"/>
      </w:pPr>
      <w:r>
        <w:rPr>
          <w:b/>
          <w:color w:val="000000"/>
          <w:sz w:val="24"/>
          <w:szCs w:val="24"/>
        </w:rPr>
        <w:t xml:space="preserve">ANCHORED</w:t>
      </w:r>
    </w:p>
    <w:p>
      <w:pPr>
        <w:widowControl w:val="on"/>
        <w:pBdr/>
        <w:spacing w:before="240" w:after="240" w:line="240" w:lineRule="auto"/>
        <w:ind w:left="0" w:right="0"/>
        <w:jc w:val="left"/>
      </w:pPr>
      <w:r>
        <w:rPr>
          <w:color w:val="000000"/>
          <w:sz w:val="24"/>
          <w:szCs w:val="24"/>
        </w:rPr>
        <w:t xml:space="preserve">  If thro’ the sea of night which here surrounds me,</w:t>
      </w:r>
      <w:r>
        <w:rPr>
          <w:color w:val="000000"/>
          <w:sz w:val="24"/>
          <w:szCs w:val="24"/>
        </w:rPr>
        <w:br/>
        <w:t xml:space="preserve">    I could swim out beyond the farthest star,</w:t>
      </w:r>
      <w:r>
        <w:rPr>
          <w:color w:val="000000"/>
          <w:sz w:val="24"/>
          <w:szCs w:val="24"/>
        </w:rPr>
        <w:br/>
        <w:t xml:space="preserve">  Break every barrier of circumstance that bounds me,</w:t>
      </w:r>
      <w:r>
        <w:rPr>
          <w:color w:val="000000"/>
          <w:sz w:val="24"/>
          <w:szCs w:val="24"/>
        </w:rPr>
        <w:br/>
        <w:t xml:space="preserve">    And greet the Sun of sweeter life afar,</w:t>
      </w:r>
    </w:p>
    <w:p>
      <w:pPr>
        <w:widowControl w:val="on"/>
        <w:pBdr/>
        <w:spacing w:before="240" w:after="240" w:line="240" w:lineRule="auto"/>
        <w:ind w:left="0" w:right="0"/>
        <w:jc w:val="left"/>
      </w:pPr>
      <w:r>
        <w:rPr>
          <w:color w:val="000000"/>
          <w:sz w:val="24"/>
          <w:szCs w:val="24"/>
        </w:rPr>
        <w:t xml:space="preserve">  Tho’ near you there is passion, grief, and sorrow,</w:t>
      </w:r>
      <w:r>
        <w:rPr>
          <w:color w:val="000000"/>
          <w:sz w:val="24"/>
          <w:szCs w:val="24"/>
        </w:rPr>
        <w:br/>
        <w:t xml:space="preserve">    And out there rest and joy and peace and all,</w:t>
      </w:r>
      <w:r>
        <w:rPr>
          <w:color w:val="000000"/>
          <w:sz w:val="24"/>
          <w:szCs w:val="24"/>
        </w:rPr>
        <w:br/>
        <w:t xml:space="preserve">  I should renounce that beckoning for to-morrow,</w:t>
      </w:r>
      <w:r>
        <w:rPr>
          <w:color w:val="000000"/>
          <w:sz w:val="24"/>
          <w:szCs w:val="24"/>
        </w:rPr>
        <w:br/>
        <w:t xml:space="preserve">    I could not choose to go beyond your call.</w:t>
      </w:r>
    </w:p>
    <w:p>
      <w:pPr>
        <w:keepNext w:val="on"/>
        <w:widowControl w:val="on"/>
        <w:pBdr/>
        <w:spacing w:before="299" w:after="299" w:line="240" w:lineRule="auto"/>
        <w:ind w:left="0" w:right="0"/>
        <w:jc w:val="left"/>
        <w:outlineLvl w:val="1"/>
      </w:pPr>
      <w:r>
        <w:rPr>
          <w:b/>
          <w:color w:val="000000"/>
          <w:sz w:val="36"/>
          <w:szCs w:val="36"/>
        </w:rPr>
        <w:t xml:space="preserve">THE VETERAN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Underneath the autumn sky,</w:t>
      </w:r>
      <w:r>
        <w:rPr>
          <w:color w:val="000000"/>
          <w:sz w:val="24"/>
          <w:szCs w:val="24"/>
        </w:rPr>
        <w:br/>
        <w:t xml:space="preserve">  Haltingly, the lines go by. </w:t>
      </w:r>
      <w:r>
        <w:rPr>
          <w:color w:val="000000"/>
          <w:sz w:val="24"/>
          <w:szCs w:val="24"/>
        </w:rPr>
        <w:br/>
        <w:t xml:space="preserve">  Ah, would steps were blithe and gay,</w:t>
      </w:r>
      <w:r>
        <w:rPr>
          <w:color w:val="000000"/>
          <w:sz w:val="24"/>
          <w:szCs w:val="24"/>
        </w:rPr>
        <w:br/>
        <w:t xml:space="preserve">  As when first they marched away,</w:t>
      </w:r>
      <w:r>
        <w:rPr>
          <w:color w:val="000000"/>
          <w:sz w:val="24"/>
          <w:szCs w:val="24"/>
        </w:rPr>
        <w:br/>
        <w:t xml:space="preserve">  Smile on lip and curl on brow,—­</w:t>
      </w:r>
      <w:r>
        <w:rPr>
          <w:color w:val="000000"/>
          <w:sz w:val="24"/>
          <w:szCs w:val="24"/>
        </w:rPr>
        <w:br/>
        <w:t xml:space="preserve">  Only white-faced gray-beards now,</w:t>
      </w:r>
      <w:r>
        <w:rPr>
          <w:color w:val="000000"/>
          <w:sz w:val="24"/>
          <w:szCs w:val="24"/>
        </w:rPr>
        <w:br/>
        <w:t xml:space="preserve">  Standing on life’s outer verge,</w:t>
      </w:r>
      <w:r>
        <w:rPr>
          <w:color w:val="000000"/>
          <w:sz w:val="24"/>
          <w:szCs w:val="24"/>
        </w:rPr>
        <w:br/>
        <w:t xml:space="preserve">  E’en the marches sound a dirge.</w:t>
      </w:r>
    </w:p>
    <w:p>
      <w:pPr>
        <w:widowControl w:val="on"/>
        <w:pBdr/>
        <w:spacing w:before="240" w:after="240" w:line="240" w:lineRule="auto"/>
        <w:ind w:left="0" w:right="0"/>
        <w:jc w:val="left"/>
      </w:pPr>
      <w:r>
        <w:rPr>
          <w:color w:val="000000"/>
          <w:sz w:val="24"/>
          <w:szCs w:val="24"/>
        </w:rPr>
        <w:t xml:space="preserve">  Blow, you bugles, play, you fife,</w:t>
      </w:r>
      <w:r>
        <w:rPr>
          <w:color w:val="000000"/>
          <w:sz w:val="24"/>
          <w:szCs w:val="24"/>
        </w:rPr>
        <w:br/>
        <w:t xml:space="preserve">  Rattle, drums, for dearest life. </w:t>
      </w:r>
      <w:r>
        <w:rPr>
          <w:color w:val="000000"/>
          <w:sz w:val="24"/>
          <w:szCs w:val="24"/>
        </w:rPr>
        <w:br/>
        <w:t xml:space="preserve">  Let the flags wave freely so,</w:t>
      </w:r>
      <w:r>
        <w:rPr>
          <w:color w:val="000000"/>
          <w:sz w:val="24"/>
          <w:szCs w:val="24"/>
        </w:rPr>
        <w:br/>
        <w:t xml:space="preserve">  As the marching legions go,</w:t>
      </w:r>
      <w:r>
        <w:rPr>
          <w:color w:val="000000"/>
          <w:sz w:val="24"/>
          <w:szCs w:val="24"/>
        </w:rPr>
        <w:br/>
        <w:t xml:space="preserve">  Shout, hurrah and laugh and jest,</w:t>
      </w:r>
      <w:r>
        <w:rPr>
          <w:color w:val="000000"/>
          <w:sz w:val="24"/>
          <w:szCs w:val="24"/>
        </w:rPr>
        <w:br/>
        <w:t xml:space="preserve">  This is memory at its best. </w:t>
      </w:r>
      <w:r>
        <w:rPr>
          <w:color w:val="000000"/>
          <w:sz w:val="24"/>
          <w:szCs w:val="24"/>
        </w:rPr>
        <w:br/>
        <w:t xml:space="preserve">  (Did you notice at your quip,</w:t>
      </w:r>
      <w:r>
        <w:rPr>
          <w:color w:val="000000"/>
          <w:sz w:val="24"/>
          <w:szCs w:val="24"/>
        </w:rPr>
        <w:br/>
        <w:t xml:space="preserve">  That old comrade’s quivering lip?)</w:t>
      </w:r>
    </w:p>
    <w:p>
      <w:pPr>
        <w:widowControl w:val="on"/>
        <w:pBdr/>
        <w:spacing w:before="240" w:after="240" w:line="240" w:lineRule="auto"/>
        <w:ind w:left="0" w:right="0"/>
        <w:jc w:val="left"/>
      </w:pPr>
      <w:r>
        <w:rPr>
          <w:color w:val="000000"/>
          <w:sz w:val="24"/>
          <w:szCs w:val="24"/>
        </w:rPr>
        <w:t xml:space="preserve">  Ah, I see them as they come,</w:t>
      </w:r>
      <w:r>
        <w:rPr>
          <w:color w:val="000000"/>
          <w:sz w:val="24"/>
          <w:szCs w:val="24"/>
        </w:rPr>
        <w:br/>
        <w:t xml:space="preserve">  Stumbling with the rumbling drum;</w:t>
      </w:r>
      <w:r>
        <w:rPr>
          <w:color w:val="000000"/>
          <w:sz w:val="24"/>
          <w:szCs w:val="24"/>
        </w:rPr>
        <w:br/>
        <w:t xml:space="preserve">  But a sight more sad to me</w:t>
      </w:r>
      <w:r>
        <w:rPr>
          <w:color w:val="000000"/>
          <w:sz w:val="24"/>
          <w:szCs w:val="24"/>
        </w:rPr>
        <w:br/>
        <w:t xml:space="preserve">  E’en than these ranks could be</w:t>
      </w:r>
      <w:r>
        <w:rPr>
          <w:color w:val="000000"/>
          <w:sz w:val="24"/>
          <w:szCs w:val="24"/>
        </w:rPr>
        <w:br/>
        <w:t xml:space="preserve">  Was that one with cane upraised</w:t>
      </w:r>
      <w:r>
        <w:rPr>
          <w:color w:val="000000"/>
          <w:sz w:val="24"/>
          <w:szCs w:val="24"/>
        </w:rPr>
        <w:br/>
        <w:t xml:space="preserve">  Who stood by and gazed and gazed,</w:t>
      </w:r>
      <w:r>
        <w:rPr>
          <w:color w:val="000000"/>
          <w:sz w:val="24"/>
          <w:szCs w:val="24"/>
        </w:rPr>
        <w:br/>
        <w:t xml:space="preserve">  Trembling, solemn, lips compressed,</w:t>
      </w:r>
      <w:r>
        <w:rPr>
          <w:color w:val="000000"/>
          <w:sz w:val="24"/>
          <w:szCs w:val="24"/>
        </w:rPr>
        <w:br/>
        <w:t xml:space="preserve">  Longing to be with the rest.</w:t>
      </w:r>
    </w:p>
    <w:p>
      <w:pPr>
        <w:widowControl w:val="on"/>
        <w:pBdr/>
        <w:spacing w:before="240" w:after="240" w:line="240" w:lineRule="auto"/>
        <w:ind w:left="0" w:right="0"/>
        <w:jc w:val="left"/>
      </w:pPr>
      <w:r>
        <w:rPr>
          <w:color w:val="000000"/>
          <w:sz w:val="24"/>
          <w:szCs w:val="24"/>
        </w:rPr>
        <w:t xml:space="preserve">  Did he dream of old alarms,</w:t>
      </w:r>
      <w:r>
        <w:rPr>
          <w:color w:val="000000"/>
          <w:sz w:val="24"/>
          <w:szCs w:val="24"/>
        </w:rPr>
        <w:br/>
        <w:t xml:space="preserve">  As he stood, “presented arms”? </w:t>
      </w:r>
      <w:r>
        <w:rPr>
          <w:color w:val="000000"/>
          <w:sz w:val="24"/>
          <w:szCs w:val="24"/>
        </w:rPr>
        <w:br/>
        <w:t xml:space="preserve">  Did he think of field and camp</w:t>
      </w:r>
      <w:r>
        <w:rPr>
          <w:color w:val="000000"/>
          <w:sz w:val="24"/>
          <w:szCs w:val="24"/>
        </w:rPr>
        <w:br/>
        <w:t xml:space="preserve">  And the unremitting tramp</w:t>
      </w:r>
      <w:r>
        <w:rPr>
          <w:color w:val="000000"/>
          <w:sz w:val="24"/>
          <w:szCs w:val="24"/>
        </w:rPr>
        <w:br/>
        <w:t xml:space="preserve">  Mile on mile—­the lonely guard</w:t>
      </w:r>
      <w:r>
        <w:rPr>
          <w:color w:val="000000"/>
          <w:sz w:val="24"/>
          <w:szCs w:val="24"/>
        </w:rPr>
        <w:br/>
        <w:t xml:space="preserve">  When he kept his midnight ward? </w:t>
      </w:r>
      <w:r>
        <w:rPr>
          <w:color w:val="000000"/>
          <w:sz w:val="24"/>
          <w:szCs w:val="24"/>
        </w:rPr>
        <w:br/>
        <w:t xml:space="preserve">  Did he dream of wounds and scars</w:t>
      </w:r>
      <w:r>
        <w:rPr>
          <w:color w:val="000000"/>
          <w:sz w:val="24"/>
          <w:szCs w:val="24"/>
        </w:rPr>
        <w:br/>
        <w:t xml:space="preserve">  In that bitter war of wars?</w:t>
      </w:r>
    </w:p>
    <w:p>
      <w:pPr>
        <w:widowControl w:val="on"/>
        <w:pBdr/>
        <w:spacing w:before="240" w:after="240" w:line="240" w:lineRule="auto"/>
        <w:ind w:left="0" w:right="0"/>
        <w:jc w:val="left"/>
      </w:pPr>
      <w:r>
        <w:rPr>
          <w:color w:val="000000"/>
          <w:sz w:val="24"/>
          <w:szCs w:val="24"/>
        </w:rPr>
        <w:t xml:space="preserve">  What of that?  He stood and stands</w:t>
      </w:r>
      <w:r>
        <w:rPr>
          <w:color w:val="000000"/>
          <w:sz w:val="24"/>
          <w:szCs w:val="24"/>
        </w:rPr>
        <w:br/>
        <w:t xml:space="preserve">  In my memory—­trembling hands,</w:t>
      </w:r>
      <w:r>
        <w:rPr>
          <w:color w:val="000000"/>
          <w:sz w:val="24"/>
          <w:szCs w:val="24"/>
        </w:rPr>
        <w:br/>
        <w:t xml:space="preserve">  Whitened beard and cane and all</w:t>
      </w:r>
      <w:r>
        <w:rPr>
          <w:color w:val="000000"/>
          <w:sz w:val="24"/>
          <w:szCs w:val="24"/>
        </w:rPr>
        <w:br/>
        <w:t xml:space="preserve">  As if waiting for the call</w:t>
      </w:r>
      <w:r>
        <w:rPr>
          <w:color w:val="000000"/>
          <w:sz w:val="24"/>
          <w:szCs w:val="24"/>
        </w:rPr>
        <w:br/>
        <w:t xml:space="preserve">  Once again:  “To arms, my sons,”</w:t>
      </w:r>
      <w:r>
        <w:rPr>
          <w:color w:val="000000"/>
          <w:sz w:val="24"/>
          <w:szCs w:val="24"/>
        </w:rPr>
        <w:br/>
        <w:t xml:space="preserve">  And his ears hear far-off guns,</w:t>
      </w:r>
      <w:r>
        <w:rPr>
          <w:color w:val="000000"/>
          <w:sz w:val="24"/>
          <w:szCs w:val="24"/>
        </w:rPr>
        <w:br/>
        <w:t xml:space="preserve">  Roll of cannon and the tread</w:t>
      </w:r>
      <w:r>
        <w:rPr>
          <w:color w:val="000000"/>
          <w:sz w:val="24"/>
          <w:szCs w:val="24"/>
        </w:rPr>
        <w:br/>
        <w:t xml:space="preserve">  Of the legions of the Dead!</w:t>
      </w:r>
    </w:p>
    <w:p>
      <w:pPr>
        <w:widowControl w:val="on"/>
        <w:pBdr/>
        <w:spacing w:before="240" w:after="240" w:line="240" w:lineRule="auto"/>
        <w:ind w:left="0" w:right="0"/>
        <w:jc w:val="left"/>
      </w:pPr>
      <w:r>
        <w:rPr>
          <w:b/>
          <w:color w:val="000000"/>
          <w:sz w:val="24"/>
          <w:szCs w:val="24"/>
        </w:rPr>
        <w:t xml:space="preserve">YESTERDAY AND TO-MORROW</w:t>
      </w:r>
    </w:p>
    <w:p>
      <w:pPr>
        <w:widowControl w:val="on"/>
        <w:pBdr/>
        <w:spacing w:before="240" w:after="240" w:line="240" w:lineRule="auto"/>
        <w:ind w:left="0" w:right="0"/>
        <w:jc w:val="left"/>
      </w:pPr>
      <w:r>
        <w:rPr>
          <w:color w:val="000000"/>
          <w:sz w:val="24"/>
          <w:szCs w:val="24"/>
        </w:rPr>
        <w:t xml:space="preserve">  Yesterday I held your hand,</w:t>
      </w:r>
      <w:r>
        <w:rPr>
          <w:color w:val="000000"/>
          <w:sz w:val="24"/>
          <w:szCs w:val="24"/>
        </w:rPr>
        <w:br/>
        <w:t xml:space="preserve">  Reverently I pressed it,</w:t>
      </w:r>
      <w:r>
        <w:rPr>
          <w:color w:val="000000"/>
          <w:sz w:val="24"/>
          <w:szCs w:val="24"/>
        </w:rPr>
        <w:br/>
        <w:t xml:space="preserve">  And its gentle yieldingness</w:t>
      </w:r>
      <w:r>
        <w:rPr>
          <w:color w:val="000000"/>
          <w:sz w:val="24"/>
          <w:szCs w:val="24"/>
        </w:rPr>
        <w:br/>
        <w:t xml:space="preserve">  From my soul I blessed it.</w:t>
      </w:r>
    </w:p>
    <w:p>
      <w:pPr>
        <w:widowControl w:val="on"/>
        <w:pBdr/>
        <w:spacing w:before="240" w:after="240" w:line="240" w:lineRule="auto"/>
        <w:ind w:left="0" w:right="0"/>
        <w:jc w:val="left"/>
      </w:pPr>
      <w:r>
        <w:rPr>
          <w:color w:val="000000"/>
          <w:sz w:val="24"/>
          <w:szCs w:val="24"/>
        </w:rPr>
        <w:t xml:space="preserve">  But to-day I sit alone,</w:t>
      </w:r>
      <w:r>
        <w:rPr>
          <w:color w:val="000000"/>
          <w:sz w:val="24"/>
          <w:szCs w:val="24"/>
        </w:rPr>
        <w:br/>
        <w:t xml:space="preserve">  Sad and sore repining;</w:t>
      </w:r>
      <w:r>
        <w:rPr>
          <w:color w:val="000000"/>
          <w:sz w:val="24"/>
          <w:szCs w:val="24"/>
        </w:rPr>
        <w:br/>
        <w:t xml:space="preserve">  Must our gold forever know</w:t>
      </w:r>
      <w:r>
        <w:rPr>
          <w:color w:val="000000"/>
          <w:sz w:val="24"/>
          <w:szCs w:val="24"/>
        </w:rPr>
        <w:br/>
        <w:t xml:space="preserve">  Flames for the refining?</w:t>
      </w:r>
    </w:p>
    <w:p>
      <w:pPr>
        <w:widowControl w:val="on"/>
        <w:pBdr/>
        <w:spacing w:before="240" w:after="240" w:line="240" w:lineRule="auto"/>
        <w:ind w:left="0" w:right="0"/>
        <w:jc w:val="left"/>
      </w:pPr>
      <w:r>
        <w:rPr>
          <w:color w:val="000000"/>
          <w:sz w:val="24"/>
          <w:szCs w:val="24"/>
        </w:rPr>
        <w:t xml:space="preserve">  Yesterday I walked with you,</w:t>
      </w:r>
      <w:r>
        <w:rPr>
          <w:color w:val="000000"/>
          <w:sz w:val="24"/>
          <w:szCs w:val="24"/>
        </w:rPr>
        <w:br/>
        <w:t xml:space="preserve">  Could a day be sweeter? </w:t>
      </w:r>
      <w:r>
        <w:rPr>
          <w:color w:val="000000"/>
          <w:sz w:val="24"/>
          <w:szCs w:val="24"/>
        </w:rPr>
        <w:br/>
        <w:t xml:space="preserve">  Life was all a lyric song</w:t>
      </w:r>
      <w:r>
        <w:rPr>
          <w:color w:val="000000"/>
          <w:sz w:val="24"/>
          <w:szCs w:val="24"/>
        </w:rPr>
        <w:br/>
        <w:t xml:space="preserve">  Set to tricksy meter.</w:t>
      </w:r>
    </w:p>
    <w:p>
      <w:pPr>
        <w:widowControl w:val="on"/>
        <w:pBdr/>
        <w:spacing w:before="240" w:after="240" w:line="240" w:lineRule="auto"/>
        <w:ind w:left="0" w:right="0"/>
        <w:jc w:val="left"/>
      </w:pPr>
      <w:r>
        <w:rPr>
          <w:color w:val="000000"/>
          <w:sz w:val="24"/>
          <w:szCs w:val="24"/>
        </w:rPr>
        <w:t xml:space="preserve">  Ah, to-day is like a dirge,—­</w:t>
      </w:r>
      <w:r>
        <w:rPr>
          <w:color w:val="000000"/>
          <w:sz w:val="24"/>
          <w:szCs w:val="24"/>
        </w:rPr>
        <w:br/>
        <w:t xml:space="preserve">  Place my arms around you,</w:t>
      </w:r>
      <w:r>
        <w:rPr>
          <w:color w:val="000000"/>
          <w:sz w:val="24"/>
          <w:szCs w:val="24"/>
        </w:rPr>
        <w:br/>
        <w:t xml:space="preserve">  Let me feel the same dear joy</w:t>
      </w:r>
      <w:r>
        <w:rPr>
          <w:color w:val="000000"/>
          <w:sz w:val="24"/>
          <w:szCs w:val="24"/>
        </w:rPr>
        <w:br/>
        <w:t xml:space="preserve">  As when first I found you.</w:t>
      </w:r>
    </w:p>
    <w:p>
      <w:pPr>
        <w:widowControl w:val="on"/>
        <w:pBdr/>
        <w:spacing w:before="240" w:after="240" w:line="240" w:lineRule="auto"/>
        <w:ind w:left="0" w:right="0"/>
        <w:jc w:val="left"/>
      </w:pPr>
      <w:r>
        <w:rPr>
          <w:color w:val="000000"/>
          <w:sz w:val="24"/>
          <w:szCs w:val="24"/>
        </w:rPr>
        <w:t xml:space="preserve">  Let me once retrace my steps,</w:t>
      </w:r>
      <w:r>
        <w:rPr>
          <w:color w:val="000000"/>
          <w:sz w:val="24"/>
          <w:szCs w:val="24"/>
        </w:rPr>
        <w:br/>
        <w:t xml:space="preserve">  From these roads unpleasant,</w:t>
      </w:r>
      <w:r>
        <w:rPr>
          <w:color w:val="000000"/>
          <w:sz w:val="24"/>
          <w:szCs w:val="24"/>
        </w:rPr>
        <w:br/>
        <w:t xml:space="preserve">  Let my heart and mind and soul</w:t>
      </w:r>
      <w:r>
        <w:rPr>
          <w:color w:val="000000"/>
          <w:sz w:val="24"/>
          <w:szCs w:val="24"/>
        </w:rPr>
        <w:br/>
        <w:t xml:space="preserve">  All ignore the present.</w:t>
      </w:r>
    </w:p>
    <w:p>
      <w:pPr>
        <w:widowControl w:val="on"/>
        <w:pBdr/>
        <w:spacing w:before="240" w:after="240" w:line="240" w:lineRule="auto"/>
        <w:ind w:left="0" w:right="0"/>
        <w:jc w:val="left"/>
      </w:pPr>
      <w:r>
        <w:rPr>
          <w:color w:val="000000"/>
          <w:sz w:val="24"/>
          <w:szCs w:val="24"/>
        </w:rPr>
        <w:t xml:space="preserve">  Yesterday the iron seared</w:t>
      </w:r>
      <w:r>
        <w:rPr>
          <w:color w:val="000000"/>
          <w:sz w:val="24"/>
          <w:szCs w:val="24"/>
        </w:rPr>
        <w:br/>
        <w:t xml:space="preserve">  And to-day means sorrow. </w:t>
      </w:r>
      <w:r>
        <w:rPr>
          <w:color w:val="000000"/>
          <w:sz w:val="24"/>
          <w:szCs w:val="24"/>
        </w:rPr>
        <w:br/>
        <w:t xml:space="preserve">  Pause, my soul, arise, arise,</w:t>
      </w:r>
      <w:r>
        <w:rPr>
          <w:color w:val="000000"/>
          <w:sz w:val="24"/>
          <w:szCs w:val="24"/>
        </w:rPr>
        <w:br/>
        <w:t xml:space="preserve">  Look where gleams the morrow.</w:t>
      </w:r>
    </w:p>
    <w:p>
      <w:pPr>
        <w:keepNext w:val="on"/>
        <w:widowControl w:val="on"/>
        <w:pBdr/>
        <w:spacing w:before="299" w:after="299" w:line="240" w:lineRule="auto"/>
        <w:ind w:left="0" w:right="0"/>
        <w:jc w:val="left"/>
        <w:outlineLvl w:val="1"/>
      </w:pPr>
      <w:r>
        <w:rPr>
          <w:b/>
          <w:color w:val="000000"/>
          <w:sz w:val="36"/>
          <w:szCs w:val="36"/>
        </w:rPr>
        <w:t xml:space="preserve">THE CHANGE</w:t>
      </w:r>
    </w:p>
    <w:p>
      <w:pPr>
        <w:widowControl w:val="on"/>
        <w:pBdr/>
        <w:spacing w:before="240" w:after="240" w:line="240" w:lineRule="auto"/>
        <w:ind w:left="0" w:right="0"/>
        <w:jc w:val="left"/>
      </w:pPr>
      <w:r>
        <w:rPr>
          <w:color w:val="000000"/>
          <w:sz w:val="24"/>
          <w:szCs w:val="24"/>
        </w:rPr>
        <w:t xml:space="preserve">  Love used to carry a bow, you know,</w:t>
      </w:r>
      <w:r>
        <w:rPr>
          <w:color w:val="000000"/>
          <w:sz w:val="24"/>
          <w:szCs w:val="24"/>
        </w:rPr>
        <w:br/>
        <w:t xml:space="preserve">    But now he carries a taper;</w:t>
      </w:r>
      <w:r>
        <w:rPr>
          <w:color w:val="000000"/>
          <w:sz w:val="24"/>
          <w:szCs w:val="24"/>
        </w:rPr>
        <w:br/>
        <w:t xml:space="preserve">  It is either a length of wax aglow,</w:t>
      </w:r>
      <w:r>
        <w:rPr>
          <w:color w:val="000000"/>
          <w:sz w:val="24"/>
          <w:szCs w:val="24"/>
        </w:rPr>
        <w:br/>
        <w:t xml:space="preserve">    Or a twist of lighted paper.</w:t>
      </w:r>
    </w:p>
    <w:p>
      <w:pPr>
        <w:widowControl w:val="on"/>
        <w:pBdr/>
        <w:spacing w:before="240" w:after="240" w:line="240" w:lineRule="auto"/>
        <w:ind w:left="0" w:right="0"/>
        <w:jc w:val="left"/>
      </w:pPr>
      <w:r>
        <w:rPr>
          <w:color w:val="000000"/>
          <w:sz w:val="24"/>
          <w:szCs w:val="24"/>
        </w:rPr>
        <w:t xml:space="preserve">  I pondered a little about the scamp,</w:t>
      </w:r>
      <w:r>
        <w:rPr>
          <w:color w:val="000000"/>
          <w:sz w:val="24"/>
          <w:szCs w:val="24"/>
        </w:rPr>
        <w:br/>
        <w:t xml:space="preserve">    And then I decided to follow</w:t>
      </w:r>
      <w:r>
        <w:rPr>
          <w:color w:val="000000"/>
          <w:sz w:val="24"/>
          <w:szCs w:val="24"/>
        </w:rPr>
        <w:br/>
        <w:t xml:space="preserve">  His wandering journey to field and camp,</w:t>
      </w:r>
      <w:r>
        <w:rPr>
          <w:color w:val="000000"/>
          <w:sz w:val="24"/>
          <w:szCs w:val="24"/>
        </w:rPr>
        <w:br/>
        <w:t xml:space="preserve">    Up hill, down dale or hollow.</w:t>
      </w:r>
    </w:p>
    <w:p>
      <w:pPr>
        <w:widowControl w:val="on"/>
        <w:pBdr/>
        <w:spacing w:before="240" w:after="240" w:line="240" w:lineRule="auto"/>
        <w:ind w:left="0" w:right="0"/>
        <w:jc w:val="left"/>
      </w:pPr>
      <w:r>
        <w:rPr>
          <w:color w:val="000000"/>
          <w:sz w:val="24"/>
          <w:szCs w:val="24"/>
        </w:rPr>
        <w:t xml:space="preserve">  I dogged the rollicking, gay, young blade</w:t>
      </w:r>
      <w:r>
        <w:rPr>
          <w:color w:val="000000"/>
          <w:sz w:val="24"/>
          <w:szCs w:val="24"/>
        </w:rPr>
        <w:br/>
        <w:t xml:space="preserve">    In every species of weather;</w:t>
      </w:r>
      <w:r>
        <w:rPr>
          <w:color w:val="000000"/>
          <w:sz w:val="24"/>
          <w:szCs w:val="24"/>
        </w:rPr>
        <w:br/>
        <w:t xml:space="preserve">  Till, leading me straight to the home of a maid</w:t>
      </w:r>
      <w:r>
        <w:rPr>
          <w:color w:val="000000"/>
          <w:sz w:val="24"/>
          <w:szCs w:val="24"/>
        </w:rPr>
        <w:br/>
        <w:t xml:space="preserve">    He left us there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And then I saw it, oh, sweet surprise,</w:t>
      </w:r>
      <w:r>
        <w:rPr>
          <w:color w:val="000000"/>
          <w:sz w:val="24"/>
          <w:szCs w:val="24"/>
        </w:rPr>
        <w:br/>
        <w:t xml:space="preserve">    The taper it set a-burning</w:t>
      </w:r>
      <w:r>
        <w:rPr>
          <w:color w:val="000000"/>
          <w:sz w:val="24"/>
          <w:szCs w:val="24"/>
        </w:rPr>
        <w:br/>
        <w:t xml:space="preserve">  The love-light brimming my lady’s eyes,</w:t>
      </w:r>
      <w:r>
        <w:rPr>
          <w:color w:val="000000"/>
          <w:sz w:val="24"/>
          <w:szCs w:val="24"/>
        </w:rPr>
        <w:br/>
        <w:t xml:space="preserve">    And my heart with the fire of yearning.</w:t>
      </w:r>
    </w:p>
    <w:p>
      <w:pPr>
        <w:widowControl w:val="on"/>
        <w:pBdr/>
        <w:spacing w:before="240" w:after="240" w:line="240" w:lineRule="auto"/>
        <w:ind w:left="0" w:right="0"/>
        <w:jc w:val="left"/>
      </w:pPr>
      <w:r>
        <w:rPr>
          <w:b/>
          <w:color w:val="000000"/>
          <w:sz w:val="24"/>
          <w:szCs w:val="24"/>
        </w:rPr>
        <w:t xml:space="preserve">THE CHASE</w:t>
      </w:r>
    </w:p>
    <w:p>
      <w:pPr>
        <w:widowControl w:val="on"/>
        <w:pBdr/>
        <w:spacing w:before="240" w:after="240" w:line="240" w:lineRule="auto"/>
        <w:ind w:left="0" w:right="0"/>
        <w:jc w:val="left"/>
      </w:pPr>
      <w:r>
        <w:rPr>
          <w:color w:val="000000"/>
          <w:sz w:val="24"/>
          <w:szCs w:val="24"/>
        </w:rPr>
        <w:t xml:space="preserve">  The wind told the little leaves to hurry,</w:t>
      </w:r>
      <w:r>
        <w:rPr>
          <w:color w:val="000000"/>
          <w:sz w:val="24"/>
          <w:szCs w:val="24"/>
        </w:rPr>
        <w:br/>
        <w:t xml:space="preserve">    And chased them down the way,</w:t>
      </w:r>
      <w:r>
        <w:rPr>
          <w:color w:val="000000"/>
          <w:sz w:val="24"/>
          <w:szCs w:val="24"/>
        </w:rPr>
        <w:br/>
        <w:t xml:space="preserve">  While the mother tree laughed loud in glee,</w:t>
      </w:r>
      <w:r>
        <w:rPr>
          <w:color w:val="000000"/>
          <w:sz w:val="24"/>
          <w:szCs w:val="24"/>
        </w:rPr>
        <w:br/>
        <w:t xml:space="preserve">    For she thought her babes at play,</w:t>
      </w:r>
      <w:r>
        <w:rPr>
          <w:color w:val="000000"/>
          <w:sz w:val="24"/>
          <w:szCs w:val="24"/>
        </w:rPr>
        <w:br/>
        <w:t xml:space="preserve">  The cruel wind and the rain laughed loudly,</w:t>
      </w:r>
      <w:r>
        <w:rPr>
          <w:color w:val="000000"/>
          <w:sz w:val="24"/>
          <w:szCs w:val="24"/>
        </w:rPr>
        <w:br/>
        <w:t xml:space="preserve">    We’ll bury them deep, they said,</w:t>
      </w:r>
      <w:r>
        <w:rPr>
          <w:color w:val="000000"/>
          <w:sz w:val="24"/>
          <w:szCs w:val="24"/>
        </w:rPr>
        <w:br/>
        <w:t xml:space="preserve">  And the old tree grieves, and the little leaves</w:t>
      </w:r>
      <w:r>
        <w:rPr>
          <w:color w:val="000000"/>
          <w:sz w:val="24"/>
          <w:szCs w:val="24"/>
        </w:rPr>
        <w:br/>
        <w:t xml:space="preserve">    Lie low, all chilled and dead.</w:t>
      </w:r>
    </w:p>
    <w:p>
      <w:pPr>
        <w:keepNext w:val="on"/>
        <w:widowControl w:val="on"/>
        <w:pBdr/>
        <w:spacing w:before="299" w:after="299" w:line="240" w:lineRule="auto"/>
        <w:ind w:left="0" w:right="0"/>
        <w:jc w:val="left"/>
        <w:outlineLvl w:val="1"/>
      </w:pPr>
      <w:r>
        <w:rPr>
          <w:b/>
          <w:color w:val="000000"/>
          <w:sz w:val="36"/>
          <w:szCs w:val="36"/>
        </w:rPr>
        <w:t xml:space="preserve">SUPPOSE</w:t>
      </w:r>
    </w:p>
    <w:p>
      <w:pPr>
        <w:widowControl w:val="on"/>
        <w:pBdr/>
        <w:spacing w:before="240" w:after="240" w:line="240" w:lineRule="auto"/>
        <w:ind w:left="0" w:right="0"/>
        <w:jc w:val="left"/>
      </w:pPr>
      <w:r>
        <w:rPr>
          <w:color w:val="000000"/>
          <w:sz w:val="24"/>
          <w:szCs w:val="24"/>
        </w:rPr>
        <w:t xml:space="preserve">  If ’twere fair to suppose</w:t>
      </w:r>
      <w:r>
        <w:rPr>
          <w:color w:val="000000"/>
          <w:sz w:val="24"/>
          <w:szCs w:val="24"/>
        </w:rPr>
        <w:br/>
        <w:t xml:space="preserve">    That your heart were not taken,</w:t>
      </w:r>
      <w:r>
        <w:rPr>
          <w:color w:val="000000"/>
          <w:sz w:val="24"/>
          <w:szCs w:val="24"/>
        </w:rPr>
        <w:br/>
        <w:t xml:space="preserve">  That the dew from the rose</w:t>
      </w:r>
      <w:r>
        <w:rPr>
          <w:color w:val="000000"/>
          <w:sz w:val="24"/>
          <w:szCs w:val="24"/>
        </w:rPr>
        <w:br/>
        <w:t xml:space="preserve">    Petals still were not shaken,</w:t>
      </w:r>
      <w:r>
        <w:rPr>
          <w:color w:val="000000"/>
          <w:sz w:val="24"/>
          <w:szCs w:val="24"/>
        </w:rPr>
        <w:br/>
        <w:t xml:space="preserve">  I should pluck you,</w:t>
      </w:r>
      <w:r>
        <w:rPr>
          <w:color w:val="000000"/>
          <w:sz w:val="24"/>
          <w:szCs w:val="24"/>
        </w:rPr>
        <w:br/>
        <w:t xml:space="preserve">    Howe’er you should thorn me and scorn me,</w:t>
      </w:r>
      <w:r>
        <w:rPr>
          <w:color w:val="000000"/>
          <w:sz w:val="24"/>
          <w:szCs w:val="24"/>
        </w:rPr>
        <w:br/>
        <w:t xml:space="preserve">  And wear you for life as the green of the bower.</w:t>
      </w:r>
    </w:p>
    <w:p>
      <w:pPr>
        <w:widowControl w:val="on"/>
        <w:pBdr/>
        <w:spacing w:before="240" w:after="240" w:line="240" w:lineRule="auto"/>
        <w:ind w:left="0" w:right="0"/>
        <w:jc w:val="left"/>
      </w:pPr>
      <w:r>
        <w:rPr>
          <w:color w:val="000000"/>
          <w:sz w:val="24"/>
          <w:szCs w:val="24"/>
        </w:rPr>
        <w:t xml:space="preserve">  If ’twere fair to suppose</w:t>
      </w:r>
      <w:r>
        <w:rPr>
          <w:color w:val="000000"/>
          <w:sz w:val="24"/>
          <w:szCs w:val="24"/>
        </w:rPr>
        <w:br/>
        <w:t xml:space="preserve">    That that road was for vagrants,</w:t>
      </w:r>
      <w:r>
        <w:rPr>
          <w:color w:val="000000"/>
          <w:sz w:val="24"/>
          <w:szCs w:val="24"/>
        </w:rPr>
        <w:br/>
        <w:t xml:space="preserve">  That the wind and the rose,</w:t>
      </w:r>
      <w:r>
        <w:rPr>
          <w:color w:val="000000"/>
          <w:sz w:val="24"/>
          <w:szCs w:val="24"/>
        </w:rPr>
        <w:br/>
        <w:t xml:space="preserve">    Counted all in their fragrance;</w:t>
      </w:r>
      <w:r>
        <w:rPr>
          <w:color w:val="000000"/>
          <w:sz w:val="24"/>
          <w:szCs w:val="24"/>
        </w:rPr>
        <w:br/>
        <w:t xml:space="preserve">  Oh, my dear one,</w:t>
      </w:r>
      <w:r>
        <w:rPr>
          <w:color w:val="000000"/>
          <w:sz w:val="24"/>
          <w:szCs w:val="24"/>
        </w:rPr>
        <w:br/>
        <w:t xml:space="preserve">    By love, I should take you and make you,</w:t>
      </w:r>
      <w:r>
        <w:rPr>
          <w:color w:val="000000"/>
          <w:sz w:val="24"/>
          <w:szCs w:val="24"/>
        </w:rPr>
        <w:br/>
        <w:t xml:space="preserve">  The green of my life from the scintillant hour.</w:t>
      </w:r>
    </w:p>
    <w:p>
      <w:pPr>
        <w:widowControl w:val="on"/>
        <w:pBdr/>
        <w:spacing w:before="240" w:after="240" w:line="240" w:lineRule="auto"/>
        <w:ind w:left="0" w:right="0"/>
        <w:jc w:val="left"/>
      </w:pPr>
      <w:r>
        <w:rPr>
          <w:b/>
          <w:color w:val="000000"/>
          <w:sz w:val="24"/>
          <w:szCs w:val="24"/>
        </w:rPr>
        <w:t xml:space="preserve">THE DEATH OF THE FIRST BORN</w:t>
      </w:r>
    </w:p>
    <w:p>
      <w:pPr>
        <w:widowControl w:val="on"/>
        <w:pBdr/>
        <w:spacing w:before="240" w:after="240" w:line="240" w:lineRule="auto"/>
        <w:ind w:left="0" w:right="0"/>
        <w:jc w:val="left"/>
      </w:pPr>
      <w:r>
        <w:rPr>
          <w:color w:val="000000"/>
          <w:sz w:val="24"/>
          <w:szCs w:val="24"/>
        </w:rPr>
        <w:t xml:space="preserve">  Cover him over with daisies white</w:t>
      </w:r>
      <w:r>
        <w:rPr>
          <w:color w:val="000000"/>
          <w:sz w:val="24"/>
          <w:szCs w:val="24"/>
        </w:rPr>
        <w:br/>
        <w:t xml:space="preserve">    And eke with the poppies red,</w:t>
      </w:r>
      <w:r>
        <w:rPr>
          <w:color w:val="000000"/>
          <w:sz w:val="24"/>
          <w:szCs w:val="24"/>
        </w:rPr>
        <w:br/>
        <w:t xml:space="preserve">  Sit with me here by his couch to-night,</w:t>
      </w:r>
      <w:r>
        <w:rPr>
          <w:color w:val="000000"/>
          <w:sz w:val="24"/>
          <w:szCs w:val="24"/>
        </w:rPr>
        <w:br/>
        <w:t xml:space="preserve">    For the First-Born, Love, is dead.</w:t>
      </w:r>
    </w:p>
    <w:p>
      <w:pPr>
        <w:widowControl w:val="on"/>
        <w:pBdr/>
        <w:spacing w:before="240" w:after="240" w:line="240" w:lineRule="auto"/>
        <w:ind w:left="0" w:right="0"/>
        <w:jc w:val="left"/>
      </w:pPr>
      <w:r>
        <w:rPr>
          <w:color w:val="000000"/>
          <w:sz w:val="24"/>
          <w:szCs w:val="24"/>
        </w:rPr>
        <w:t xml:space="preserve">  Poor little fellow, he seemed so fair</w:t>
      </w:r>
      <w:r>
        <w:rPr>
          <w:color w:val="000000"/>
          <w:sz w:val="24"/>
          <w:szCs w:val="24"/>
        </w:rPr>
        <w:br/>
        <w:t xml:space="preserve">    As he lay in my jealous arms;</w:t>
      </w:r>
      <w:r>
        <w:rPr>
          <w:color w:val="000000"/>
          <w:sz w:val="24"/>
          <w:szCs w:val="24"/>
        </w:rPr>
        <w:br/>
        <w:t xml:space="preserve">  Silent and cold he is lying there</w:t>
      </w:r>
      <w:r>
        <w:rPr>
          <w:color w:val="000000"/>
          <w:sz w:val="24"/>
          <w:szCs w:val="24"/>
        </w:rPr>
        <w:br/>
        <w:t xml:space="preserve">    Stripped of his darling charms.</w:t>
      </w:r>
    </w:p>
    <w:p>
      <w:pPr>
        <w:widowControl w:val="on"/>
        <w:pBdr/>
        <w:spacing w:before="240" w:after="240" w:line="240" w:lineRule="auto"/>
        <w:ind w:left="0" w:right="0"/>
        <w:jc w:val="left"/>
      </w:pPr>
      <w:r>
        <w:rPr>
          <w:color w:val="000000"/>
          <w:sz w:val="24"/>
          <w:szCs w:val="24"/>
        </w:rPr>
        <w:t xml:space="preserve">  Lusty and strong he had grown forsooth,</w:t>
      </w:r>
      <w:r>
        <w:rPr>
          <w:color w:val="000000"/>
          <w:sz w:val="24"/>
          <w:szCs w:val="24"/>
        </w:rPr>
        <w:br/>
        <w:t xml:space="preserve">    Sweet with an infinite grace,</w:t>
      </w:r>
      <w:r>
        <w:rPr>
          <w:color w:val="000000"/>
          <w:sz w:val="24"/>
          <w:szCs w:val="24"/>
        </w:rPr>
        <w:br/>
        <w:t xml:space="preserve">  Proud in the force of his conquering youth,</w:t>
      </w:r>
      <w:r>
        <w:rPr>
          <w:color w:val="000000"/>
          <w:sz w:val="24"/>
          <w:szCs w:val="24"/>
        </w:rPr>
        <w:br/>
        <w:t xml:space="preserve">    Laughter alight in his face.</w:t>
      </w:r>
    </w:p>
    <w:p>
      <w:pPr>
        <w:widowControl w:val="on"/>
        <w:pBdr/>
        <w:spacing w:before="240" w:after="240" w:line="240" w:lineRule="auto"/>
        <w:ind w:left="0" w:right="0"/>
        <w:jc w:val="left"/>
      </w:pPr>
      <w:r>
        <w:rPr>
          <w:color w:val="000000"/>
          <w:sz w:val="24"/>
          <w:szCs w:val="24"/>
        </w:rPr>
        <w:t xml:space="preserve">  Oh, but the blast, it was cruel and keen,</w:t>
      </w:r>
      <w:r>
        <w:rPr>
          <w:color w:val="000000"/>
          <w:sz w:val="24"/>
          <w:szCs w:val="24"/>
        </w:rPr>
        <w:br/>
        <w:t xml:space="preserve">    And ah, but the chill it was rare;</w:t>
      </w:r>
      <w:r>
        <w:rPr>
          <w:color w:val="000000"/>
          <w:sz w:val="24"/>
          <w:szCs w:val="24"/>
        </w:rPr>
        <w:br/>
        <w:t xml:space="preserve">  The look of the winter-kissed flow’r you’ve seen</w:t>
      </w:r>
      <w:r>
        <w:rPr>
          <w:color w:val="000000"/>
          <w:sz w:val="24"/>
          <w:szCs w:val="24"/>
        </w:rPr>
        <w:br/>
        <w:t xml:space="preserve">    When meadows and fields were bare.</w:t>
      </w:r>
    </w:p>
    <w:p>
      <w:pPr>
        <w:widowControl w:val="on"/>
        <w:pBdr/>
        <w:spacing w:before="240" w:after="240" w:line="240" w:lineRule="auto"/>
        <w:ind w:left="0" w:right="0"/>
        <w:jc w:val="left"/>
      </w:pPr>
      <w:r>
        <w:rPr>
          <w:color w:val="000000"/>
          <w:sz w:val="24"/>
          <w:szCs w:val="24"/>
        </w:rPr>
        <w:t xml:space="preserve">  Can you not wake from this white, cold sleep</w:t>
      </w:r>
      <w:r>
        <w:rPr>
          <w:color w:val="000000"/>
          <w:sz w:val="24"/>
          <w:szCs w:val="24"/>
        </w:rPr>
        <w:br/>
        <w:t xml:space="preserve">    And speak to me once again? </w:t>
      </w:r>
      <w:r>
        <w:rPr>
          <w:color w:val="000000"/>
          <w:sz w:val="24"/>
          <w:szCs w:val="24"/>
        </w:rPr>
        <w:br/>
        <w:t xml:space="preserve">  True that your slumber is deep, so deep,</w:t>
      </w:r>
      <w:r>
        <w:rPr>
          <w:color w:val="000000"/>
          <w:sz w:val="24"/>
          <w:szCs w:val="24"/>
        </w:rPr>
        <w:br/>
        <w:t xml:space="preserve">    But deeper by far is my pain.</w:t>
      </w:r>
    </w:p>
    <w:p>
      <w:pPr>
        <w:widowControl w:val="on"/>
        <w:pBdr/>
        <w:spacing w:before="240" w:after="240" w:line="240" w:lineRule="auto"/>
        <w:ind w:left="0" w:right="0"/>
        <w:jc w:val="left"/>
      </w:pPr>
      <w:r>
        <w:rPr>
          <w:color w:val="000000"/>
          <w:sz w:val="24"/>
          <w:szCs w:val="24"/>
        </w:rPr>
        <w:t xml:space="preserve">  Cover him over with daisies white,</w:t>
      </w:r>
      <w:r>
        <w:rPr>
          <w:color w:val="000000"/>
          <w:sz w:val="24"/>
          <w:szCs w:val="24"/>
        </w:rPr>
        <w:br/>
        <w:t xml:space="preserve">    And eke with the poppies red,</w:t>
      </w:r>
      <w:r>
        <w:rPr>
          <w:color w:val="000000"/>
          <w:sz w:val="24"/>
          <w:szCs w:val="24"/>
        </w:rPr>
        <w:br/>
        <w:t xml:space="preserve">  Sit with me here by his couch to-night,</w:t>
      </w:r>
      <w:r>
        <w:rPr>
          <w:color w:val="000000"/>
          <w:sz w:val="24"/>
          <w:szCs w:val="24"/>
        </w:rPr>
        <w:br/>
        <w:t xml:space="preserve">    For the First-Born, Love, is dead.</w:t>
      </w:r>
    </w:p>
    <w:p>
      <w:pPr>
        <w:keepNext w:val="on"/>
        <w:widowControl w:val="on"/>
        <w:pBdr/>
        <w:spacing w:before="299" w:after="299" w:line="240" w:lineRule="auto"/>
        <w:ind w:left="0" w:right="0"/>
        <w:jc w:val="left"/>
        <w:outlineLvl w:val="1"/>
      </w:pPr>
      <w:r>
        <w:rPr>
          <w:b/>
          <w:color w:val="000000"/>
          <w:sz w:val="36"/>
          <w:szCs w:val="36"/>
        </w:rPr>
        <w:t xml:space="preserve">BEIN’ BACK HOME</w:t>
      </w:r>
    </w:p>
    <w:p>
      <w:pPr>
        <w:widowControl w:val="on"/>
        <w:pBdr/>
        <w:spacing w:before="240" w:after="240" w:line="240" w:lineRule="auto"/>
        <w:ind w:left="0" w:right="0"/>
        <w:jc w:val="left"/>
      </w:pPr>
      <w:r>
        <w:rPr>
          <w:color w:val="000000"/>
          <w:sz w:val="24"/>
          <w:szCs w:val="24"/>
        </w:rPr>
        <w:t xml:space="preserve">  Home agin, an’ home to stay—­</w:t>
      </w:r>
      <w:r>
        <w:rPr>
          <w:color w:val="000000"/>
          <w:sz w:val="24"/>
          <w:szCs w:val="24"/>
        </w:rPr>
        <w:br/>
        <w:t xml:space="preserve">  Yes, it’s nice to be away. </w:t>
      </w:r>
      <w:r>
        <w:rPr>
          <w:color w:val="000000"/>
          <w:sz w:val="24"/>
          <w:szCs w:val="24"/>
        </w:rPr>
        <w:br/>
        <w:t xml:space="preserve">  Plenty things to do an’ see,</w:t>
      </w:r>
      <w:r>
        <w:rPr>
          <w:color w:val="000000"/>
          <w:sz w:val="24"/>
          <w:szCs w:val="24"/>
        </w:rPr>
        <w:br/>
        <w:t xml:space="preserve">  But the old place seems to me</w:t>
      </w:r>
      <w:r>
        <w:rPr>
          <w:color w:val="000000"/>
          <w:sz w:val="24"/>
          <w:szCs w:val="24"/>
        </w:rPr>
        <w:br/>
        <w:t xml:space="preserve">  Jest about the proper thing. </w:t>
      </w:r>
      <w:r>
        <w:rPr>
          <w:color w:val="000000"/>
          <w:sz w:val="24"/>
          <w:szCs w:val="24"/>
        </w:rPr>
        <w:br/>
        <w:t xml:space="preserve">  Mebbe ’ts ’cause the mem’ries cling</w:t>
      </w:r>
      <w:r>
        <w:rPr>
          <w:color w:val="000000"/>
          <w:sz w:val="24"/>
          <w:szCs w:val="24"/>
        </w:rPr>
        <w:br/>
        <w:t xml:space="preserve">  Closer ‘round yore place o’ birth</w:t>
      </w:r>
      <w:r>
        <w:rPr>
          <w:color w:val="000000"/>
          <w:sz w:val="24"/>
          <w:szCs w:val="24"/>
        </w:rPr>
        <w:br/>
        <w:t xml:space="preserve">  ’N ary other spot on earth.</w:t>
      </w:r>
    </w:p>
    <w:p>
      <w:pPr>
        <w:widowControl w:val="on"/>
        <w:pBdr/>
        <w:spacing w:before="240" w:after="240" w:line="240" w:lineRule="auto"/>
        <w:ind w:left="0" w:right="0"/>
        <w:jc w:val="left"/>
      </w:pPr>
      <w:r>
        <w:rPr>
          <w:color w:val="000000"/>
          <w:sz w:val="24"/>
          <w:szCs w:val="24"/>
        </w:rPr>
        <w:t xml:space="preserve">  W’y it’s nice jest settin’ here,</w:t>
      </w:r>
      <w:r>
        <w:rPr>
          <w:color w:val="000000"/>
          <w:sz w:val="24"/>
          <w:szCs w:val="24"/>
        </w:rPr>
        <w:br/>
        <w:t xml:space="preserve">  Lookin’ out an’ seein’ clear,</w:t>
      </w:r>
      <w:r>
        <w:rPr>
          <w:color w:val="000000"/>
          <w:sz w:val="24"/>
          <w:szCs w:val="24"/>
        </w:rPr>
        <w:br/>
        <w:t xml:space="preserve">  ’Thout no smoke, ner dust, ner haze</w:t>
      </w:r>
      <w:r>
        <w:rPr>
          <w:color w:val="000000"/>
          <w:sz w:val="24"/>
          <w:szCs w:val="24"/>
        </w:rPr>
        <w:br/>
        <w:t xml:space="preserve">  In these sweet October days. </w:t>
      </w:r>
      <w:r>
        <w:rPr>
          <w:color w:val="000000"/>
          <w:sz w:val="24"/>
          <w:szCs w:val="24"/>
        </w:rPr>
        <w:br/>
        <w:t xml:space="preserve">  What’s as good as that there lane,</w:t>
      </w:r>
      <w:r>
        <w:rPr>
          <w:color w:val="000000"/>
          <w:sz w:val="24"/>
          <w:szCs w:val="24"/>
        </w:rPr>
        <w:br/>
        <w:t xml:space="preserve">  Kind o’ browned from last night’s rain? </w:t>
      </w:r>
      <w:r>
        <w:rPr>
          <w:color w:val="000000"/>
          <w:sz w:val="24"/>
          <w:szCs w:val="24"/>
        </w:rPr>
        <w:br/>
        <w:t xml:space="preserve">  ’Pears like home has got the start</w:t>
      </w:r>
      <w:r>
        <w:rPr>
          <w:color w:val="000000"/>
          <w:sz w:val="24"/>
          <w:szCs w:val="24"/>
        </w:rPr>
        <w:br/>
        <w:t xml:space="preserve">  When the goal’s a feller’s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What’s as good as that there jay</w:t>
      </w:r>
      <w:r>
        <w:rPr>
          <w:color w:val="000000"/>
          <w:sz w:val="24"/>
          <w:szCs w:val="24"/>
        </w:rPr>
        <w:br/>
        <w:t xml:space="preserve">  Screechin’ up’ards towards the gray</w:t>
      </w:r>
      <w:r>
        <w:rPr>
          <w:color w:val="000000"/>
          <w:sz w:val="24"/>
          <w:szCs w:val="24"/>
        </w:rPr>
        <w:br/>
        <w:t xml:space="preserve">  Skies?  An’ tell me, what’s as fine</w:t>
      </w:r>
      <w:r>
        <w:rPr>
          <w:color w:val="000000"/>
          <w:sz w:val="24"/>
          <w:szCs w:val="24"/>
        </w:rPr>
        <w:br/>
        <w:t xml:space="preserve">  As that full-leafed pumpkin vine? </w:t>
      </w:r>
      <w:r>
        <w:rPr>
          <w:color w:val="000000"/>
          <w:sz w:val="24"/>
          <w:szCs w:val="24"/>
        </w:rPr>
        <w:br/>
        <w:t xml:space="preserve">  Tow’rin’ buildin’s—? yes, they’re good;</w:t>
      </w:r>
      <w:r>
        <w:rPr>
          <w:color w:val="000000"/>
          <w:sz w:val="24"/>
          <w:szCs w:val="24"/>
        </w:rPr>
        <w:br/>
        <w:t xml:space="preserve">  But in sight o’ field and wood,</w:t>
      </w:r>
      <w:r>
        <w:rPr>
          <w:color w:val="000000"/>
          <w:sz w:val="24"/>
          <w:szCs w:val="24"/>
        </w:rPr>
        <w:br/>
        <w:t xml:space="preserve">  Then a feller understan’s</w:t>
      </w:r>
      <w:r>
        <w:rPr>
          <w:color w:val="000000"/>
          <w:sz w:val="24"/>
          <w:szCs w:val="24"/>
        </w:rPr>
        <w:br/>
        <w:t xml:space="preserve">  ’Bout the house not made with han’s.</w:t>
      </w:r>
    </w:p>
    <w:p>
      <w:pPr>
        <w:widowControl w:val="on"/>
        <w:pBdr/>
        <w:spacing w:before="240" w:after="240" w:line="240" w:lineRule="auto"/>
        <w:ind w:left="0" w:right="0"/>
        <w:jc w:val="left"/>
      </w:pPr>
      <w:r>
        <w:rPr>
          <w:color w:val="000000"/>
          <w:sz w:val="24"/>
          <w:szCs w:val="24"/>
        </w:rPr>
        <w:t xml:space="preserve">  Let the others rant an’ roam</w:t>
      </w:r>
      <w:r>
        <w:rPr>
          <w:color w:val="000000"/>
          <w:sz w:val="24"/>
          <w:szCs w:val="24"/>
        </w:rPr>
        <w:br/>
        <w:t xml:space="preserve">  When they git away from home;</w:t>
      </w:r>
      <w:r>
        <w:rPr>
          <w:color w:val="000000"/>
          <w:sz w:val="24"/>
          <w:szCs w:val="24"/>
        </w:rPr>
        <w:br/>
        <w:t xml:space="preserve">  Jest gi’ me my old settee</w:t>
      </w:r>
      <w:r>
        <w:rPr>
          <w:color w:val="000000"/>
          <w:sz w:val="24"/>
          <w:szCs w:val="24"/>
        </w:rPr>
        <w:br/>
        <w:t xml:space="preserve">  An’ my pipe beneath a tree;</w:t>
      </w:r>
      <w:r>
        <w:rPr>
          <w:color w:val="000000"/>
          <w:sz w:val="24"/>
          <w:szCs w:val="24"/>
        </w:rPr>
        <w:br/>
        <w:t xml:space="preserve">  Sight o’ medders green an’ still,</w:t>
      </w:r>
      <w:r>
        <w:rPr>
          <w:color w:val="000000"/>
          <w:sz w:val="24"/>
          <w:szCs w:val="24"/>
        </w:rPr>
        <w:br/>
        <w:t xml:space="preserve">  Now and then a gentle hill,</w:t>
      </w:r>
      <w:r>
        <w:rPr>
          <w:color w:val="000000"/>
          <w:sz w:val="24"/>
          <w:szCs w:val="24"/>
        </w:rPr>
        <w:br/>
        <w:t xml:space="preserve">  Apple orchards, full o’ fruit,</w:t>
      </w:r>
      <w:r>
        <w:rPr>
          <w:color w:val="000000"/>
          <w:sz w:val="24"/>
          <w:szCs w:val="24"/>
        </w:rPr>
        <w:br/>
        <w:t xml:space="preserve">  Nigh a cider press to boot—­</w:t>
      </w:r>
    </w:p>
    <w:p>
      <w:pPr>
        <w:widowControl w:val="on"/>
        <w:pBdr/>
        <w:spacing w:before="240" w:after="240" w:line="240" w:lineRule="auto"/>
        <w:ind w:left="0" w:right="0"/>
        <w:jc w:val="left"/>
      </w:pPr>
      <w:r>
        <w:rPr>
          <w:color w:val="000000"/>
          <w:sz w:val="24"/>
          <w:szCs w:val="24"/>
        </w:rPr>
        <w:t xml:space="preserve">  That’s the thing jest done up brown;</w:t>
      </w:r>
      <w:r>
        <w:rPr>
          <w:color w:val="000000"/>
          <w:sz w:val="24"/>
          <w:szCs w:val="24"/>
        </w:rPr>
        <w:br/>
        <w:t xml:space="preserve">  D’want to be too nigh to town;</w:t>
      </w:r>
      <w:r>
        <w:rPr>
          <w:color w:val="000000"/>
          <w:sz w:val="24"/>
          <w:szCs w:val="24"/>
        </w:rPr>
        <w:br/>
        <w:t xml:space="preserve">  Want to have the smells an’ sights,</w:t>
      </w:r>
      <w:r>
        <w:rPr>
          <w:color w:val="000000"/>
          <w:sz w:val="24"/>
          <w:szCs w:val="24"/>
        </w:rPr>
        <w:br/>
        <w:t xml:space="preserve">  An’ the dreams o’ long still nights,</w:t>
      </w:r>
      <w:r>
        <w:rPr>
          <w:color w:val="000000"/>
          <w:sz w:val="24"/>
          <w:szCs w:val="24"/>
        </w:rPr>
        <w:br/>
        <w:t xml:space="preserve">  With the friends you used to know</w:t>
      </w:r>
      <w:r>
        <w:rPr>
          <w:color w:val="000000"/>
          <w:sz w:val="24"/>
          <w:szCs w:val="24"/>
        </w:rPr>
        <w:br/>
        <w:t xml:space="preserve">  In the keerless long ago—­</w:t>
      </w:r>
      <w:r>
        <w:rPr>
          <w:color w:val="000000"/>
          <w:sz w:val="24"/>
          <w:szCs w:val="24"/>
        </w:rPr>
        <w:br/>
        <w:t xml:space="preserve">  Same old cronies, same old folks,</w:t>
      </w:r>
      <w:r>
        <w:rPr>
          <w:color w:val="000000"/>
          <w:sz w:val="24"/>
          <w:szCs w:val="24"/>
        </w:rPr>
        <w:br/>
        <w:t xml:space="preserve">  Same old cider, same old jokes.</w:t>
      </w:r>
    </w:p>
    <w:p>
      <w:pPr>
        <w:widowControl w:val="on"/>
        <w:pBdr/>
        <w:spacing w:before="240" w:after="240" w:line="240" w:lineRule="auto"/>
        <w:ind w:left="0" w:right="0"/>
        <w:jc w:val="left"/>
      </w:pPr>
      <w:r>
        <w:rPr>
          <w:color w:val="000000"/>
          <w:sz w:val="24"/>
          <w:szCs w:val="24"/>
        </w:rPr>
        <w:t xml:space="preserve">  Say, it’s nice a-gittin’ back,</w:t>
      </w:r>
      <w:r>
        <w:rPr>
          <w:color w:val="000000"/>
          <w:sz w:val="24"/>
          <w:szCs w:val="24"/>
        </w:rPr>
        <w:br/>
        <w:t xml:space="preserve">  When yore pulse is growin’ slack,</w:t>
      </w:r>
      <w:r>
        <w:rPr>
          <w:color w:val="000000"/>
          <w:sz w:val="24"/>
          <w:szCs w:val="24"/>
        </w:rPr>
        <w:br/>
        <w:t xml:space="preserve">  An’ yore breath begins to wheeze</w:t>
      </w:r>
      <w:r>
        <w:rPr>
          <w:color w:val="000000"/>
          <w:sz w:val="24"/>
          <w:szCs w:val="24"/>
        </w:rPr>
        <w:br/>
        <w:t xml:space="preserve">  Like a fair-set valley breeze;</w:t>
      </w:r>
      <w:r>
        <w:rPr>
          <w:color w:val="000000"/>
          <w:sz w:val="24"/>
          <w:szCs w:val="24"/>
        </w:rPr>
        <w:br/>
        <w:t xml:space="preserve">  Kind o’ nice to set aroun’</w:t>
      </w:r>
      <w:r>
        <w:rPr>
          <w:color w:val="000000"/>
          <w:sz w:val="24"/>
          <w:szCs w:val="24"/>
        </w:rPr>
        <w:br/>
        <w:t xml:space="preserve">  On the old familiar groun’,</w:t>
      </w:r>
      <w:r>
        <w:rPr>
          <w:color w:val="000000"/>
          <w:sz w:val="24"/>
          <w:szCs w:val="24"/>
        </w:rPr>
        <w:br/>
        <w:t xml:space="preserve">  Knowin’ that when Death does come,</w:t>
      </w:r>
      <w:r>
        <w:rPr>
          <w:color w:val="000000"/>
          <w:sz w:val="24"/>
          <w:szCs w:val="24"/>
        </w:rPr>
        <w:br/>
        <w:t xml:space="preserve">  That he’ll find you right at home.</w:t>
      </w:r>
    </w:p>
    <w:p>
      <w:pPr>
        <w:widowControl w:val="on"/>
        <w:pBdr/>
        <w:spacing w:before="240" w:after="240" w:line="240" w:lineRule="auto"/>
        <w:ind w:left="0" w:right="0"/>
        <w:jc w:val="left"/>
      </w:pPr>
      <w:r>
        <w:rPr>
          <w:b/>
          <w:color w:val="000000"/>
          <w:sz w:val="24"/>
          <w:szCs w:val="24"/>
        </w:rPr>
        <w:t xml:space="preserve">THE OLD CABIN</w:t>
      </w:r>
    </w:p>
    <w:p>
      <w:pPr>
        <w:widowControl w:val="on"/>
        <w:pBdr/>
        <w:spacing w:before="240" w:after="240" w:line="240" w:lineRule="auto"/>
        <w:ind w:left="0" w:right="0"/>
        <w:jc w:val="left"/>
      </w:pPr>
      <w:r>
        <w:rPr>
          <w:color w:val="000000"/>
          <w:sz w:val="24"/>
          <w:szCs w:val="24"/>
        </w:rPr>
        <w:t xml:space="preserve">  In de dead of night I sometimes,</w:t>
      </w:r>
      <w:r>
        <w:rPr>
          <w:color w:val="000000"/>
          <w:sz w:val="24"/>
          <w:szCs w:val="24"/>
        </w:rPr>
        <w:br/>
        <w:t xml:space="preserve">    Git to t’inkin’ of de pas’</w:t>
      </w:r>
      <w:r>
        <w:rPr>
          <w:color w:val="000000"/>
          <w:sz w:val="24"/>
          <w:szCs w:val="24"/>
        </w:rPr>
        <w:br/>
        <w:t xml:space="preserve">  An’ de days w’en slavery helt me</w:t>
      </w:r>
      <w:r>
        <w:rPr>
          <w:color w:val="000000"/>
          <w:sz w:val="24"/>
          <w:szCs w:val="24"/>
        </w:rPr>
        <w:br/>
        <w:t xml:space="preserve">    In my mis’ry—­ha’d an’ fas’. </w:t>
      </w:r>
      <w:r>
        <w:rPr>
          <w:color w:val="000000"/>
          <w:sz w:val="24"/>
          <w:szCs w:val="24"/>
        </w:rPr>
        <w:br/>
        <w:t xml:space="preserve">  Dough de time was mighty tryin’,</w:t>
      </w:r>
      <w:r>
        <w:rPr>
          <w:color w:val="000000"/>
          <w:sz w:val="24"/>
          <w:szCs w:val="24"/>
        </w:rPr>
        <w:br/>
        <w:t xml:space="preserve">    In dese houahs somehow hit seem</w:t>
      </w:r>
      <w:r>
        <w:rPr>
          <w:color w:val="000000"/>
          <w:sz w:val="24"/>
          <w:szCs w:val="24"/>
        </w:rPr>
        <w:br/>
        <w:t xml:space="preserve">  Dat a brightah light come slippin’</w:t>
      </w:r>
      <w:r>
        <w:rPr>
          <w:color w:val="000000"/>
          <w:sz w:val="24"/>
          <w:szCs w:val="24"/>
        </w:rPr>
        <w:br/>
        <w:t xml:space="preserve">    Thoo de kivahs of my dream.</w:t>
      </w:r>
    </w:p>
    <w:p>
      <w:pPr>
        <w:widowControl w:val="on"/>
        <w:pBdr/>
        <w:spacing w:before="240" w:after="240" w:line="240" w:lineRule="auto"/>
        <w:ind w:left="0" w:right="0"/>
        <w:jc w:val="left"/>
      </w:pPr>
      <w:r>
        <w:rPr>
          <w:color w:val="000000"/>
          <w:sz w:val="24"/>
          <w:szCs w:val="24"/>
        </w:rPr>
        <w:t xml:space="preserve">  An’ my min’ fu’gits de whuppins</w:t>
      </w:r>
      <w:r>
        <w:rPr>
          <w:color w:val="000000"/>
          <w:sz w:val="24"/>
          <w:szCs w:val="24"/>
        </w:rPr>
        <w:br/>
        <w:t xml:space="preserve">    Draps de feah o’ block an’ lash</w:t>
      </w:r>
      <w:r>
        <w:rPr>
          <w:color w:val="000000"/>
          <w:sz w:val="24"/>
          <w:szCs w:val="24"/>
        </w:rPr>
        <w:br/>
        <w:t xml:space="preserve">  An’ flies straight to somep’n’ joyful</w:t>
      </w:r>
      <w:r>
        <w:rPr>
          <w:color w:val="000000"/>
          <w:sz w:val="24"/>
          <w:szCs w:val="24"/>
        </w:rPr>
        <w:br/>
        <w:t xml:space="preserve">    In a secon’s lightnin’ flash. </w:t>
      </w:r>
      <w:r>
        <w:rPr>
          <w:color w:val="000000"/>
          <w:sz w:val="24"/>
          <w:szCs w:val="24"/>
        </w:rPr>
        <w:br/>
        <w:t xml:space="preserve">  Den hit seems I see a vision</w:t>
      </w:r>
      <w:r>
        <w:rPr>
          <w:color w:val="000000"/>
          <w:sz w:val="24"/>
          <w:szCs w:val="24"/>
        </w:rPr>
        <w:br/>
        <w:t xml:space="preserve">    Of a dearah long ago</w:t>
      </w:r>
      <w:r>
        <w:rPr>
          <w:color w:val="000000"/>
          <w:sz w:val="24"/>
          <w:szCs w:val="24"/>
        </w:rPr>
        <w:br/>
        <w:t xml:space="preserve">  Of de childern tumblin’ roun’ me</w:t>
      </w:r>
      <w:r>
        <w:rPr>
          <w:color w:val="000000"/>
          <w:sz w:val="24"/>
          <w:szCs w:val="24"/>
        </w:rPr>
        <w:br/>
        <w:t xml:space="preserve">    By my rough ol’ cabin do’.</w:t>
      </w:r>
    </w:p>
    <w:p>
      <w:pPr>
        <w:widowControl w:val="on"/>
        <w:pBdr/>
        <w:spacing w:before="240" w:after="240" w:line="240" w:lineRule="auto"/>
        <w:ind w:left="0" w:right="0"/>
        <w:jc w:val="left"/>
      </w:pPr>
      <w:r>
        <w:rPr>
          <w:color w:val="000000"/>
          <w:sz w:val="24"/>
          <w:szCs w:val="24"/>
        </w:rPr>
        <w:t xml:space="preserve">  Talk about yo’ go’geous mansions</w:t>
      </w:r>
      <w:r>
        <w:rPr>
          <w:color w:val="000000"/>
          <w:sz w:val="24"/>
          <w:szCs w:val="24"/>
        </w:rPr>
        <w:br/>
        <w:t xml:space="preserve">    An’ yo’ big house great an’ gran’,</w:t>
      </w:r>
      <w:r>
        <w:rPr>
          <w:color w:val="000000"/>
          <w:sz w:val="24"/>
          <w:szCs w:val="24"/>
        </w:rPr>
        <w:br/>
        <w:t xml:space="preserve">  Des bring up de fines’ palace</w:t>
      </w:r>
      <w:r>
        <w:rPr>
          <w:color w:val="000000"/>
          <w:sz w:val="24"/>
          <w:szCs w:val="24"/>
        </w:rPr>
        <w:br/>
        <w:t xml:space="preserve">    Dat you know in all de lan’. </w:t>
      </w:r>
      <w:r>
        <w:rPr>
          <w:color w:val="000000"/>
          <w:sz w:val="24"/>
          <w:szCs w:val="24"/>
        </w:rPr>
        <w:br/>
        <w:t xml:space="preserve">  But dey’s somep’n’ dearah to me,</w:t>
      </w:r>
      <w:r>
        <w:rPr>
          <w:color w:val="000000"/>
          <w:sz w:val="24"/>
          <w:szCs w:val="24"/>
        </w:rPr>
        <w:br/>
        <w:t xml:space="preserve">    Somep’n’ faihah to my eyes</w:t>
      </w:r>
      <w:r>
        <w:rPr>
          <w:color w:val="000000"/>
          <w:sz w:val="24"/>
          <w:szCs w:val="24"/>
        </w:rPr>
        <w:br/>
        <w:t xml:space="preserve">  In dat cabin, less you bring me</w:t>
      </w:r>
      <w:r>
        <w:rPr>
          <w:color w:val="000000"/>
          <w:sz w:val="24"/>
          <w:szCs w:val="24"/>
        </w:rPr>
        <w:br/>
        <w:t xml:space="preserve">    To yo’ mansion in de skies.</w:t>
      </w:r>
    </w:p>
    <w:p>
      <w:pPr>
        <w:widowControl w:val="on"/>
        <w:pBdr/>
        <w:spacing w:before="240" w:after="240" w:line="240" w:lineRule="auto"/>
        <w:ind w:left="0" w:right="0"/>
        <w:jc w:val="left"/>
      </w:pPr>
      <w:r>
        <w:rPr>
          <w:color w:val="000000"/>
          <w:sz w:val="24"/>
          <w:szCs w:val="24"/>
        </w:rPr>
        <w:t xml:space="preserve">  I kin see de light a-shinin’</w:t>
      </w:r>
      <w:r>
        <w:rPr>
          <w:color w:val="000000"/>
          <w:sz w:val="24"/>
          <w:szCs w:val="24"/>
        </w:rPr>
        <w:br/>
        <w:t xml:space="preserve">    Thoo de chinks atween de logs,</w:t>
      </w:r>
      <w:r>
        <w:rPr>
          <w:color w:val="000000"/>
          <w:sz w:val="24"/>
          <w:szCs w:val="24"/>
        </w:rPr>
        <w:br/>
        <w:t xml:space="preserve">  I kin hyeah de way-off bayin’</w:t>
      </w:r>
      <w:r>
        <w:rPr>
          <w:color w:val="000000"/>
          <w:sz w:val="24"/>
          <w:szCs w:val="24"/>
        </w:rPr>
        <w:br/>
        <w:t xml:space="preserve">    Of my mastah’s huntin’ dogs,</w:t>
      </w:r>
      <w:r>
        <w:rPr>
          <w:color w:val="000000"/>
          <w:sz w:val="24"/>
          <w:szCs w:val="24"/>
        </w:rPr>
        <w:br/>
        <w:t xml:space="preserve">  An’ de neighin’ of de hosses</w:t>
      </w:r>
      <w:r>
        <w:rPr>
          <w:color w:val="000000"/>
          <w:sz w:val="24"/>
          <w:szCs w:val="24"/>
        </w:rPr>
        <w:br/>
        <w:t xml:space="preserve">    Stampin’ on de ol’ bahn flo’,</w:t>
      </w:r>
      <w:r>
        <w:rPr>
          <w:color w:val="000000"/>
          <w:sz w:val="24"/>
          <w:szCs w:val="24"/>
        </w:rPr>
        <w:br/>
        <w:t xml:space="preserve">  But above dese soun’s de laughin’</w:t>
      </w:r>
      <w:r>
        <w:rPr>
          <w:color w:val="000000"/>
          <w:sz w:val="24"/>
          <w:szCs w:val="24"/>
        </w:rPr>
        <w:br/>
        <w:t xml:space="preserve">    At my deah ol’ cabin do’.</w:t>
      </w:r>
    </w:p>
    <w:p>
      <w:pPr>
        <w:widowControl w:val="on"/>
        <w:pBdr/>
        <w:spacing w:before="240" w:after="240" w:line="240" w:lineRule="auto"/>
        <w:ind w:left="0" w:right="0"/>
        <w:jc w:val="left"/>
      </w:pPr>
      <w:r>
        <w:rPr>
          <w:color w:val="000000"/>
          <w:sz w:val="24"/>
          <w:szCs w:val="24"/>
        </w:rPr>
        <w:t xml:space="preserve">  We would gethah daih at evenin’,</w:t>
      </w:r>
      <w:r>
        <w:rPr>
          <w:color w:val="000000"/>
          <w:sz w:val="24"/>
          <w:szCs w:val="24"/>
        </w:rPr>
        <w:br/>
        <w:t xml:space="preserve">    All my frien’s ‘ud come erroun’</w:t>
      </w:r>
      <w:r>
        <w:rPr>
          <w:color w:val="000000"/>
          <w:sz w:val="24"/>
          <w:szCs w:val="24"/>
        </w:rPr>
        <w:br/>
        <w:t xml:space="preserve">  An’ hit wan’t no time, twell, bless you,</w:t>
      </w:r>
      <w:r>
        <w:rPr>
          <w:color w:val="000000"/>
          <w:sz w:val="24"/>
          <w:szCs w:val="24"/>
        </w:rPr>
        <w:br/>
        <w:t xml:space="preserve">    You could hyeah de banjo’s soun’. </w:t>
      </w:r>
      <w:r>
        <w:rPr>
          <w:color w:val="000000"/>
          <w:sz w:val="24"/>
          <w:szCs w:val="24"/>
        </w:rPr>
        <w:br/>
        <w:t xml:space="preserve">  You could see de dahkies dancin’</w:t>
      </w:r>
      <w:r>
        <w:rPr>
          <w:color w:val="000000"/>
          <w:sz w:val="24"/>
          <w:szCs w:val="24"/>
        </w:rPr>
        <w:br/>
        <w:t xml:space="preserve">    Pigeon wing an’ heel an’ toe—­</w:t>
      </w:r>
      <w:r>
        <w:rPr>
          <w:color w:val="000000"/>
          <w:sz w:val="24"/>
          <w:szCs w:val="24"/>
        </w:rPr>
        <w:br/>
        <w:t xml:space="preserve">  Joyous times I tell you people</w:t>
      </w:r>
      <w:r>
        <w:rPr>
          <w:color w:val="000000"/>
          <w:sz w:val="24"/>
          <w:szCs w:val="24"/>
        </w:rPr>
        <w:br/>
        <w:t xml:space="preserve">    Roun’ dat same ol’ cabin do’.</w:t>
      </w:r>
    </w:p>
    <w:p>
      <w:pPr>
        <w:widowControl w:val="on"/>
        <w:pBdr/>
        <w:spacing w:before="240" w:after="240" w:line="240" w:lineRule="auto"/>
        <w:ind w:left="0" w:right="0"/>
        <w:jc w:val="left"/>
      </w:pPr>
      <w:r>
        <w:rPr>
          <w:color w:val="000000"/>
          <w:sz w:val="24"/>
          <w:szCs w:val="24"/>
        </w:rPr>
        <w:t xml:space="preserve">  But at times my t’oughts gits saddah,</w:t>
      </w:r>
      <w:r>
        <w:rPr>
          <w:color w:val="000000"/>
          <w:sz w:val="24"/>
          <w:szCs w:val="24"/>
        </w:rPr>
        <w:br/>
        <w:t xml:space="preserve">    Ez I riccolec’ de folks,</w:t>
      </w:r>
      <w:r>
        <w:rPr>
          <w:color w:val="000000"/>
          <w:sz w:val="24"/>
          <w:szCs w:val="24"/>
        </w:rPr>
        <w:br/>
        <w:t xml:space="preserve">  An’ dey frolickin’ an’ talkin’</w:t>
      </w:r>
      <w:r>
        <w:rPr>
          <w:color w:val="000000"/>
          <w:sz w:val="24"/>
          <w:szCs w:val="24"/>
        </w:rPr>
        <w:br/>
        <w:t xml:space="preserve">    Wid dey laughin’ an dey jokes. </w:t>
      </w:r>
      <w:r>
        <w:rPr>
          <w:color w:val="000000"/>
          <w:sz w:val="24"/>
          <w:szCs w:val="24"/>
        </w:rPr>
        <w:br/>
        <w:t xml:space="preserve">  An’ hit hu’ts me w’en I membahs</w:t>
      </w:r>
      <w:r>
        <w:rPr>
          <w:color w:val="000000"/>
          <w:sz w:val="24"/>
          <w:szCs w:val="24"/>
        </w:rPr>
        <w:br/>
        <w:t xml:space="preserve">    Dat I’ll nevah see no mo’</w:t>
      </w:r>
      <w:r>
        <w:rPr>
          <w:color w:val="000000"/>
          <w:sz w:val="24"/>
          <w:szCs w:val="24"/>
        </w:rPr>
        <w:br/>
        <w:t xml:space="preserve">  Dem ah faces gethered smilin’</w:t>
      </w:r>
      <w:r>
        <w:rPr>
          <w:color w:val="000000"/>
          <w:sz w:val="24"/>
          <w:szCs w:val="24"/>
        </w:rPr>
        <w:br/>
        <w:t xml:space="preserve">    Roun’ dat po’ ol’ cabin do’.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DESPAIR</w:t>
      </w:r>
    </w:p>
    <w:p>
      <w:pPr>
        <w:widowControl w:val="on"/>
        <w:pBdr/>
        <w:spacing w:before="240" w:after="240" w:line="240" w:lineRule="auto"/>
        <w:ind w:left="0" w:right="0"/>
        <w:jc w:val="left"/>
      </w:pPr>
      <w:r>
        <w:rPr>
          <w:color w:val="000000"/>
          <w:sz w:val="24"/>
          <w:szCs w:val="24"/>
        </w:rPr>
        <w:t xml:space="preserve">  Let me close the eyes of my soul</w:t>
      </w:r>
      <w:r>
        <w:rPr>
          <w:color w:val="000000"/>
          <w:sz w:val="24"/>
          <w:szCs w:val="24"/>
        </w:rPr>
        <w:br/>
        <w:t xml:space="preserve">    That I may not see</w:t>
      </w:r>
      <w:r>
        <w:rPr>
          <w:color w:val="000000"/>
          <w:sz w:val="24"/>
          <w:szCs w:val="24"/>
        </w:rPr>
        <w:br/>
        <w:t xml:space="preserve">  What stands between thee and me.</w:t>
      </w:r>
    </w:p>
    <w:p>
      <w:pPr>
        <w:widowControl w:val="on"/>
        <w:pBdr/>
        <w:spacing w:before="240" w:after="240" w:line="240" w:lineRule="auto"/>
        <w:ind w:left="0" w:right="0"/>
        <w:jc w:val="left"/>
      </w:pPr>
      <w:r>
        <w:rPr>
          <w:color w:val="000000"/>
          <w:sz w:val="24"/>
          <w:szCs w:val="24"/>
        </w:rPr>
        <w:t xml:space="preserve">  Let me shut the ears of my heart</w:t>
      </w:r>
      <w:r>
        <w:rPr>
          <w:color w:val="000000"/>
          <w:sz w:val="24"/>
          <w:szCs w:val="24"/>
        </w:rPr>
        <w:br/>
        <w:t xml:space="preserve">    That I may not hear</w:t>
      </w:r>
      <w:r>
        <w:rPr>
          <w:color w:val="000000"/>
          <w:sz w:val="24"/>
          <w:szCs w:val="24"/>
        </w:rPr>
        <w:br/>
        <w:t xml:space="preserve">  A voice that drowns yours, my dear.</w:t>
      </w:r>
    </w:p>
    <w:p>
      <w:pPr>
        <w:widowControl w:val="on"/>
        <w:pBdr/>
        <w:spacing w:before="240" w:after="240" w:line="240" w:lineRule="auto"/>
        <w:ind w:left="0" w:right="0"/>
        <w:jc w:val="left"/>
      </w:pPr>
      <w:r>
        <w:rPr>
          <w:color w:val="000000"/>
          <w:sz w:val="24"/>
          <w:szCs w:val="24"/>
        </w:rPr>
        <w:t xml:space="preserve">  Let me cut the cords of my life,</w:t>
      </w:r>
      <w:r>
        <w:rPr>
          <w:color w:val="000000"/>
          <w:sz w:val="24"/>
          <w:szCs w:val="24"/>
        </w:rPr>
        <w:br/>
        <w:t xml:space="preserve">    Of my desolate being,</w:t>
      </w:r>
      <w:r>
        <w:rPr>
          <w:color w:val="000000"/>
          <w:sz w:val="24"/>
          <w:szCs w:val="24"/>
        </w:rPr>
        <w:br/>
        <w:t xml:space="preserve">  Since cursed is my hearing and seeing.</w:t>
      </w:r>
    </w:p>
    <w:p>
      <w:pPr>
        <w:widowControl w:val="on"/>
        <w:pBdr/>
        <w:spacing w:before="240" w:after="240" w:line="240" w:lineRule="auto"/>
        <w:ind w:left="0" w:right="0"/>
        <w:jc w:val="left"/>
      </w:pPr>
      <w:r>
        <w:rPr>
          <w:b/>
          <w:color w:val="000000"/>
          <w:sz w:val="24"/>
          <w:szCs w:val="24"/>
        </w:rPr>
        <w:t xml:space="preserve">CIRCUMSTANCES ALTER CASES</w:t>
      </w:r>
    </w:p>
    <w:p>
      <w:pPr>
        <w:widowControl w:val="on"/>
        <w:pBdr/>
        <w:spacing w:before="240" w:after="240" w:line="240" w:lineRule="auto"/>
        <w:ind w:left="0" w:right="0"/>
        <w:jc w:val="left"/>
      </w:pPr>
      <w:r>
        <w:rPr>
          <w:color w:val="000000"/>
          <w:sz w:val="24"/>
          <w:szCs w:val="24"/>
        </w:rPr>
        <w:t xml:space="preserve">  Tim Murphy’s gon’ walkin’ wid Maggie O’Neill,</w:t>
      </w:r>
      <w:r>
        <w:rPr>
          <w:color w:val="000000"/>
          <w:sz w:val="24"/>
          <w:szCs w:val="24"/>
        </w:rPr>
        <w:br/>
        <w:t xml:space="preserve">          O chone! </w:t>
      </w:r>
      <w:r>
        <w:rPr>
          <w:color w:val="000000"/>
          <w:sz w:val="24"/>
          <w:szCs w:val="24"/>
        </w:rPr>
        <w:br/>
        <w:t xml:space="preserve">  If I was her muther, I’d frown on sich foolin’,</w:t>
      </w:r>
      <w:r>
        <w:rPr>
          <w:color w:val="000000"/>
          <w:sz w:val="24"/>
          <w:szCs w:val="24"/>
        </w:rPr>
        <w:br/>
        <w:t xml:space="preserve">          O chone! </w:t>
      </w:r>
      <w:r>
        <w:rPr>
          <w:color w:val="000000"/>
          <w:sz w:val="24"/>
          <w:szCs w:val="24"/>
        </w:rPr>
        <w:br/>
        <w:t xml:space="preserve">  I’m sure it’s unmutherlike, darin’ an’ wrong</w:t>
      </w:r>
      <w:r>
        <w:rPr>
          <w:color w:val="000000"/>
          <w:sz w:val="24"/>
          <w:szCs w:val="24"/>
        </w:rPr>
        <w:br/>
        <w:t xml:space="preserve">  To let a gyrul hear tell the sass an’ the song</w:t>
      </w:r>
      <w:r>
        <w:rPr>
          <w:color w:val="000000"/>
          <w:sz w:val="24"/>
          <w:szCs w:val="24"/>
        </w:rPr>
        <w:br/>
        <w:t xml:space="preserve">  Of every young felly that happens along,</w:t>
      </w:r>
      <w:r>
        <w:rPr>
          <w:color w:val="000000"/>
          <w:sz w:val="24"/>
          <w:szCs w:val="24"/>
        </w:rPr>
        <w:br/>
        <w:t xml:space="preserve">          O chone!</w:t>
      </w:r>
    </w:p>
    <w:p>
      <w:pPr>
        <w:widowControl w:val="on"/>
        <w:pBdr/>
        <w:spacing w:before="240" w:after="240" w:line="240" w:lineRule="auto"/>
        <w:ind w:left="0" w:right="0"/>
        <w:jc w:val="left"/>
      </w:pPr>
      <w:r>
        <w:rPr>
          <w:color w:val="000000"/>
          <w:sz w:val="24"/>
          <w:szCs w:val="24"/>
        </w:rPr>
        <w:t xml:space="preserve">  An’ Murphy, the things that’s be’n sed of his doin’,</w:t>
      </w:r>
      <w:r>
        <w:rPr>
          <w:color w:val="000000"/>
          <w:sz w:val="24"/>
          <w:szCs w:val="24"/>
        </w:rPr>
        <w:br/>
        <w:t xml:space="preserve">          O chone! </w:t>
      </w:r>
      <w:r>
        <w:rPr>
          <w:color w:val="000000"/>
          <w:sz w:val="24"/>
          <w:szCs w:val="24"/>
        </w:rPr>
        <w:br/>
        <w:t xml:space="preserve">  ‘Tis a cud that no dacent folks wants to be chewin’,</w:t>
      </w:r>
      <w:r>
        <w:rPr>
          <w:color w:val="000000"/>
          <w:sz w:val="24"/>
          <w:szCs w:val="24"/>
        </w:rPr>
        <w:br/>
        <w:t xml:space="preserve">          O chone! </w:t>
      </w:r>
      <w:r>
        <w:rPr>
          <w:color w:val="000000"/>
          <w:sz w:val="24"/>
          <w:szCs w:val="24"/>
        </w:rPr>
        <w:br/>
        <w:t xml:space="preserve">  If he came to my door wid his cane on a twirl,</w:t>
      </w:r>
      <w:r>
        <w:rPr>
          <w:color w:val="000000"/>
          <w:sz w:val="24"/>
          <w:szCs w:val="24"/>
        </w:rPr>
        <w:br/>
        <w:t xml:space="preserve">  Fur to thry to make love to you, Biddy, my girl,</w:t>
      </w:r>
      <w:r>
        <w:rPr>
          <w:color w:val="000000"/>
          <w:sz w:val="24"/>
          <w:szCs w:val="24"/>
        </w:rPr>
        <w:br/>
        <w:t xml:space="preserve">  Ah, wouldn’t I send him away wid a whirl,</w:t>
      </w:r>
      <w:r>
        <w:rPr>
          <w:color w:val="000000"/>
          <w:sz w:val="24"/>
          <w:szCs w:val="24"/>
        </w:rPr>
        <w:br/>
        <w:t xml:space="preserve">          O chone!</w:t>
      </w:r>
    </w:p>
    <w:p>
      <w:pPr>
        <w:widowControl w:val="on"/>
        <w:pBdr/>
        <w:spacing w:before="240" w:after="240" w:line="240" w:lineRule="auto"/>
        <w:ind w:left="0" w:right="0"/>
        <w:jc w:val="left"/>
      </w:pPr>
      <w:r>
        <w:rPr>
          <w:color w:val="000000"/>
          <w:sz w:val="24"/>
          <w:szCs w:val="24"/>
        </w:rPr>
        <w:t xml:space="preserve">  They say the gossoon is indecent and dirty,</w:t>
      </w:r>
      <w:r>
        <w:rPr>
          <w:color w:val="000000"/>
          <w:sz w:val="24"/>
          <w:szCs w:val="24"/>
        </w:rPr>
        <w:br/>
        <w:t xml:space="preserve">          O chone! </w:t>
      </w:r>
      <w:r>
        <w:rPr>
          <w:color w:val="000000"/>
          <w:sz w:val="24"/>
          <w:szCs w:val="24"/>
        </w:rPr>
        <w:br/>
        <w:t xml:space="preserve">  In spite of his dressin’ so. </w:t>
      </w:r>
      <w:r>
        <w:rPr>
          <w:color w:val="000000"/>
          <w:sz w:val="24"/>
          <w:szCs w:val="24"/>
        </w:rPr>
        <w:br/>
        <w:t xml:space="preserve">          O chone! </w:t>
      </w:r>
      <w:r>
        <w:rPr>
          <w:color w:val="000000"/>
          <w:sz w:val="24"/>
          <w:szCs w:val="24"/>
        </w:rPr>
        <w:br/>
        <w:t xml:space="preserve">  Let him dress up ez foine ez a king or a queen,</w:t>
      </w:r>
      <w:r>
        <w:rPr>
          <w:color w:val="000000"/>
          <w:sz w:val="24"/>
          <w:szCs w:val="24"/>
        </w:rPr>
        <w:br/>
        <w:t xml:space="preserve">  Let him put on more wrinkles than ever was seen,</w:t>
      </w:r>
      <w:r>
        <w:rPr>
          <w:color w:val="000000"/>
          <w:sz w:val="24"/>
          <w:szCs w:val="24"/>
        </w:rPr>
        <w:br/>
        <w:t xml:space="preserve">  You’ll be sure he’s no match for my little colleen,</w:t>
      </w:r>
      <w:r>
        <w:rPr>
          <w:color w:val="000000"/>
          <w:sz w:val="24"/>
          <w:szCs w:val="24"/>
        </w:rPr>
        <w:br/>
        <w:t xml:space="preserve">          O chone!</w:t>
      </w:r>
    </w:p>
    <w:p>
      <w:pPr>
        <w:widowControl w:val="on"/>
        <w:pBdr/>
        <w:spacing w:before="240" w:after="240" w:line="240" w:lineRule="auto"/>
        <w:ind w:left="0" w:right="0"/>
        <w:jc w:val="left"/>
      </w:pPr>
      <w:r>
        <w:rPr>
          <w:color w:val="000000"/>
          <w:sz w:val="24"/>
          <w:szCs w:val="24"/>
        </w:rPr>
        <w:t xml:space="preserve">  Faith the two is comin’ back an’ their walk is all over,</w:t>
      </w:r>
      <w:r>
        <w:rPr>
          <w:color w:val="000000"/>
          <w:sz w:val="24"/>
          <w:szCs w:val="24"/>
        </w:rPr>
        <w:br/>
        <w:t xml:space="preserve">          O chone! </w:t>
      </w:r>
      <w:r>
        <w:rPr>
          <w:color w:val="000000"/>
          <w:sz w:val="24"/>
          <w:szCs w:val="24"/>
        </w:rPr>
        <w:br/>
        <w:t xml:space="preserve">  ’Twas a pretty short walk fur to take wid a lover,</w:t>
      </w:r>
      <w:r>
        <w:rPr>
          <w:color w:val="000000"/>
          <w:sz w:val="24"/>
          <w:szCs w:val="24"/>
        </w:rPr>
        <w:br/>
        <w:t xml:space="preserve">          O chone! </w:t>
      </w:r>
      <w:r>
        <w:rPr>
          <w:color w:val="000000"/>
          <w:sz w:val="24"/>
          <w:szCs w:val="24"/>
        </w:rPr>
        <w:br/>
        <w:t xml:space="preserve">  Why, I believe that Tim Murphy’s a kumin’ this way,</w:t>
      </w:r>
      <w:r>
        <w:rPr>
          <w:color w:val="000000"/>
          <w:sz w:val="24"/>
          <w:szCs w:val="24"/>
        </w:rPr>
        <w:br/>
        <w:t xml:space="preserve">  Ah, Biddy jest look at him steppin’ so gay,</w:t>
      </w:r>
      <w:r>
        <w:rPr>
          <w:color w:val="000000"/>
          <w:sz w:val="24"/>
          <w:szCs w:val="24"/>
        </w:rPr>
        <w:br/>
        <w:t xml:space="preserve">  I’d niver belave what the gossipers say,</w:t>
      </w:r>
      <w:r>
        <w:rPr>
          <w:color w:val="000000"/>
          <w:sz w:val="24"/>
          <w:szCs w:val="24"/>
        </w:rPr>
        <w:br/>
        <w:t xml:space="preserve">          O chone!</w:t>
      </w:r>
    </w:p>
    <w:p>
      <w:pPr>
        <w:widowControl w:val="on"/>
        <w:pBdr/>
        <w:spacing w:before="240" w:after="240" w:line="240" w:lineRule="auto"/>
        <w:ind w:left="0" w:right="0"/>
        <w:jc w:val="left"/>
      </w:pPr>
      <w:r>
        <w:rPr>
          <w:color w:val="000000"/>
          <w:sz w:val="24"/>
          <w:szCs w:val="24"/>
        </w:rPr>
        <w:t xml:space="preserve">  He’s turned in the gate an’ he’s coming a-caperin’,</w:t>
      </w:r>
      <w:r>
        <w:rPr>
          <w:color w:val="000000"/>
          <w:sz w:val="24"/>
          <w:szCs w:val="24"/>
        </w:rPr>
        <w:br/>
        <w:t xml:space="preserve">          O chone! </w:t>
      </w:r>
      <w:r>
        <w:rPr>
          <w:color w:val="000000"/>
          <w:sz w:val="24"/>
          <w:szCs w:val="24"/>
        </w:rPr>
        <w:br/>
        <w:t xml:space="preserve">  Go, Biddy, go quick an’ put on a clane apern,</w:t>
      </w:r>
      <w:r>
        <w:rPr>
          <w:color w:val="000000"/>
          <w:sz w:val="24"/>
          <w:szCs w:val="24"/>
        </w:rPr>
        <w:br/>
        <w:t xml:space="preserve">          O chone! </w:t>
      </w:r>
      <w:r>
        <w:rPr>
          <w:color w:val="000000"/>
          <w:sz w:val="24"/>
          <w:szCs w:val="24"/>
        </w:rPr>
        <w:br/>
        <w:t xml:space="preserve">  Be quick as ye kin fur he’s right at the dure;</w:t>
      </w:r>
      <w:r>
        <w:rPr>
          <w:color w:val="000000"/>
          <w:sz w:val="24"/>
          <w:szCs w:val="24"/>
        </w:rPr>
        <w:br/>
        <w:t xml:space="preserve">  Come in, master Tim, fur ye’re welcome I’m shure. </w:t>
      </w:r>
      <w:r>
        <w:rPr>
          <w:color w:val="000000"/>
          <w:sz w:val="24"/>
          <w:szCs w:val="24"/>
        </w:rPr>
        <w:br/>
        <w:t xml:space="preserve">  We were talkin’ o’ ye jest a minute before. </w:t>
      </w:r>
      <w:r>
        <w:rPr>
          <w:color w:val="000000"/>
          <w:sz w:val="24"/>
          <w:szCs w:val="24"/>
        </w:rPr>
        <w:br/>
        <w:t xml:space="preserve">          O chone!</w:t>
      </w:r>
    </w:p>
    <w:p>
      <w:pPr>
        <w:keepNext w:val="on"/>
        <w:widowControl w:val="on"/>
        <w:pBdr/>
        <w:spacing w:before="299" w:after="299" w:line="240" w:lineRule="auto"/>
        <w:ind w:left="0" w:right="0"/>
        <w:jc w:val="left"/>
        <w:outlineLvl w:val="1"/>
      </w:pPr>
      <w:r>
        <w:rPr>
          <w:b/>
          <w:color w:val="000000"/>
          <w:sz w:val="36"/>
          <w:szCs w:val="36"/>
        </w:rPr>
        <w:t xml:space="preserve">TILL THE WIND GETS RIGHT</w:t>
      </w:r>
    </w:p>
    <w:p>
      <w:pPr>
        <w:widowControl w:val="on"/>
        <w:pBdr/>
        <w:spacing w:before="240" w:after="240" w:line="240" w:lineRule="auto"/>
        <w:ind w:left="0" w:right="0"/>
        <w:jc w:val="left"/>
      </w:pPr>
      <w:r>
        <w:rPr>
          <w:color w:val="000000"/>
          <w:sz w:val="24"/>
          <w:szCs w:val="24"/>
        </w:rPr>
        <w:t xml:space="preserve">  Oh the breeze is blowin’ balmy</w:t>
      </w:r>
      <w:r>
        <w:rPr>
          <w:color w:val="000000"/>
          <w:sz w:val="24"/>
          <w:szCs w:val="24"/>
        </w:rPr>
        <w:br/>
        <w:t xml:space="preserve">    An the sun is in a haze;</w:t>
      </w:r>
      <w:r>
        <w:rPr>
          <w:color w:val="000000"/>
          <w:sz w:val="24"/>
          <w:szCs w:val="24"/>
        </w:rPr>
        <w:br/>
        <w:t xml:space="preserve">  There’s a cloud jest givin’ coolness</w:t>
      </w:r>
      <w:r>
        <w:rPr>
          <w:color w:val="000000"/>
          <w:sz w:val="24"/>
          <w:szCs w:val="24"/>
        </w:rPr>
        <w:br/>
        <w:t xml:space="preserve">    To the laziest of days. </w:t>
      </w:r>
      <w:r>
        <w:rPr>
          <w:color w:val="000000"/>
          <w:sz w:val="24"/>
          <w:szCs w:val="24"/>
        </w:rPr>
        <w:br/>
        <w:t xml:space="preserve">  There are crowds upon the lakeside,</w:t>
      </w:r>
      <w:r>
        <w:rPr>
          <w:color w:val="000000"/>
          <w:sz w:val="24"/>
          <w:szCs w:val="24"/>
        </w:rPr>
        <w:br/>
        <w:t xml:space="preserve">    But the fish refuse to bite,</w:t>
      </w:r>
      <w:r>
        <w:rPr>
          <w:color w:val="000000"/>
          <w:sz w:val="24"/>
          <w:szCs w:val="24"/>
        </w:rPr>
        <w:br/>
        <w:t xml:space="preserve">  So I’ll wait and go a-fishin’</w:t>
      </w:r>
      <w:r>
        <w:rPr>
          <w:color w:val="000000"/>
          <w:sz w:val="24"/>
          <w:szCs w:val="24"/>
        </w:rPr>
        <w:br/>
        <w:t xml:space="preserve">    When the wind gets right.</w:t>
      </w:r>
    </w:p>
    <w:p>
      <w:pPr>
        <w:widowControl w:val="on"/>
        <w:pBdr/>
        <w:spacing w:before="240" w:after="240" w:line="240" w:lineRule="auto"/>
        <w:ind w:left="0" w:right="0"/>
        <w:jc w:val="left"/>
      </w:pPr>
      <w:r>
        <w:rPr>
          <w:color w:val="000000"/>
          <w:sz w:val="24"/>
          <w:szCs w:val="24"/>
        </w:rPr>
        <w:t xml:space="preserve">  Now my boat tugs at her anchor,</w:t>
      </w:r>
      <w:r>
        <w:rPr>
          <w:color w:val="000000"/>
          <w:sz w:val="24"/>
          <w:szCs w:val="24"/>
        </w:rPr>
        <w:br/>
        <w:t xml:space="preserve">    Eager now to kiss the spray,</w:t>
      </w:r>
      <w:r>
        <w:rPr>
          <w:color w:val="000000"/>
          <w:sz w:val="24"/>
          <w:szCs w:val="24"/>
        </w:rPr>
        <w:br/>
        <w:t xml:space="preserve">  While the little waves are callin’</w:t>
      </w:r>
      <w:r>
        <w:rPr>
          <w:color w:val="000000"/>
          <w:sz w:val="24"/>
          <w:szCs w:val="24"/>
        </w:rPr>
        <w:br/>
        <w:t xml:space="preserve">    Drowsy sailor come away,</w:t>
      </w:r>
      <w:r>
        <w:rPr>
          <w:color w:val="000000"/>
          <w:sz w:val="24"/>
          <w:szCs w:val="24"/>
        </w:rPr>
        <w:br/>
        <w:t xml:space="preserve">  There’s a harbor for the happy,</w:t>
      </w:r>
      <w:r>
        <w:rPr>
          <w:color w:val="000000"/>
          <w:sz w:val="24"/>
          <w:szCs w:val="24"/>
        </w:rPr>
        <w:br/>
        <w:t xml:space="preserve">    And its sheen is just in sight,</w:t>
      </w:r>
      <w:r>
        <w:rPr>
          <w:color w:val="000000"/>
          <w:sz w:val="24"/>
          <w:szCs w:val="24"/>
        </w:rPr>
        <w:br/>
        <w:t xml:space="preserve">  But I won’t set sail to get there,</w:t>
      </w:r>
      <w:r>
        <w:rPr>
          <w:color w:val="000000"/>
          <w:sz w:val="24"/>
          <w:szCs w:val="24"/>
        </w:rPr>
        <w:br/>
        <w:t xml:space="preserve">    Till the wind gets right.</w:t>
      </w:r>
    </w:p>
    <w:p>
      <w:pPr>
        <w:widowControl w:val="on"/>
        <w:pBdr/>
        <w:spacing w:before="240" w:after="240" w:line="240" w:lineRule="auto"/>
        <w:ind w:left="0" w:right="0"/>
        <w:jc w:val="left"/>
      </w:pPr>
      <w:r>
        <w:rPr>
          <w:color w:val="000000"/>
          <w:sz w:val="24"/>
          <w:szCs w:val="24"/>
        </w:rPr>
        <w:t xml:space="preserve">  That’s my trouble, too, I reckon,</w:t>
      </w:r>
      <w:r>
        <w:rPr>
          <w:color w:val="000000"/>
          <w:sz w:val="24"/>
          <w:szCs w:val="24"/>
        </w:rPr>
        <w:br/>
        <w:t xml:space="preserve">    I’ve been waitin’ all too long,</w:t>
      </w:r>
      <w:r>
        <w:rPr>
          <w:color w:val="000000"/>
          <w:sz w:val="24"/>
          <w:szCs w:val="24"/>
        </w:rPr>
        <w:br/>
        <w:t xml:space="preserve">  Tho’ the days were always</w:t>
      </w:r>
      <w:r>
        <w:rPr>
          <w:color w:val="000000"/>
          <w:sz w:val="24"/>
          <w:szCs w:val="24"/>
        </w:rPr>
        <w:br/>
        <w:t xml:space="preserve">    Still the wind is always wrong. </w:t>
      </w:r>
      <w:r>
        <w:rPr>
          <w:color w:val="000000"/>
          <w:sz w:val="24"/>
          <w:szCs w:val="24"/>
        </w:rPr>
        <w:br/>
        <w:t xml:space="preserve">  An’ when Gabriel blows his trumpet,</w:t>
      </w:r>
      <w:r>
        <w:rPr>
          <w:color w:val="000000"/>
          <w:sz w:val="24"/>
          <w:szCs w:val="24"/>
        </w:rPr>
        <w:br/>
        <w:t xml:space="preserve">    In the day o’ in the night,</w:t>
      </w:r>
      <w:r>
        <w:rPr>
          <w:color w:val="000000"/>
          <w:sz w:val="24"/>
          <w:szCs w:val="24"/>
        </w:rPr>
        <w:br/>
        <w:t xml:space="preserve">  I will still be found waitin’,</w:t>
      </w:r>
      <w:r>
        <w:rPr>
          <w:color w:val="000000"/>
          <w:sz w:val="24"/>
          <w:szCs w:val="24"/>
        </w:rPr>
        <w:br/>
        <w:t xml:space="preserve">    Till the wind gets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b/>
          <w:color w:val="000000"/>
          <w:sz w:val="24"/>
          <w:szCs w:val="24"/>
        </w:rPr>
        <w:t xml:space="preserve">A SUMMER NIGHT</w:t>
      </w:r>
    </w:p>
    <w:p>
      <w:pPr>
        <w:widowControl w:val="on"/>
        <w:pBdr/>
        <w:spacing w:before="240" w:after="240" w:line="240" w:lineRule="auto"/>
        <w:ind w:left="0" w:right="0"/>
        <w:jc w:val="left"/>
      </w:pPr>
      <w:r>
        <w:rPr>
          <w:color w:val="000000"/>
          <w:sz w:val="24"/>
          <w:szCs w:val="24"/>
        </w:rPr>
        <w:t xml:space="preserve">  Summah is de lovin’ time—­</w:t>
      </w:r>
      <w:r>
        <w:rPr>
          <w:color w:val="000000"/>
          <w:sz w:val="24"/>
          <w:szCs w:val="24"/>
        </w:rPr>
        <w:br/>
        <w:t xml:space="preserve">    Do’ keer what you say. </w:t>
      </w:r>
      <w:r>
        <w:rPr>
          <w:color w:val="000000"/>
          <w:sz w:val="24"/>
          <w:szCs w:val="24"/>
        </w:rPr>
        <w:br/>
        <w:t xml:space="preserve">  Night is allus peart an’ prime,</w:t>
      </w:r>
      <w:r>
        <w:rPr>
          <w:color w:val="000000"/>
          <w:sz w:val="24"/>
          <w:szCs w:val="24"/>
        </w:rPr>
        <w:br/>
        <w:t xml:space="preserve">    Bettah dan de day. </w:t>
      </w:r>
      <w:r>
        <w:rPr>
          <w:color w:val="000000"/>
          <w:sz w:val="24"/>
          <w:szCs w:val="24"/>
        </w:rPr>
        <w:br/>
        <w:t xml:space="preserve">  Do de day is sweet an’ good,</w:t>
      </w:r>
      <w:r>
        <w:rPr>
          <w:color w:val="000000"/>
          <w:sz w:val="24"/>
          <w:szCs w:val="24"/>
        </w:rPr>
        <w:br/>
        <w:t xml:space="preserve">    Birds a-singin’ fine,</w:t>
      </w:r>
      <w:r>
        <w:rPr>
          <w:color w:val="000000"/>
          <w:sz w:val="24"/>
          <w:szCs w:val="24"/>
        </w:rPr>
        <w:br/>
        <w:t xml:space="preserve">  Pines a-smellin’ in de wood,—­</w:t>
      </w:r>
      <w:r>
        <w:rPr>
          <w:color w:val="000000"/>
          <w:sz w:val="24"/>
          <w:szCs w:val="24"/>
        </w:rPr>
        <w:br/>
        <w:t xml:space="preserve">    But de night is mine.</w:t>
      </w:r>
    </w:p>
    <w:p>
      <w:pPr>
        <w:widowControl w:val="on"/>
        <w:pBdr/>
        <w:spacing w:before="240" w:after="240" w:line="240" w:lineRule="auto"/>
        <w:ind w:left="0" w:right="0"/>
        <w:jc w:val="left"/>
      </w:pPr>
      <w:r>
        <w:rPr>
          <w:color w:val="000000"/>
          <w:sz w:val="24"/>
          <w:szCs w:val="24"/>
        </w:rPr>
        <w:t xml:space="preserve">  Rivah whisperin’ “howdy do,”</w:t>
      </w:r>
      <w:r>
        <w:rPr>
          <w:color w:val="000000"/>
          <w:sz w:val="24"/>
          <w:szCs w:val="24"/>
        </w:rPr>
        <w:br/>
        <w:t xml:space="preserve">    Ez it pass you by—­</w:t>
      </w:r>
      <w:r>
        <w:rPr>
          <w:color w:val="000000"/>
          <w:sz w:val="24"/>
          <w:szCs w:val="24"/>
        </w:rPr>
        <w:br/>
        <w:t xml:space="preserve">  Moon a-lookin’ down at you,</w:t>
      </w:r>
      <w:r>
        <w:rPr>
          <w:color w:val="000000"/>
          <w:sz w:val="24"/>
          <w:szCs w:val="24"/>
        </w:rPr>
        <w:br/>
        <w:t xml:space="preserve">    Winkin’ on de sly. </w:t>
      </w:r>
      <w:r>
        <w:rPr>
          <w:color w:val="000000"/>
          <w:sz w:val="24"/>
          <w:szCs w:val="24"/>
        </w:rPr>
        <w:br/>
        <w:t xml:space="preserve">  Frogs a-croakin’ f’om de pon’,</w:t>
      </w:r>
      <w:r>
        <w:rPr>
          <w:color w:val="000000"/>
          <w:sz w:val="24"/>
          <w:szCs w:val="24"/>
        </w:rPr>
        <w:br/>
        <w:t xml:space="preserve">    Singin’ bass dey fill,</w:t>
      </w:r>
      <w:r>
        <w:rPr>
          <w:color w:val="000000"/>
          <w:sz w:val="24"/>
          <w:szCs w:val="24"/>
        </w:rPr>
        <w:br/>
        <w:t xml:space="preserve">  An’ you listen way beyon’</w:t>
      </w:r>
      <w:r>
        <w:rPr>
          <w:color w:val="000000"/>
          <w:sz w:val="24"/>
          <w:szCs w:val="24"/>
        </w:rPr>
        <w:br/>
        <w:t xml:space="preserve">    Ol’ man whippo’will.</w:t>
      </w:r>
    </w:p>
    <w:p>
      <w:pPr>
        <w:widowControl w:val="on"/>
        <w:pBdr/>
        <w:spacing w:before="240" w:after="240" w:line="240" w:lineRule="auto"/>
        <w:ind w:left="0" w:right="0"/>
        <w:jc w:val="left"/>
      </w:pPr>
      <w:r>
        <w:rPr>
          <w:color w:val="000000"/>
          <w:sz w:val="24"/>
          <w:szCs w:val="24"/>
        </w:rPr>
        <w:t xml:space="preserve">  Hush up, honey, tek my han’</w:t>
      </w:r>
      <w:r>
        <w:rPr>
          <w:color w:val="000000"/>
          <w:sz w:val="24"/>
          <w:szCs w:val="24"/>
        </w:rPr>
        <w:br/>
        <w:t xml:space="preserve">    Mek yo’ footsteps light;</w:t>
      </w:r>
      <w:r>
        <w:rPr>
          <w:color w:val="000000"/>
          <w:sz w:val="24"/>
          <w:szCs w:val="24"/>
        </w:rPr>
        <w:br/>
        <w:t xml:space="preserve">  Somep’n’ kin’ o’ hol’s de lan’</w:t>
      </w:r>
      <w:r>
        <w:rPr>
          <w:color w:val="000000"/>
          <w:sz w:val="24"/>
          <w:szCs w:val="24"/>
        </w:rPr>
        <w:br/>
        <w:t xml:space="preserve">    On a summah night. </w:t>
      </w:r>
      <w:r>
        <w:rPr>
          <w:color w:val="000000"/>
          <w:sz w:val="24"/>
          <w:szCs w:val="24"/>
        </w:rPr>
        <w:br/>
        <w:t xml:space="preserve">  Somep’n’ dat you nevah sees</w:t>
      </w:r>
      <w:r>
        <w:rPr>
          <w:color w:val="000000"/>
          <w:sz w:val="24"/>
          <w:szCs w:val="24"/>
        </w:rPr>
        <w:br/>
        <w:t xml:space="preserve">    An’ you nevah hyeahs,</w:t>
      </w:r>
      <w:r>
        <w:rPr>
          <w:color w:val="000000"/>
          <w:sz w:val="24"/>
          <w:szCs w:val="24"/>
        </w:rPr>
        <w:br/>
        <w:t xml:space="preserve">  But you feels it in de breeze,</w:t>
      </w:r>
      <w:r>
        <w:rPr>
          <w:color w:val="000000"/>
          <w:sz w:val="24"/>
          <w:szCs w:val="24"/>
        </w:rPr>
        <w:br/>
        <w:t xml:space="preserve">    Somep’n’ nigh to teahs.</w:t>
      </w:r>
    </w:p>
    <w:p>
      <w:pPr>
        <w:widowControl w:val="on"/>
        <w:pBdr/>
        <w:spacing w:before="240" w:after="240" w:line="240" w:lineRule="auto"/>
        <w:ind w:left="0" w:right="0"/>
        <w:jc w:val="left"/>
      </w:pPr>
      <w:r>
        <w:rPr>
          <w:color w:val="000000"/>
          <w:sz w:val="24"/>
          <w:szCs w:val="24"/>
        </w:rPr>
        <w:t xml:space="preserve">  Somep’n’ nigh to teahs? dat’s so;</w:t>
      </w:r>
      <w:r>
        <w:rPr>
          <w:color w:val="000000"/>
          <w:sz w:val="24"/>
          <w:szCs w:val="24"/>
        </w:rPr>
        <w:br/>
        <w:t xml:space="preserve">    But hit’s nigh to smiles. </w:t>
      </w:r>
      <w:r>
        <w:rPr>
          <w:color w:val="000000"/>
          <w:sz w:val="24"/>
          <w:szCs w:val="24"/>
        </w:rPr>
        <w:br/>
        <w:t xml:space="preserve">  An’ you feels it ez you go</w:t>
      </w:r>
      <w:r>
        <w:rPr>
          <w:color w:val="000000"/>
          <w:sz w:val="24"/>
          <w:szCs w:val="24"/>
        </w:rPr>
        <w:br/>
        <w:t xml:space="preserve">    Down de shinin’ miles. </w:t>
      </w:r>
      <w:r>
        <w:rPr>
          <w:color w:val="000000"/>
          <w:sz w:val="24"/>
          <w:szCs w:val="24"/>
        </w:rPr>
        <w:br/>
        <w:t xml:space="preserve">  Tek my han’, my little dove;</w:t>
      </w:r>
      <w:r>
        <w:rPr>
          <w:color w:val="000000"/>
          <w:sz w:val="24"/>
          <w:szCs w:val="24"/>
        </w:rPr>
        <w:br/>
        <w:t xml:space="preserve">    Hush an’ come erway—­</w:t>
      </w:r>
      <w:r>
        <w:rPr>
          <w:color w:val="000000"/>
          <w:sz w:val="24"/>
          <w:szCs w:val="24"/>
        </w:rPr>
        <w:br/>
        <w:t xml:space="preserve">  Summah is de time fu’ love,</w:t>
      </w:r>
      <w:r>
        <w:rPr>
          <w:color w:val="000000"/>
          <w:sz w:val="24"/>
          <w:szCs w:val="24"/>
        </w:rPr>
        <w:br/>
        <w:t xml:space="preserve">    Night-time beats de day!</w:t>
      </w:r>
    </w:p>
    <w:p>
      <w:pPr>
        <w:keepNext w:val="on"/>
        <w:widowControl w:val="on"/>
        <w:pBdr/>
        <w:spacing w:before="299" w:after="299" w:line="240" w:lineRule="auto"/>
        <w:ind w:left="0" w:right="0"/>
        <w:jc w:val="left"/>
        <w:outlineLvl w:val="1"/>
      </w:pPr>
      <w:r>
        <w:rPr>
          <w:b/>
          <w:color w:val="000000"/>
          <w:sz w:val="36"/>
          <w:szCs w:val="36"/>
        </w:rPr>
        <w:t xml:space="preserve">AT SUNSET TIME</w:t>
      </w:r>
    </w:p>
    <w:p>
      <w:pPr>
        <w:widowControl w:val="on"/>
        <w:pBdr/>
        <w:spacing w:before="240" w:after="240" w:line="240" w:lineRule="auto"/>
        <w:ind w:left="0" w:right="0"/>
        <w:jc w:val="left"/>
      </w:pPr>
      <w:r>
        <w:rPr>
          <w:color w:val="000000"/>
          <w:sz w:val="24"/>
          <w:szCs w:val="24"/>
        </w:rPr>
        <w:t xml:space="preserve">  Adown the west a golden glow</w:t>
      </w:r>
      <w:r>
        <w:rPr>
          <w:color w:val="000000"/>
          <w:sz w:val="24"/>
          <w:szCs w:val="24"/>
        </w:rPr>
        <w:br/>
        <w:t xml:space="preserve">    Sinks burning in the sea,</w:t>
      </w:r>
      <w:r>
        <w:rPr>
          <w:color w:val="000000"/>
          <w:sz w:val="24"/>
          <w:szCs w:val="24"/>
        </w:rPr>
        <w:br/>
        <w:t xml:space="preserve">  And all the dreams of long ago</w:t>
      </w:r>
      <w:r>
        <w:rPr>
          <w:color w:val="000000"/>
          <w:sz w:val="24"/>
          <w:szCs w:val="24"/>
        </w:rPr>
        <w:br/>
        <w:t xml:space="preserve">    Come flooding back to me. </w:t>
      </w:r>
      <w:r>
        <w:rPr>
          <w:color w:val="000000"/>
          <w:sz w:val="24"/>
          <w:szCs w:val="24"/>
        </w:rPr>
        <w:br/>
        <w:t xml:space="preserve">  The past has writ a story strange</w:t>
      </w:r>
      <w:r>
        <w:rPr>
          <w:color w:val="000000"/>
          <w:sz w:val="24"/>
          <w:szCs w:val="24"/>
        </w:rPr>
        <w:br/>
        <w:t xml:space="preserve">    Upon my aching heart,</w:t>
      </w:r>
      <w:r>
        <w:rPr>
          <w:color w:val="000000"/>
          <w:sz w:val="24"/>
          <w:szCs w:val="24"/>
        </w:rPr>
        <w:br/>
        <w:t xml:space="preserve">  But time has wrought a subtle change,</w:t>
      </w:r>
      <w:r>
        <w:rPr>
          <w:color w:val="000000"/>
          <w:sz w:val="24"/>
          <w:szCs w:val="24"/>
        </w:rPr>
        <w:br/>
        <w:t xml:space="preserve">    My wounds have ceased to smart.</w:t>
      </w:r>
    </w:p>
    <w:p>
      <w:pPr>
        <w:widowControl w:val="on"/>
        <w:pBdr/>
        <w:spacing w:before="240" w:after="240" w:line="240" w:lineRule="auto"/>
        <w:ind w:left="0" w:right="0"/>
        <w:jc w:val="left"/>
      </w:pPr>
      <w:r>
        <w:rPr>
          <w:color w:val="000000"/>
          <w:sz w:val="24"/>
          <w:szCs w:val="24"/>
        </w:rPr>
        <w:t xml:space="preserve">  No more the quick delight of youth,</w:t>
      </w:r>
      <w:r>
        <w:rPr>
          <w:color w:val="000000"/>
          <w:sz w:val="24"/>
          <w:szCs w:val="24"/>
        </w:rPr>
        <w:br/>
        <w:t xml:space="preserve">    No more the sudden pain,</w:t>
      </w:r>
      <w:r>
        <w:rPr>
          <w:color w:val="000000"/>
          <w:sz w:val="24"/>
          <w:szCs w:val="24"/>
        </w:rPr>
        <w:br/>
        <w:t xml:space="preserve">  I look no more for trust or truth</w:t>
      </w:r>
      <w:r>
        <w:rPr>
          <w:color w:val="000000"/>
          <w:sz w:val="24"/>
          <w:szCs w:val="24"/>
        </w:rPr>
        <w:br/>
        <w:t xml:space="preserve">    Where greed may compass gain. </w:t>
      </w:r>
      <w:r>
        <w:rPr>
          <w:color w:val="000000"/>
          <w:sz w:val="24"/>
          <w:szCs w:val="24"/>
        </w:rPr>
        <w:br/>
        <w:t xml:space="preserve">  What, was it I who bared my heart</w:t>
      </w:r>
      <w:r>
        <w:rPr>
          <w:color w:val="000000"/>
          <w:sz w:val="24"/>
          <w:szCs w:val="24"/>
        </w:rPr>
        <w:br/>
        <w:t xml:space="preserve">    Through unrelenting years,</w:t>
      </w:r>
      <w:r>
        <w:rPr>
          <w:color w:val="000000"/>
          <w:sz w:val="24"/>
          <w:szCs w:val="24"/>
        </w:rPr>
        <w:br/>
        <w:t xml:space="preserve">  And knew the sting of misery’s dart,</w:t>
      </w:r>
      <w:r>
        <w:rPr>
          <w:color w:val="000000"/>
          <w:sz w:val="24"/>
          <w:szCs w:val="24"/>
        </w:rPr>
        <w:br/>
        <w:t xml:space="preserve">    The tang of sorrow’s tears?</w:t>
      </w:r>
    </w:p>
    <w:p>
      <w:pPr>
        <w:widowControl w:val="on"/>
        <w:pBdr/>
        <w:spacing w:before="240" w:after="240" w:line="240" w:lineRule="auto"/>
        <w:ind w:left="0" w:right="0"/>
        <w:jc w:val="left"/>
      </w:pPr>
      <w:r>
        <w:rPr>
          <w:color w:val="000000"/>
          <w:sz w:val="24"/>
          <w:szCs w:val="24"/>
        </w:rPr>
        <w:t xml:space="preserve">  ’Tis better now, I do not weep,</w:t>
      </w:r>
      <w:r>
        <w:rPr>
          <w:color w:val="000000"/>
          <w:sz w:val="24"/>
          <w:szCs w:val="24"/>
        </w:rPr>
        <w:br/>
        <w:t xml:space="preserve">    I do not laugh nor care;</w:t>
      </w:r>
      <w:r>
        <w:rPr>
          <w:color w:val="000000"/>
          <w:sz w:val="24"/>
          <w:szCs w:val="24"/>
        </w:rPr>
        <w:br/>
        <w:t xml:space="preserve">  My soul and spirit half asleep</w:t>
      </w:r>
      <w:r>
        <w:rPr>
          <w:color w:val="000000"/>
          <w:sz w:val="24"/>
          <w:szCs w:val="24"/>
        </w:rPr>
        <w:br/>
        <w:t xml:space="preserve">    Drift aimless everywhere. </w:t>
      </w:r>
      <w:r>
        <w:rPr>
          <w:color w:val="000000"/>
          <w:sz w:val="24"/>
          <w:szCs w:val="24"/>
        </w:rPr>
        <w:br/>
        <w:t xml:space="preserve">  We float upon a sluggish stream,</w:t>
      </w:r>
      <w:r>
        <w:rPr>
          <w:color w:val="000000"/>
          <w:sz w:val="24"/>
          <w:szCs w:val="24"/>
        </w:rPr>
        <w:br/>
        <w:t xml:space="preserve">    We ride no rapids mad,</w:t>
      </w:r>
      <w:r>
        <w:rPr>
          <w:color w:val="000000"/>
          <w:sz w:val="24"/>
          <w:szCs w:val="24"/>
        </w:rPr>
        <w:br/>
        <w:t xml:space="preserve">  While life is all a tempered dream</w:t>
      </w:r>
      <w:r>
        <w:rPr>
          <w:color w:val="000000"/>
          <w:sz w:val="24"/>
          <w:szCs w:val="24"/>
        </w:rPr>
        <w:br/>
        <w:t xml:space="preserve">    And every joy half sad.</w:t>
      </w:r>
    </w:p>
    <w:p>
      <w:pPr>
        <w:widowControl w:val="on"/>
        <w:pBdr/>
        <w:spacing w:before="240" w:after="240" w:line="240" w:lineRule="auto"/>
        <w:ind w:left="0" w:right="0"/>
        <w:jc w:val="left"/>
      </w:pPr>
      <w:r>
        <w:rPr>
          <w:b/>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  Silence, and whirling worlds afar</w:t>
      </w:r>
      <w:r>
        <w:rPr>
          <w:color w:val="000000"/>
          <w:sz w:val="24"/>
          <w:szCs w:val="24"/>
        </w:rPr>
        <w:br/>
        <w:t xml:space="preserve">    Through all encircling skies. </w:t>
      </w:r>
      <w:r>
        <w:rPr>
          <w:color w:val="000000"/>
          <w:sz w:val="24"/>
          <w:szCs w:val="24"/>
        </w:rPr>
        <w:br/>
        <w:t xml:space="preserve">  What floods come o’er the spirit’s bar,</w:t>
      </w:r>
      <w:r>
        <w:rPr>
          <w:color w:val="000000"/>
          <w:sz w:val="24"/>
          <w:szCs w:val="24"/>
        </w:rPr>
        <w:br/>
        <w:t xml:space="preserve">    What wondrous thoughts arise.</w:t>
      </w:r>
    </w:p>
    <w:p>
      <w:pPr>
        <w:widowControl w:val="on"/>
        <w:pBdr/>
        <w:spacing w:before="240" w:after="240" w:line="240" w:lineRule="auto"/>
        <w:ind w:left="0" w:right="0"/>
        <w:jc w:val="left"/>
      </w:pPr>
      <w:r>
        <w:rPr>
          <w:color w:val="000000"/>
          <w:sz w:val="24"/>
          <w:szCs w:val="24"/>
        </w:rPr>
        <w:t xml:space="preserve">  The earth, a mantle falls away,</w:t>
      </w:r>
      <w:r>
        <w:rPr>
          <w:color w:val="000000"/>
          <w:sz w:val="24"/>
          <w:szCs w:val="24"/>
        </w:rPr>
        <w:br/>
        <w:t xml:space="preserve">    And, winged, we leave the sod;</w:t>
      </w:r>
      <w:r>
        <w:rPr>
          <w:color w:val="000000"/>
          <w:sz w:val="24"/>
          <w:szCs w:val="24"/>
        </w:rPr>
        <w:br/>
        <w:t xml:space="preserve">  Where shines in its eternal sway</w:t>
      </w:r>
      <w:r>
        <w:rPr>
          <w:color w:val="000000"/>
          <w:sz w:val="24"/>
          <w:szCs w:val="24"/>
        </w:rPr>
        <w:br/>
        <w:t xml:space="preserve">    The majesty of God.</w:t>
      </w:r>
    </w:p>
    <w:p>
      <w:pPr>
        <w:keepNext w:val="on"/>
        <w:widowControl w:val="on"/>
        <w:pBdr/>
        <w:spacing w:before="299" w:after="299" w:line="240" w:lineRule="auto"/>
        <w:ind w:left="0" w:right="0"/>
        <w:jc w:val="left"/>
        <w:outlineLvl w:val="1"/>
      </w:pPr>
      <w:r>
        <w:rPr>
          <w:b/>
          <w:color w:val="000000"/>
          <w:sz w:val="36"/>
          <w:szCs w:val="36"/>
        </w:rPr>
        <w:t xml:space="preserve">AT LOAFING-HOLT</w:t>
      </w:r>
    </w:p>
    <w:p>
      <w:pPr>
        <w:widowControl w:val="on"/>
        <w:pBdr/>
        <w:spacing w:before="240" w:after="240" w:line="240" w:lineRule="auto"/>
        <w:ind w:left="0" w:right="0"/>
        <w:jc w:val="left"/>
      </w:pPr>
      <w:r>
        <w:rPr>
          <w:color w:val="000000"/>
          <w:sz w:val="24"/>
          <w:szCs w:val="24"/>
        </w:rPr>
        <w:t xml:space="preserve">  Since I left the city’s heat</w:t>
      </w:r>
      <w:r>
        <w:rPr>
          <w:color w:val="000000"/>
          <w:sz w:val="24"/>
          <w:szCs w:val="24"/>
        </w:rPr>
        <w:br/>
        <w:t xml:space="preserve">  For this sylvan, cool retreat,</w:t>
      </w:r>
      <w:r>
        <w:rPr>
          <w:color w:val="000000"/>
          <w:sz w:val="24"/>
          <w:szCs w:val="24"/>
        </w:rPr>
        <w:br/>
        <w:t xml:space="preserve">  High upon the hill-side here</w:t>
      </w:r>
      <w:r>
        <w:rPr>
          <w:color w:val="000000"/>
          <w:sz w:val="24"/>
          <w:szCs w:val="24"/>
        </w:rPr>
        <w:br/>
        <w:t xml:space="preserve">  Where the air is clean and clear,</w:t>
      </w:r>
      <w:r>
        <w:rPr>
          <w:color w:val="000000"/>
          <w:sz w:val="24"/>
          <w:szCs w:val="24"/>
        </w:rPr>
        <w:br/>
        <w:t xml:space="preserve">  I have lost the urban ways. </w:t>
      </w:r>
      <w:r>
        <w:rPr>
          <w:color w:val="000000"/>
          <w:sz w:val="24"/>
          <w:szCs w:val="24"/>
        </w:rPr>
        <w:br/>
        <w:t xml:space="preserve">  Mine are calm and tranquil days,</w:t>
      </w:r>
      <w:r>
        <w:rPr>
          <w:color w:val="000000"/>
          <w:sz w:val="24"/>
          <w:szCs w:val="24"/>
        </w:rPr>
        <w:br/>
        <w:t xml:space="preserve">  Sloping lawns of green are mine,</w:t>
      </w:r>
      <w:r>
        <w:rPr>
          <w:color w:val="000000"/>
          <w:sz w:val="24"/>
          <w:szCs w:val="24"/>
        </w:rPr>
        <w:br/>
        <w:t xml:space="preserve">  Clustered treasures of the vine;</w:t>
      </w:r>
      <w:r>
        <w:rPr>
          <w:color w:val="000000"/>
          <w:sz w:val="24"/>
          <w:szCs w:val="24"/>
        </w:rPr>
        <w:br/>
        <w:t xml:space="preserve">  Long forgotten plants I know,</w:t>
      </w:r>
      <w:r>
        <w:rPr>
          <w:color w:val="000000"/>
          <w:sz w:val="24"/>
          <w:szCs w:val="24"/>
        </w:rPr>
        <w:br/>
        <w:t xml:space="preserve">  Where the best wild berries grow,</w:t>
      </w:r>
      <w:r>
        <w:rPr>
          <w:color w:val="000000"/>
          <w:sz w:val="24"/>
          <w:szCs w:val="24"/>
        </w:rPr>
        <w:br/>
        <w:t xml:space="preserve">  Where the greens and grasses sprout,</w:t>
      </w:r>
      <w:r>
        <w:rPr>
          <w:color w:val="000000"/>
          <w:sz w:val="24"/>
          <w:szCs w:val="24"/>
        </w:rPr>
        <w:br/>
        <w:t xml:space="preserve">  When the elders blossom out. </w:t>
      </w:r>
      <w:r>
        <w:rPr>
          <w:color w:val="000000"/>
          <w:sz w:val="24"/>
          <w:szCs w:val="24"/>
        </w:rPr>
        <w:br/>
        <w:t xml:space="preserve">  Now I am grown weather-wise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With the lore of winds and skies. </w:t>
      </w:r>
      <w:r>
        <w:rPr>
          <w:color w:val="000000"/>
          <w:sz w:val="24"/>
          <w:szCs w:val="24"/>
        </w:rPr>
        <w:br/>
        <w:t xml:space="preserve">  Mine the song whose soft refrain</w:t>
      </w:r>
      <w:r>
        <w:rPr>
          <w:color w:val="000000"/>
          <w:sz w:val="24"/>
          <w:szCs w:val="24"/>
        </w:rPr>
        <w:br/>
        <w:t xml:space="preserve">  Is the sigh of summer rain. </w:t>
      </w:r>
      <w:r>
        <w:rPr>
          <w:color w:val="000000"/>
          <w:sz w:val="24"/>
          <w:szCs w:val="24"/>
        </w:rPr>
        <w:br/>
        <w:t xml:space="preserve">  Seek you where the woods are cool,</w:t>
      </w:r>
      <w:r>
        <w:rPr>
          <w:color w:val="000000"/>
          <w:sz w:val="24"/>
          <w:szCs w:val="24"/>
        </w:rPr>
        <w:br/>
        <w:t xml:space="preserve">  Would you know the shady pool</w:t>
      </w:r>
      <w:r>
        <w:rPr>
          <w:color w:val="000000"/>
          <w:sz w:val="24"/>
          <w:szCs w:val="24"/>
        </w:rPr>
        <w:br/>
        <w:t xml:space="preserve">  Where, throughout the lazy day,</w:t>
      </w:r>
      <w:r>
        <w:rPr>
          <w:color w:val="000000"/>
          <w:sz w:val="24"/>
          <w:szCs w:val="24"/>
        </w:rPr>
        <w:br/>
        <w:t xml:space="preserve">  Speckled beauties drowse or play? </w:t>
      </w:r>
      <w:r>
        <w:rPr>
          <w:color w:val="000000"/>
          <w:sz w:val="24"/>
          <w:szCs w:val="24"/>
        </w:rPr>
        <w:br/>
        <w:t xml:space="preserve">  Would you find in rest or peace</w:t>
      </w:r>
      <w:r>
        <w:rPr>
          <w:color w:val="000000"/>
          <w:sz w:val="24"/>
          <w:szCs w:val="24"/>
        </w:rPr>
        <w:br/>
        <w:t xml:space="preserve">  Sorrow’s permanent release?—­</w:t>
      </w:r>
      <w:r>
        <w:rPr>
          <w:color w:val="000000"/>
          <w:sz w:val="24"/>
          <w:szCs w:val="24"/>
        </w:rPr>
        <w:br/>
        <w:t xml:space="preserve">  Leave the city, grim and gray,</w:t>
      </w:r>
      <w:r>
        <w:rPr>
          <w:color w:val="000000"/>
          <w:sz w:val="24"/>
          <w:szCs w:val="24"/>
        </w:rPr>
        <w:br/>
        <w:t xml:space="preserve">  Come with me, ah, come away. </w:t>
      </w:r>
      <w:r>
        <w:rPr>
          <w:color w:val="000000"/>
          <w:sz w:val="24"/>
          <w:szCs w:val="24"/>
        </w:rPr>
        <w:br/>
        <w:t xml:space="preserve">  Do you fear the winter chill,</w:t>
      </w:r>
      <w:r>
        <w:rPr>
          <w:color w:val="000000"/>
          <w:sz w:val="24"/>
          <w:szCs w:val="24"/>
        </w:rPr>
        <w:br/>
        <w:t xml:space="preserve">  Deeps of snow upon the hill? </w:t>
      </w:r>
      <w:r>
        <w:rPr>
          <w:color w:val="000000"/>
          <w:sz w:val="24"/>
          <w:szCs w:val="24"/>
        </w:rPr>
        <w:br/>
        <w:t xml:space="preserve">  ’Tis a mantle, kind and warm,</w:t>
      </w:r>
      <w:r>
        <w:rPr>
          <w:color w:val="000000"/>
          <w:sz w:val="24"/>
          <w:szCs w:val="24"/>
        </w:rPr>
        <w:br/>
        <w:t xml:space="preserve">  Shielding tender shoots from harm. </w:t>
      </w:r>
      <w:r>
        <w:rPr>
          <w:color w:val="000000"/>
          <w:sz w:val="24"/>
          <w:szCs w:val="24"/>
        </w:rPr>
        <w:br/>
        <w:t xml:space="preserve">  Do you dread the ice-clad streams,—­</w:t>
      </w:r>
      <w:r>
        <w:rPr>
          <w:color w:val="000000"/>
          <w:sz w:val="24"/>
          <w:szCs w:val="24"/>
        </w:rPr>
        <w:br/>
        <w:t xml:space="preserve">  They are mirrors for your dreams. </w:t>
      </w:r>
      <w:r>
        <w:rPr>
          <w:color w:val="000000"/>
          <w:sz w:val="24"/>
          <w:szCs w:val="24"/>
        </w:rPr>
        <w:br/>
        <w:t xml:space="preserve">  Here’s a rouse, when summer’s past</w:t>
      </w:r>
      <w:r>
        <w:rPr>
          <w:color w:val="000000"/>
          <w:sz w:val="24"/>
          <w:szCs w:val="24"/>
        </w:rPr>
        <w:br/>
        <w:t xml:space="preserve">  To the raging winter’s blast. </w:t>
      </w:r>
      <w:r>
        <w:rPr>
          <w:color w:val="000000"/>
          <w:sz w:val="24"/>
          <w:szCs w:val="24"/>
        </w:rPr>
        <w:br/>
        <w:t xml:space="preserve">  Let him roar and let him rout,</w:t>
      </w:r>
      <w:r>
        <w:rPr>
          <w:color w:val="000000"/>
          <w:sz w:val="24"/>
          <w:szCs w:val="24"/>
        </w:rPr>
        <w:br/>
        <w:t xml:space="preserve">  We are armored for the bout. </w:t>
      </w:r>
      <w:r>
        <w:rPr>
          <w:color w:val="000000"/>
          <w:sz w:val="24"/>
          <w:szCs w:val="24"/>
        </w:rPr>
        <w:br/>
        <w:t xml:space="preserve">  How the logs are glowing, see! </w:t>
      </w:r>
      <w:r>
        <w:rPr>
          <w:color w:val="000000"/>
          <w:sz w:val="24"/>
          <w:szCs w:val="24"/>
        </w:rPr>
        <w:br/>
        <w:t xml:space="preserve">  Who sings louder, they or he? </w:t>
      </w:r>
      <w:r>
        <w:rPr>
          <w:color w:val="000000"/>
          <w:sz w:val="24"/>
          <w:szCs w:val="24"/>
        </w:rPr>
        <w:br/>
        <w:t xml:space="preserve">  Could the city be more gay? </w:t>
      </w:r>
      <w:r>
        <w:rPr>
          <w:color w:val="000000"/>
          <w:sz w:val="24"/>
          <w:szCs w:val="24"/>
        </w:rPr>
        <w:br/>
        <w:t xml:space="preserve">  Burn your bridges!  Come away!
</w:t>
      </w:r>
    </w:p>
    <w:p>
      <w:pPr>
        <w:widowControl w:val="on"/>
        <w:pBdr/>
        <w:spacing w:before="240" w:after="240" w:line="240" w:lineRule="auto"/>
        <w:ind w:left="0" w:right="0"/>
        <w:jc w:val="left"/>
      </w:pPr>
      <w:r>
        <w:rPr>
          <w:b/>
          <w:color w:val="000000"/>
          <w:sz w:val="24"/>
          <w:szCs w:val="24"/>
        </w:rPr>
        <w:t xml:space="preserve">WHEN A FELLER’S ITCHIN’ TO BE SPANKED</w:t>
      </w:r>
    </w:p>
    <w:p>
      <w:pPr>
        <w:widowControl w:val="on"/>
        <w:pBdr/>
        <w:spacing w:before="240" w:after="240" w:line="240" w:lineRule="auto"/>
        <w:ind w:left="0" w:right="0"/>
        <w:jc w:val="left"/>
      </w:pPr>
      <w:r>
        <w:rPr>
          <w:color w:val="000000"/>
          <w:sz w:val="24"/>
          <w:szCs w:val="24"/>
        </w:rPr>
        <w:t xml:space="preserve">  W’en us fellers stomp around, makin’ lots o’ noise,</w:t>
      </w:r>
      <w:r>
        <w:rPr>
          <w:color w:val="000000"/>
          <w:sz w:val="24"/>
          <w:szCs w:val="24"/>
        </w:rPr>
        <w:br/>
        <w:t xml:space="preserve">  Gramma says, “There’s certain times come to little boys</w:t>
      </w:r>
      <w:r>
        <w:rPr>
          <w:color w:val="000000"/>
          <w:sz w:val="24"/>
          <w:szCs w:val="24"/>
        </w:rPr>
        <w:br/>
        <w:t xml:space="preserve">  W’en they need a shingle or the soft side of a plank;”</w:t>
      </w:r>
      <w:r>
        <w:rPr>
          <w:color w:val="000000"/>
          <w:sz w:val="24"/>
          <w:szCs w:val="24"/>
        </w:rPr>
        <w:br/>
        <w:t xml:space="preserve">  She says “we’re a-itchin’ for a right good spank.” </w:t>
      </w:r>
      <w:r>
        <w:rPr>
          <w:color w:val="000000"/>
          <w:sz w:val="24"/>
          <w:szCs w:val="24"/>
        </w:rPr>
        <w:br/>
        <w:t xml:space="preserve">    An’ she says, “Now thes you wait,</w:t>
      </w:r>
      <w:r>
        <w:rPr>
          <w:color w:val="000000"/>
          <w:sz w:val="24"/>
          <w:szCs w:val="24"/>
        </w:rPr>
        <w:br/>
        <w:t xml:space="preserve">    It’s a-comin’—­soon or late,</w:t>
      </w:r>
      <w:r>
        <w:rPr>
          <w:color w:val="000000"/>
          <w:sz w:val="24"/>
          <w:szCs w:val="24"/>
        </w:rPr>
        <w:br/>
        <w:t xml:space="preserve">  W’en a feller’s itchin’ fer a spank.”</w:t>
      </w:r>
    </w:p>
    <w:p>
      <w:pPr>
        <w:widowControl w:val="on"/>
        <w:pBdr/>
        <w:spacing w:before="240" w:after="240" w:line="240" w:lineRule="auto"/>
        <w:ind w:left="0" w:right="0"/>
        <w:jc w:val="left"/>
      </w:pPr>
      <w:r>
        <w:rPr>
          <w:color w:val="000000"/>
          <w:sz w:val="24"/>
          <w:szCs w:val="24"/>
        </w:rPr>
        <w:t xml:space="preserve">  W’en a feller’s out o’ school, you know how he feels,</w:t>
      </w:r>
      <w:r>
        <w:rPr>
          <w:color w:val="000000"/>
          <w:sz w:val="24"/>
          <w:szCs w:val="24"/>
        </w:rPr>
        <w:br/>
        <w:t xml:space="preserve">  Gramma says we wriggle ‘roun’ like a lot o’ eels. </w:t>
      </w:r>
      <w:r>
        <w:rPr>
          <w:color w:val="000000"/>
          <w:sz w:val="24"/>
          <w:szCs w:val="24"/>
        </w:rPr>
        <w:br/>
        <w:t xml:space="preserve">  W’y it’s like a man that’s thes home from out o’ jail. </w:t>
      </w:r>
      <w:r>
        <w:rPr>
          <w:color w:val="000000"/>
          <w:sz w:val="24"/>
          <w:szCs w:val="24"/>
        </w:rPr>
        <w:br/>
        <w:t xml:space="preserve">  What’s the use o’ scoldin’ if we pull Tray’s tail? </w:t>
      </w:r>
      <w:r>
        <w:rPr>
          <w:color w:val="000000"/>
          <w:sz w:val="24"/>
          <w:szCs w:val="24"/>
        </w:rPr>
        <w:br/>
        <w:t xml:space="preserve">    Gramma says, tho’, “Thes you wait,</w:t>
      </w:r>
      <w:r>
        <w:rPr>
          <w:color w:val="000000"/>
          <w:sz w:val="24"/>
          <w:szCs w:val="24"/>
        </w:rPr>
        <w:br/>
        <w:t xml:space="preserve">    It’s a-comin’—­soon or late,</w:t>
      </w:r>
      <w:r>
        <w:rPr>
          <w:color w:val="000000"/>
          <w:sz w:val="24"/>
          <w:szCs w:val="24"/>
        </w:rPr>
        <w:br/>
        <w:t xml:space="preserve">  You’se the boys that’s itchin’ to be spanked.”</w:t>
      </w:r>
    </w:p>
    <w:p>
      <w:pPr>
        <w:widowControl w:val="on"/>
        <w:pBdr/>
        <w:spacing w:before="240" w:after="240" w:line="240" w:lineRule="auto"/>
        <w:ind w:left="0" w:right="0"/>
        <w:jc w:val="left"/>
      </w:pPr>
      <w:r>
        <w:rPr>
          <w:color w:val="000000"/>
          <w:sz w:val="24"/>
          <w:szCs w:val="24"/>
        </w:rPr>
        <w:t xml:space="preserve">  Cats is funny creatures an’ I like to make ’em yowl,</w:t>
      </w:r>
      <w:r>
        <w:rPr>
          <w:color w:val="000000"/>
          <w:sz w:val="24"/>
          <w:szCs w:val="24"/>
        </w:rPr>
        <w:br/>
        <w:t xml:space="preserve">  Gramma alwus looks at me with a awful scowl</w:t>
      </w:r>
      <w:r>
        <w:rPr>
          <w:color w:val="000000"/>
          <w:sz w:val="24"/>
          <w:szCs w:val="24"/>
        </w:rPr>
        <w:br/>
        <w:t xml:space="preserve">  An’ she says, “Young gentlemen, mamma should be thanked</w:t>
      </w:r>
      <w:r>
        <w:rPr>
          <w:color w:val="000000"/>
          <w:sz w:val="24"/>
          <w:szCs w:val="24"/>
        </w:rPr>
        <w:br/>
        <w:t xml:space="preserve">  Ef you’d get your knickerbockers right well spanked.” </w:t>
      </w:r>
      <w:r>
        <w:rPr>
          <w:color w:val="000000"/>
          <w:sz w:val="24"/>
          <w:szCs w:val="24"/>
        </w:rPr>
        <w:br/>
        <w:t xml:space="preserve">    An’ she says, “Now thes you wait,</w:t>
      </w:r>
      <w:r>
        <w:rPr>
          <w:color w:val="000000"/>
          <w:sz w:val="24"/>
          <w:szCs w:val="24"/>
        </w:rPr>
        <w:br/>
        <w:t xml:space="preserve">    It’s a-comin’—­soon or late,”</w:t>
      </w:r>
      <w:r>
        <w:rPr>
          <w:color w:val="000000"/>
          <w:sz w:val="24"/>
          <w:szCs w:val="24"/>
        </w:rPr>
        <w:br/>
        <w:t xml:space="preserve">  When a feller’s itchin’ to be spanked.</w:t>
      </w:r>
    </w:p>
    <w:p>
      <w:pPr>
        <w:widowControl w:val="on"/>
        <w:pBdr/>
        <w:spacing w:before="240" w:after="240" w:line="240" w:lineRule="auto"/>
        <w:ind w:left="0" w:right="0"/>
        <w:jc w:val="left"/>
      </w:pPr>
      <w:r>
        <w:rPr>
          <w:color w:val="000000"/>
          <w:sz w:val="24"/>
          <w:szCs w:val="24"/>
        </w:rPr>
        <w:t xml:space="preserve">  Ef you fin’ the days is gettin’ awful hot in school</w:t>
      </w:r>
      <w:r>
        <w:rPr>
          <w:color w:val="000000"/>
          <w:sz w:val="24"/>
          <w:szCs w:val="24"/>
        </w:rPr>
        <w:br/>
        <w:t xml:space="preserve">  An’ you know a swimmin’ place where it’s nice and cool,</w:t>
      </w:r>
      <w:r>
        <w:rPr>
          <w:color w:val="000000"/>
          <w:sz w:val="24"/>
          <w:szCs w:val="24"/>
        </w:rPr>
        <w:br/>
        <w:t xml:space="preserve">  Er you know a cat-fish hole brimmin’ full o’ fish,</w:t>
      </w:r>
      <w:r>
        <w:rPr>
          <w:color w:val="000000"/>
          <w:sz w:val="24"/>
          <w:szCs w:val="24"/>
        </w:rPr>
        <w:br/>
        <w:t xml:space="preserve">  Whose a-goin’ to set around school and wish? </w:t>
      </w:r>
      <w:r>
        <w:rPr>
          <w:color w:val="000000"/>
          <w:sz w:val="24"/>
          <w:szCs w:val="24"/>
        </w:rPr>
        <w:br/>
        <w:t xml:space="preserve">    ’Tain’t no use to hide your bait,</w:t>
      </w:r>
      <w:r>
        <w:rPr>
          <w:color w:val="000000"/>
          <w:sz w:val="24"/>
          <w:szCs w:val="24"/>
        </w:rPr>
        <w:br/>
        <w:t xml:space="preserve">    It’s a-comin,—­soon or late,</w:t>
      </w:r>
      <w:r>
        <w:rPr>
          <w:color w:val="000000"/>
          <w:sz w:val="24"/>
          <w:szCs w:val="24"/>
        </w:rPr>
        <w:br/>
        <w:t xml:space="preserve">  Wen a feller’s itchin’ to be spanked.</w:t>
      </w:r>
    </w:p>
    <w:p>
      <w:pPr>
        <w:widowControl w:val="on"/>
        <w:pBdr/>
        <w:spacing w:before="240" w:after="240" w:line="240" w:lineRule="auto"/>
        <w:ind w:left="0" w:right="0"/>
        <w:jc w:val="left"/>
      </w:pPr>
      <w:r>
        <w:rPr>
          <w:color w:val="000000"/>
          <w:sz w:val="24"/>
          <w:szCs w:val="24"/>
        </w:rPr>
        <w:t xml:space="preserve">  Ol’ folks know most ever’thing ’bout the world, I guess,</w:t>
      </w:r>
      <w:r>
        <w:rPr>
          <w:color w:val="000000"/>
          <w:sz w:val="24"/>
          <w:szCs w:val="24"/>
        </w:rPr>
        <w:br/>
        <w:t xml:space="preserve">  Gramma does, we wish she knowed thes a little less,</w:t>
      </w:r>
      <w:r>
        <w:rPr>
          <w:color w:val="000000"/>
          <w:sz w:val="24"/>
          <w:szCs w:val="24"/>
        </w:rPr>
        <w:br/>
        <w:t xml:space="preserve">  But I alwus kind o’ think it ’ud be as well</w:t>
      </w:r>
      <w:r>
        <w:rPr>
          <w:color w:val="000000"/>
          <w:sz w:val="24"/>
          <w:szCs w:val="24"/>
        </w:rPr>
        <w:br/>
        <w:t xml:space="preserve">    Ef they wouldn’t alwus have to up an’ tell;</w:t>
      </w:r>
      <w:r>
        <w:rPr>
          <w:color w:val="000000"/>
          <w:sz w:val="24"/>
          <w:szCs w:val="24"/>
        </w:rPr>
        <w:br/>
        <w:t xml:space="preserve">    We kids wish ’at they’d thes wait,</w:t>
      </w:r>
      <w:r>
        <w:rPr>
          <w:color w:val="000000"/>
          <w:sz w:val="24"/>
          <w:szCs w:val="24"/>
        </w:rPr>
        <w:br/>
        <w:t xml:space="preserve">    It’s a-comin’—­soon or late,</w:t>
      </w:r>
      <w:r>
        <w:rPr>
          <w:color w:val="000000"/>
          <w:sz w:val="24"/>
          <w:szCs w:val="24"/>
        </w:rPr>
        <w:br/>
        <w:t xml:space="preserve">  Wen a feller’s itchin’ to be spanked.</w:t>
      </w:r>
    </w:p>
    <w:p>
      <w:pPr>
        <w:keepNext w:val="on"/>
        <w:widowControl w:val="on"/>
        <w:pBdr/>
        <w:spacing w:before="299" w:after="299" w:line="240" w:lineRule="auto"/>
        <w:ind w:left="0" w:right="0"/>
        <w:jc w:val="left"/>
        <w:outlineLvl w:val="1"/>
      </w:pPr>
      <w:r>
        <w:rPr>
          <w:b/>
          <w:color w:val="000000"/>
          <w:sz w:val="36"/>
          <w:szCs w:val="36"/>
        </w:rPr>
        <w:t xml:space="preserve">THE RIVER OF RUIN</w:t>
      </w:r>
    </w:p>
    <w:p>
      <w:pPr>
        <w:widowControl w:val="on"/>
        <w:pBdr/>
        <w:spacing w:before="240" w:after="240" w:line="240" w:lineRule="auto"/>
        <w:ind w:left="0" w:right="0"/>
        <w:jc w:val="left"/>
      </w:pPr>
      <w:r>
        <w:rPr>
          <w:color w:val="000000"/>
          <w:sz w:val="24"/>
          <w:szCs w:val="24"/>
        </w:rPr>
        <w:t xml:space="preserve">  Along by the river of ruin</w:t>
      </w:r>
      <w:r>
        <w:rPr>
          <w:color w:val="000000"/>
          <w:sz w:val="24"/>
          <w:szCs w:val="24"/>
        </w:rPr>
        <w:br/>
        <w:t xml:space="preserve">  They dally—­the thoughtless ones,</w:t>
      </w:r>
      <w:r>
        <w:rPr>
          <w:color w:val="000000"/>
          <w:sz w:val="24"/>
          <w:szCs w:val="24"/>
        </w:rPr>
        <w:br/>
        <w:t xml:space="preserve">  They dance and they dream</w:t>
      </w:r>
      <w:r>
        <w:rPr>
          <w:color w:val="000000"/>
          <w:sz w:val="24"/>
          <w:szCs w:val="24"/>
        </w:rPr>
        <w:br/>
        <w:t xml:space="preserve">  By the side of the stream,</w:t>
      </w:r>
      <w:r>
        <w:rPr>
          <w:color w:val="000000"/>
          <w:sz w:val="24"/>
          <w:szCs w:val="24"/>
        </w:rPr>
        <w:br/>
        <w:t xml:space="preserve">  As long as the river runs.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It seems all so pleasant and cheery—­</w:t>
      </w:r>
      <w:r>
        <w:rPr>
          <w:color w:val="000000"/>
          <w:sz w:val="24"/>
          <w:szCs w:val="24"/>
        </w:rPr>
        <w:br/>
        <w:t xml:space="preserve">  No thought of the morrow is theirs,</w:t>
      </w:r>
      <w:r>
        <w:rPr>
          <w:color w:val="000000"/>
          <w:sz w:val="24"/>
          <w:szCs w:val="24"/>
        </w:rPr>
        <w:br/>
        <w:t xml:space="preserve">  And their faces are bright</w:t>
      </w:r>
      <w:r>
        <w:rPr>
          <w:color w:val="000000"/>
          <w:sz w:val="24"/>
          <w:szCs w:val="24"/>
        </w:rPr>
        <w:br/>
        <w:t xml:space="preserve">  With the sun of delight,</w:t>
      </w:r>
      <w:r>
        <w:rPr>
          <w:color w:val="000000"/>
          <w:sz w:val="24"/>
          <w:szCs w:val="24"/>
        </w:rPr>
        <w:br/>
        <w:t xml:space="preserve">  And they dream of no night-brooding cares.</w:t>
      </w:r>
    </w:p>
    <w:p>
      <w:pPr>
        <w:widowControl w:val="on"/>
        <w:pBdr/>
        <w:spacing w:before="240" w:after="240" w:line="240" w:lineRule="auto"/>
        <w:ind w:left="0" w:right="0"/>
        <w:jc w:val="left"/>
      </w:pPr>
      <w:r>
        <w:rPr>
          <w:color w:val="000000"/>
          <w:sz w:val="24"/>
          <w:szCs w:val="24"/>
        </w:rPr>
        <w:t xml:space="preserve">  The women wear garlanded tresses,</w:t>
      </w:r>
      <w:r>
        <w:rPr>
          <w:color w:val="000000"/>
          <w:sz w:val="24"/>
          <w:szCs w:val="24"/>
        </w:rPr>
        <w:br/>
        <w:t xml:space="preserve">  The men have rings on their hands,</w:t>
      </w:r>
      <w:r>
        <w:rPr>
          <w:color w:val="000000"/>
          <w:sz w:val="24"/>
          <w:szCs w:val="24"/>
        </w:rPr>
        <w:br/>
        <w:t xml:space="preserve">  And they sing in their glee,</w:t>
      </w:r>
      <w:r>
        <w:rPr>
          <w:color w:val="000000"/>
          <w:sz w:val="24"/>
          <w:szCs w:val="24"/>
        </w:rPr>
        <w:br/>
        <w:t xml:space="preserve">  For they think they are free—­</w:t>
      </w:r>
      <w:r>
        <w:rPr>
          <w:color w:val="000000"/>
          <w:sz w:val="24"/>
          <w:szCs w:val="24"/>
        </w:rPr>
        <w:br/>
        <w:t xml:space="preserve">  They that know not the treacherous sands.</w:t>
      </w:r>
    </w:p>
    <w:p>
      <w:pPr>
        <w:widowControl w:val="on"/>
        <w:pBdr/>
        <w:spacing w:before="240" w:after="240" w:line="240" w:lineRule="auto"/>
        <w:ind w:left="0" w:right="0"/>
        <w:jc w:val="left"/>
      </w:pPr>
      <w:r>
        <w:rPr>
          <w:color w:val="000000"/>
          <w:sz w:val="24"/>
          <w:szCs w:val="24"/>
        </w:rPr>
        <w:t xml:space="preserve">  Ah, but this be a venturesome journey,</w:t>
      </w:r>
      <w:r>
        <w:rPr>
          <w:color w:val="000000"/>
          <w:sz w:val="24"/>
          <w:szCs w:val="24"/>
        </w:rPr>
        <w:br/>
        <w:t xml:space="preserve">  Forever those sands are ashift,</w:t>
      </w:r>
      <w:r>
        <w:rPr>
          <w:color w:val="000000"/>
          <w:sz w:val="24"/>
          <w:szCs w:val="24"/>
        </w:rPr>
        <w:br/>
        <w:t xml:space="preserve">  And a step to one side</w:t>
      </w:r>
      <w:r>
        <w:rPr>
          <w:color w:val="000000"/>
          <w:sz w:val="24"/>
          <w:szCs w:val="24"/>
        </w:rPr>
        <w:br/>
        <w:t xml:space="preserve">  Means a grasp of the tide,</w:t>
      </w:r>
      <w:r>
        <w:rPr>
          <w:color w:val="000000"/>
          <w:sz w:val="24"/>
          <w:szCs w:val="24"/>
        </w:rPr>
        <w:br/>
        <w:t xml:space="preserve">  And the current is fearful and swift.</w:t>
      </w:r>
    </w:p>
    <w:p>
      <w:pPr>
        <w:widowControl w:val="on"/>
        <w:pBdr/>
        <w:spacing w:before="240" w:after="240" w:line="240" w:lineRule="auto"/>
        <w:ind w:left="0" w:right="0"/>
        <w:jc w:val="left"/>
      </w:pPr>
      <w:r>
        <w:rPr>
          <w:color w:val="000000"/>
          <w:sz w:val="24"/>
          <w:szCs w:val="24"/>
        </w:rPr>
        <w:t xml:space="preserve">  For once in the river of ruin,</w:t>
      </w:r>
      <w:r>
        <w:rPr>
          <w:color w:val="000000"/>
          <w:sz w:val="24"/>
          <w:szCs w:val="24"/>
        </w:rPr>
        <w:br/>
        <w:t xml:space="preserve">  What boots it, to do or to dare,</w:t>
      </w:r>
      <w:r>
        <w:rPr>
          <w:color w:val="000000"/>
          <w:sz w:val="24"/>
          <w:szCs w:val="24"/>
        </w:rPr>
        <w:br/>
        <w:t xml:space="preserve">  For down we must go</w:t>
      </w:r>
      <w:r>
        <w:rPr>
          <w:color w:val="000000"/>
          <w:sz w:val="24"/>
          <w:szCs w:val="24"/>
        </w:rPr>
        <w:br/>
        <w:t xml:space="preserve">  In the turbulent flow,</w:t>
      </w:r>
      <w:r>
        <w:rPr>
          <w:color w:val="000000"/>
          <w:sz w:val="24"/>
          <w:szCs w:val="24"/>
        </w:rPr>
        <w:br/>
        <w:t xml:space="preserve">  To the desolate sea of Despair.</w:t>
      </w:r>
    </w:p>
    <w:p>
      <w:pPr>
        <w:widowControl w:val="on"/>
        <w:pBdr/>
        <w:spacing w:before="240" w:after="240" w:line="240" w:lineRule="auto"/>
        <w:ind w:left="0" w:right="0"/>
        <w:jc w:val="left"/>
      </w:pPr>
      <w:r>
        <w:rPr>
          <w:b/>
          <w:color w:val="000000"/>
          <w:sz w:val="24"/>
          <w:szCs w:val="24"/>
        </w:rPr>
        <w:t xml:space="preserve">TO HER</w:t>
      </w:r>
    </w:p>
    <w:p>
      <w:pPr>
        <w:widowControl w:val="on"/>
        <w:pBdr/>
        <w:spacing w:before="240" w:after="240" w:line="240" w:lineRule="auto"/>
        <w:ind w:left="0" w:right="0"/>
        <w:jc w:val="left"/>
      </w:pPr>
      <w:r>
        <w:rPr>
          <w:color w:val="000000"/>
          <w:sz w:val="24"/>
          <w:szCs w:val="24"/>
        </w:rPr>
        <w:t xml:space="preserve">  Your presence like a benison to me</w:t>
      </w:r>
      <w:r>
        <w:rPr>
          <w:color w:val="000000"/>
          <w:sz w:val="24"/>
          <w:szCs w:val="24"/>
        </w:rPr>
        <w:br/>
        <w:t xml:space="preserve">    Wakes my sick soul to dreamful ecstasy,</w:t>
      </w:r>
      <w:r>
        <w:rPr>
          <w:color w:val="000000"/>
          <w:sz w:val="24"/>
          <w:szCs w:val="24"/>
        </w:rPr>
        <w:br/>
        <w:t xml:space="preserve">  I fancy that some old Arabian night</w:t>
      </w:r>
      <w:r>
        <w:rPr>
          <w:color w:val="000000"/>
          <w:sz w:val="24"/>
          <w:szCs w:val="24"/>
        </w:rPr>
        <w:br/>
        <w:t xml:space="preserve">  Saw you my houri and my heart’s delight.</w:t>
      </w:r>
    </w:p>
    <w:p>
      <w:pPr>
        <w:widowControl w:val="on"/>
        <w:pBdr/>
        <w:spacing w:before="240" w:after="240" w:line="240" w:lineRule="auto"/>
        <w:ind w:left="0" w:right="0"/>
        <w:jc w:val="left"/>
      </w:pPr>
      <w:r>
        <w:rPr>
          <w:color w:val="000000"/>
          <w:sz w:val="24"/>
          <w:szCs w:val="24"/>
        </w:rPr>
        <w:t xml:space="preserve">  And wandering forth beneath the passionate moon,</w:t>
      </w:r>
      <w:r>
        <w:rPr>
          <w:color w:val="000000"/>
          <w:sz w:val="24"/>
          <w:szCs w:val="24"/>
        </w:rPr>
        <w:br/>
        <w:t xml:space="preserve">    Your love-strung zither and my soul in tune,</w:t>
      </w:r>
      <w:r>
        <w:rPr>
          <w:color w:val="000000"/>
          <w:sz w:val="24"/>
          <w:szCs w:val="24"/>
        </w:rPr>
        <w:br/>
        <w:t xml:space="preserve">  We knew the joy, the haunting of the pain</w:t>
      </w:r>
      <w:r>
        <w:rPr>
          <w:color w:val="000000"/>
          <w:sz w:val="24"/>
          <w:szCs w:val="24"/>
        </w:rPr>
        <w:br/>
        <w:t xml:space="preserve">    That like a flame thrills through me now again.</w:t>
      </w:r>
    </w:p>
    <w:p>
      <w:pPr>
        <w:widowControl w:val="on"/>
        <w:pBdr/>
        <w:spacing w:before="240" w:after="240" w:line="240" w:lineRule="auto"/>
        <w:ind w:left="0" w:right="0"/>
        <w:jc w:val="left"/>
      </w:pPr>
      <w:r>
        <w:rPr>
          <w:color w:val="000000"/>
          <w:sz w:val="24"/>
          <w:szCs w:val="24"/>
        </w:rPr>
        <w:t xml:space="preserve">  To-night we sit where sweet the spice winds blow,</w:t>
      </w:r>
      <w:r>
        <w:rPr>
          <w:color w:val="000000"/>
          <w:sz w:val="24"/>
          <w:szCs w:val="24"/>
        </w:rPr>
        <w:br/>
        <w:t xml:space="preserve">    A wind the northland lacks and ne’er shall know,</w:t>
      </w:r>
      <w:r>
        <w:rPr>
          <w:color w:val="000000"/>
          <w:sz w:val="24"/>
          <w:szCs w:val="24"/>
        </w:rPr>
        <w:br/>
        <w:t xml:space="preserve">  With clasped hands and spirits all aglow</w:t>
      </w:r>
      <w:r>
        <w:rPr>
          <w:color w:val="000000"/>
          <w:sz w:val="24"/>
          <w:szCs w:val="24"/>
        </w:rPr>
        <w:br/>
        <w:t xml:space="preserve">    As in Arabia in the long ago.</w:t>
      </w:r>
    </w:p>
    <w:p>
      <w:pPr>
        <w:keepNext w:val="on"/>
        <w:widowControl w:val="on"/>
        <w:pBdr/>
        <w:spacing w:before="299" w:after="299" w:line="240" w:lineRule="auto"/>
        <w:ind w:left="0" w:right="0"/>
        <w:jc w:val="left"/>
        <w:outlineLvl w:val="1"/>
      </w:pPr>
      <w:r>
        <w:rPr>
          <w:b/>
          <w:color w:val="000000"/>
          <w:sz w:val="36"/>
          <w:szCs w:val="36"/>
        </w:rPr>
        <w:t xml:space="preserve">A LOVE LETTER</w:t>
      </w:r>
    </w:p>
    <w:p>
      <w:pPr>
        <w:widowControl w:val="on"/>
        <w:pBdr/>
        <w:spacing w:before="240" w:after="240" w:line="240" w:lineRule="auto"/>
        <w:ind w:left="0" w:right="0"/>
        <w:jc w:val="left"/>
      </w:pPr>
      <w:r>
        <w:rPr>
          <w:color w:val="000000"/>
          <w:sz w:val="24"/>
          <w:szCs w:val="24"/>
        </w:rPr>
        <w:t xml:space="preserve">  Oh, I des received a letter f’om de sweetest little gal;</w:t>
      </w:r>
      <w:r>
        <w:rPr>
          <w:color w:val="000000"/>
          <w:sz w:val="24"/>
          <w:szCs w:val="24"/>
        </w:rPr>
        <w:br/>
        <w:t xml:space="preserve">        Oh, my; oh, my. </w:t>
      </w:r>
      <w:r>
        <w:rPr>
          <w:color w:val="000000"/>
          <w:sz w:val="24"/>
          <w:szCs w:val="24"/>
        </w:rPr>
        <w:br/>
        <w:t xml:space="preserve">  She’s my lovely little sweetheart an’ her name is Sal: </w:t>
      </w:r>
      <w:r>
        <w:rPr>
          <w:color w:val="000000"/>
          <w:sz w:val="24"/>
          <w:szCs w:val="24"/>
        </w:rPr>
        <w:br/>
        <w:t xml:space="preserve">        Oh, my; oh, my. </w:t>
      </w:r>
      <w:r>
        <w:rPr>
          <w:color w:val="000000"/>
          <w:sz w:val="24"/>
          <w:szCs w:val="24"/>
        </w:rPr>
        <w:br/>
        <w:t xml:space="preserve">  She writes me dat she loves me an’ she loves me true,</w:t>
      </w:r>
      <w:r>
        <w:rPr>
          <w:color w:val="000000"/>
          <w:sz w:val="24"/>
          <w:szCs w:val="24"/>
        </w:rPr>
        <w:br/>
        <w:t xml:space="preserve">  She wonders ef I’ll tell huh dat I loves huh, too;</w:t>
      </w:r>
      <w:r>
        <w:rPr>
          <w:color w:val="000000"/>
          <w:sz w:val="24"/>
          <w:szCs w:val="24"/>
        </w:rPr>
        <w:br/>
        <w:t xml:space="preserve">  An’ my heaht’s so full o’ music dat I do’ know what to do;</w:t>
      </w:r>
      <w:r>
        <w:rPr>
          <w:color w:val="000000"/>
          <w:sz w:val="24"/>
          <w:szCs w:val="24"/>
        </w:rPr>
        <w:br/>
        <w:t xml:space="preserve">        Oh, my; oh, my.</w:t>
      </w:r>
    </w:p>
    <w:p>
      <w:pPr>
        <w:widowControl w:val="on"/>
        <w:pBdr/>
        <w:spacing w:before="240" w:after="240" w:line="240" w:lineRule="auto"/>
        <w:ind w:left="0" w:right="0"/>
        <w:jc w:val="left"/>
      </w:pPr>
      <w:r>
        <w:rPr>
          <w:color w:val="000000"/>
          <w:sz w:val="24"/>
          <w:szCs w:val="24"/>
        </w:rPr>
        <w:t xml:space="preserve">  I got a man to read it an’ he read it fine;</w:t>
      </w:r>
      <w:r>
        <w:rPr>
          <w:color w:val="000000"/>
          <w:sz w:val="24"/>
          <w:szCs w:val="24"/>
        </w:rPr>
        <w:br/>
        <w:t xml:space="preserve">        Oh, my; oh, my. </w:t>
      </w:r>
      <w:r>
        <w:rPr>
          <w:color w:val="000000"/>
          <w:sz w:val="24"/>
          <w:szCs w:val="24"/>
        </w:rPr>
        <w:br/>
        <w:t xml:space="preserve">  Dey ain’ no use denying dat her love is mine;</w:t>
      </w:r>
      <w:r>
        <w:rPr>
          <w:color w:val="000000"/>
          <w:sz w:val="24"/>
          <w:szCs w:val="24"/>
        </w:rPr>
        <w:br/>
        <w:t xml:space="preserve">        Oh, my; oh, my. </w:t>
      </w:r>
      <w:r>
        <w:rPr>
          <w:color w:val="000000"/>
          <w:sz w:val="24"/>
          <w:szCs w:val="24"/>
        </w:rPr>
        <w:br/>
        <w:t xml:space="preserve">  But hyeah’s de t’ing dat’s puttin’ me in such a awful plight,</w:t>
      </w:r>
      <w:r>
        <w:rPr>
          <w:color w:val="000000"/>
          <w:sz w:val="24"/>
          <w:szCs w:val="24"/>
        </w:rPr>
        <w:br/>
        <w:t xml:space="preserve">  I t’ink of huh at mornin’ an’ I dream of huh at night;</w:t>
      </w:r>
      <w:r>
        <w:rPr>
          <w:color w:val="000000"/>
          <w:sz w:val="24"/>
          <w:szCs w:val="24"/>
        </w:rPr>
        <w:br/>
        <w:t xml:space="preserve">  But how’s I gwine to cou’t huh w’en I do’ know how to write? </w:t>
      </w:r>
      <w:r>
        <w:rPr>
          <w:color w:val="000000"/>
          <w:sz w:val="24"/>
          <w:szCs w:val="24"/>
        </w:rPr>
        <w:br/>
        <w:t xml:space="preserve">        Oh, my; oh, my.</w:t>
      </w:r>
    </w:p>
    <w:p>
      <w:pPr>
        <w:widowControl w:val="on"/>
        <w:pBdr/>
        <w:spacing w:before="240" w:after="240" w:line="240" w:lineRule="auto"/>
        <w:ind w:left="0" w:right="0"/>
        <w:jc w:val="left"/>
      </w:pPr>
      <w:r>
        <w:rPr>
          <w:color w:val="000000"/>
          <w:sz w:val="24"/>
          <w:szCs w:val="24"/>
        </w:rPr>
        <w:t xml:space="preserve">  My heaht is bubblin’ ovah wid de t’ings I want to say;</w:t>
      </w:r>
      <w:r>
        <w:rPr>
          <w:color w:val="000000"/>
          <w:sz w:val="24"/>
          <w:szCs w:val="24"/>
        </w:rPr>
        <w:br/>
        <w:t xml:space="preserve">        Oh, my; oh, my. </w:t>
      </w:r>
      <w:r>
        <w:rPr>
          <w:color w:val="000000"/>
          <w:sz w:val="24"/>
          <w:szCs w:val="24"/>
        </w:rPr>
        <w:br/>
        <w:t xml:space="preserve">  An’ dey’s lots of folks to copy what I tell ’em fu’ de pay;</w:t>
      </w:r>
      <w:r>
        <w:rPr>
          <w:color w:val="000000"/>
          <w:sz w:val="24"/>
          <w:szCs w:val="24"/>
        </w:rPr>
        <w:br/>
        <w:t xml:space="preserve">        Oh, my; oh, my. </w:t>
      </w:r>
      <w:r>
        <w:rPr>
          <w:color w:val="000000"/>
          <w:sz w:val="24"/>
          <w:szCs w:val="24"/>
        </w:rPr>
        <w:br/>
        <w:t xml:space="preserve">  But dey’s t’ings dat I’s a-t’inkin’ dat is only fu’ huh ears,</w:t>
      </w:r>
      <w:r>
        <w:rPr>
          <w:color w:val="000000"/>
          <w:sz w:val="24"/>
          <w:szCs w:val="24"/>
        </w:rPr>
        <w:br/>
        <w:t xml:space="preserve">  An’ I couldn’t lu’n to write ’em ef I took a dozen years;</w:t>
      </w:r>
      <w:r>
        <w:rPr>
          <w:color w:val="000000"/>
          <w:sz w:val="24"/>
          <w:szCs w:val="24"/>
        </w:rPr>
        <w:br/>
        <w:t xml:space="preserve">  So to go down daih an’ tell huh is de only way, it ’pears;</w:t>
      </w:r>
      <w:r>
        <w:rPr>
          <w:color w:val="000000"/>
          <w:sz w:val="24"/>
          <w:szCs w:val="24"/>
        </w:rPr>
        <w:br/>
        <w:t xml:space="preserve">        Oh, my; oh, my.</w:t>
      </w:r>
    </w:p>
    <w:p>
      <w:pPr>
        <w:widowControl w:val="on"/>
        <w:pBdr/>
        <w:spacing w:before="240" w:after="240" w:line="240" w:lineRule="auto"/>
        <w:ind w:left="0" w:right="0"/>
        <w:jc w:val="left"/>
      </w:pPr>
      <w:r>
        <w:rPr>
          <w:b/>
          <w:color w:val="000000"/>
          <w:sz w:val="24"/>
          <w:szCs w:val="24"/>
        </w:rPr>
        <w:t xml:space="preserve">AFTER MANY DAYS</w:t>
      </w:r>
    </w:p>
    <w:p>
      <w:pPr>
        <w:widowControl w:val="on"/>
        <w:pBdr/>
        <w:spacing w:before="240" w:after="240" w:line="240" w:lineRule="auto"/>
        <w:ind w:left="0" w:right="0"/>
        <w:jc w:val="left"/>
      </w:pPr>
      <w:r>
        <w:rPr>
          <w:color w:val="000000"/>
          <w:sz w:val="24"/>
          <w:szCs w:val="24"/>
        </w:rPr>
        <w:t xml:space="preserve">  I’ve always been a faithful man</w:t>
      </w:r>
      <w:r>
        <w:rPr>
          <w:color w:val="000000"/>
          <w:sz w:val="24"/>
          <w:szCs w:val="24"/>
        </w:rPr>
        <w:br/>
        <w:t xml:space="preserve">    An’ tried to live for duty,</w:t>
      </w:r>
      <w:r>
        <w:rPr>
          <w:color w:val="000000"/>
          <w:sz w:val="24"/>
          <w:szCs w:val="24"/>
        </w:rPr>
        <w:br/>
        <w:t xml:space="preserve">  But the stringent mode of life</w:t>
      </w:r>
      <w:r>
        <w:rPr>
          <w:color w:val="000000"/>
          <w:sz w:val="24"/>
          <w:szCs w:val="24"/>
        </w:rPr>
        <w:br/>
        <w:t xml:space="preserve">    Has somewhat lost its beauty.</w:t>
      </w:r>
    </w:p>
    <w:p>
      <w:pPr>
        <w:widowControl w:val="on"/>
        <w:pBdr/>
        <w:spacing w:before="240" w:after="240" w:line="240" w:lineRule="auto"/>
        <w:ind w:left="0" w:right="0"/>
        <w:jc w:val="left"/>
      </w:pPr>
      <w:r>
        <w:rPr>
          <w:color w:val="000000"/>
          <w:sz w:val="24"/>
          <w:szCs w:val="24"/>
        </w:rPr>
        <w:t xml:space="preserve">  The story of the generous bread</w:t>
      </w:r>
      <w:r>
        <w:rPr>
          <w:color w:val="000000"/>
          <w:sz w:val="24"/>
          <w:szCs w:val="24"/>
        </w:rPr>
        <w:br/>
        <w:t xml:space="preserve">    He sent upon the waters,</w:t>
      </w:r>
      <w:r>
        <w:rPr>
          <w:color w:val="000000"/>
          <w:sz w:val="24"/>
          <w:szCs w:val="24"/>
        </w:rPr>
        <w:br/>
        <w:t xml:space="preserve">  Which after many days returns</w:t>
      </w:r>
      <w:r>
        <w:rPr>
          <w:color w:val="000000"/>
          <w:sz w:val="24"/>
          <w:szCs w:val="24"/>
        </w:rPr>
        <w:br/>
        <w:t xml:space="preserve">    To trusting sons and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Had oft impressed me, so I want</w:t>
      </w:r>
      <w:r>
        <w:rPr>
          <w:color w:val="000000"/>
          <w:sz w:val="24"/>
          <w:szCs w:val="24"/>
        </w:rPr>
        <w:br/>
        <w:t xml:space="preserve">    My soul influenced by it,</w:t>
      </w:r>
      <w:r>
        <w:rPr>
          <w:color w:val="000000"/>
          <w:sz w:val="24"/>
          <w:szCs w:val="24"/>
        </w:rPr>
        <w:br/>
        <w:t xml:space="preserve">  And bought a loaf of bread and sought</w:t>
      </w:r>
      <w:r>
        <w:rPr>
          <w:color w:val="000000"/>
          <w:sz w:val="24"/>
          <w:szCs w:val="24"/>
        </w:rPr>
        <w:br/>
        <w:t xml:space="preserve">    A stream where I could try it.</w:t>
      </w:r>
    </w:p>
    <w:p>
      <w:pPr>
        <w:widowControl w:val="on"/>
        <w:pBdr/>
        <w:spacing w:before="240" w:after="240" w:line="240" w:lineRule="auto"/>
        <w:ind w:left="0" w:right="0"/>
        <w:jc w:val="left"/>
      </w:pPr>
      <w:r>
        <w:rPr>
          <w:color w:val="000000"/>
          <w:sz w:val="24"/>
          <w:szCs w:val="24"/>
        </w:rPr>
        <w:t xml:space="preserve">  I cast my bread upon the waves</w:t>
      </w:r>
      <w:r>
        <w:rPr>
          <w:color w:val="000000"/>
          <w:sz w:val="24"/>
          <w:szCs w:val="24"/>
        </w:rPr>
        <w:br/>
        <w:t xml:space="preserve">    And fancied then to await it;</w:t>
      </w:r>
      <w:r>
        <w:rPr>
          <w:color w:val="000000"/>
          <w:sz w:val="24"/>
          <w:szCs w:val="24"/>
        </w:rPr>
        <w:br/>
        <w:t xml:space="preserve">  It had not floated far away</w:t>
      </w:r>
      <w:r>
        <w:rPr>
          <w:color w:val="000000"/>
          <w:sz w:val="24"/>
          <w:szCs w:val="24"/>
        </w:rPr>
        <w:br/>
        <w:t xml:space="preserve">    When a fish came up and ate it.</w:t>
      </w:r>
    </w:p>
    <w:p>
      <w:pPr>
        <w:widowControl w:val="on"/>
        <w:pBdr/>
        <w:spacing w:before="240" w:after="240" w:line="240" w:lineRule="auto"/>
        <w:ind w:left="0" w:right="0"/>
        <w:jc w:val="left"/>
      </w:pPr>
      <w:r>
        <w:rPr>
          <w:color w:val="000000"/>
          <w:sz w:val="24"/>
          <w:szCs w:val="24"/>
        </w:rPr>
        <w:t xml:space="preserve">  And if I want both fish and bread,</w:t>
      </w:r>
      <w:r>
        <w:rPr>
          <w:color w:val="000000"/>
          <w:sz w:val="24"/>
          <w:szCs w:val="24"/>
        </w:rPr>
        <w:br/>
        <w:t xml:space="preserve">    And surely both I’m wanting,</w:t>
      </w:r>
      <w:r>
        <w:rPr>
          <w:color w:val="000000"/>
          <w:sz w:val="24"/>
          <w:szCs w:val="24"/>
        </w:rPr>
        <w:br/>
        <w:t xml:space="preserve">  About the only way I see</w:t>
      </w:r>
      <w:r>
        <w:rPr>
          <w:color w:val="000000"/>
          <w:sz w:val="24"/>
          <w:szCs w:val="24"/>
        </w:rPr>
        <w:br/>
        <w:t xml:space="preserve">    Is for me to go fishing.</w:t>
      </w:r>
    </w:p>
    <w:p>
      <w:pPr>
        <w:keepNext w:val="on"/>
        <w:widowControl w:val="on"/>
        <w:pBdr/>
        <w:spacing w:before="299" w:after="299" w:line="240" w:lineRule="auto"/>
        <w:ind w:left="0" w:right="0"/>
        <w:jc w:val="left"/>
        <w:outlineLvl w:val="1"/>
      </w:pPr>
      <w:r>
        <w:rPr>
          <w:b/>
          <w:color w:val="000000"/>
          <w:sz w:val="36"/>
          <w:szCs w:val="36"/>
        </w:rPr>
        <w:t xml:space="preserve">LIZA MAY</w:t>
      </w:r>
    </w:p>
    <w:p>
      <w:pPr>
        <w:widowControl w:val="on"/>
        <w:pBdr/>
        <w:spacing w:before="240" w:after="240" w:line="240" w:lineRule="auto"/>
        <w:ind w:left="0" w:right="0"/>
        <w:jc w:val="left"/>
      </w:pPr>
      <w:r>
        <w:rPr>
          <w:color w:val="000000"/>
          <w:sz w:val="24"/>
          <w:szCs w:val="24"/>
        </w:rPr>
        <w:t xml:space="preserve">  Little brown face full of smiles,</w:t>
      </w:r>
      <w:r>
        <w:rPr>
          <w:color w:val="000000"/>
          <w:sz w:val="24"/>
          <w:szCs w:val="24"/>
        </w:rPr>
        <w:br/>
        <w:t xml:space="preserve">  And a baby’s guileless wiles,</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Eyes a-peeping thro’ the fence</w:t>
      </w:r>
      <w:r>
        <w:rPr>
          <w:color w:val="000000"/>
          <w:sz w:val="24"/>
          <w:szCs w:val="24"/>
        </w:rPr>
        <w:br/>
        <w:t xml:space="preserve">  With an interest intense,</w:t>
      </w:r>
      <w:r>
        <w:rPr>
          <w:color w:val="000000"/>
          <w:sz w:val="24"/>
          <w:szCs w:val="24"/>
        </w:rPr>
        <w:br/>
        <w:t xml:space="preserve">      Liza May.</w:t>
      </w:r>
    </w:p>
    <w:p>
      <w:pPr>
        <w:widowControl w:val="on"/>
        <w:pBdr/>
        <w:spacing w:before="240" w:after="240" w:line="240" w:lineRule="auto"/>
        <w:ind w:left="0" w:right="0"/>
        <w:jc w:val="left"/>
      </w:pPr>
      <w:r>
        <w:rPr>
          <w:color w:val="000000"/>
          <w:sz w:val="24"/>
          <w:szCs w:val="24"/>
        </w:rPr>
        <w:t xml:space="preserve">  Ah, the gate is just ajar,</w:t>
      </w:r>
      <w:r>
        <w:rPr>
          <w:color w:val="000000"/>
          <w:sz w:val="24"/>
          <w:szCs w:val="24"/>
        </w:rPr>
        <w:br/>
        <w:t xml:space="preserve">  And the meadow is not far,</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And the road feels very sweet,</w:t>
      </w:r>
      <w:r>
        <w:rPr>
          <w:color w:val="000000"/>
          <w:sz w:val="24"/>
          <w:szCs w:val="24"/>
        </w:rPr>
        <w:br/>
        <w:t xml:space="preserve">  To your little toddling feet,</w:t>
      </w:r>
      <w:r>
        <w:rPr>
          <w:color w:val="000000"/>
          <w:sz w:val="24"/>
          <w:szCs w:val="24"/>
        </w:rPr>
        <w:br/>
        <w:t xml:space="preserve">      Liza May.</w:t>
      </w:r>
    </w:p>
    <w:p>
      <w:pPr>
        <w:widowControl w:val="on"/>
        <w:pBdr/>
        <w:spacing w:before="240" w:after="240" w:line="240" w:lineRule="auto"/>
        <w:ind w:left="0" w:right="0"/>
        <w:jc w:val="left"/>
      </w:pPr>
      <w:r>
        <w:rPr>
          <w:color w:val="000000"/>
          <w:sz w:val="24"/>
          <w:szCs w:val="24"/>
        </w:rPr>
        <w:t xml:space="preserve">  Ah, you roguish runaway,</w:t>
      </w:r>
      <w:r>
        <w:rPr>
          <w:color w:val="000000"/>
          <w:sz w:val="24"/>
          <w:szCs w:val="24"/>
        </w:rPr>
        <w:br/>
        <w:t xml:space="preserve">  What will toiling mother say,</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What care you who smile to greet</w:t>
      </w:r>
      <w:r>
        <w:rPr>
          <w:color w:val="000000"/>
          <w:sz w:val="24"/>
          <w:szCs w:val="24"/>
        </w:rPr>
        <w:br/>
        <w:t xml:space="preserve">  Everyone you chance to meet,</w:t>
      </w:r>
      <w:r>
        <w:rPr>
          <w:color w:val="000000"/>
          <w:sz w:val="24"/>
          <w:szCs w:val="24"/>
        </w:rPr>
        <w:br/>
        <w:t xml:space="preserve">      Liza May?</w:t>
      </w:r>
    </w:p>
    <w:p>
      <w:pPr>
        <w:widowControl w:val="on"/>
        <w:pBdr/>
        <w:spacing w:before="240" w:after="240" w:line="240" w:lineRule="auto"/>
        <w:ind w:left="0" w:right="0"/>
        <w:jc w:val="left"/>
      </w:pPr>
      <w:r>
        <w:rPr>
          <w:color w:val="000000"/>
          <w:sz w:val="24"/>
          <w:szCs w:val="24"/>
        </w:rPr>
        <w:t xml:space="preserve">  Soft the mill-race sings its song,</w:t>
      </w:r>
      <w:r>
        <w:rPr>
          <w:color w:val="000000"/>
          <w:sz w:val="24"/>
          <w:szCs w:val="24"/>
        </w:rPr>
        <w:br/>
        <w:t xml:space="preserve">  Just a little way along,</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But the song is full of guile,</w:t>
      </w:r>
      <w:r>
        <w:rPr>
          <w:color w:val="000000"/>
          <w:sz w:val="24"/>
          <w:szCs w:val="24"/>
        </w:rPr>
        <w:br/>
        <w:t xml:space="preserve">  Turn, ah turn, your steps the while,</w:t>
      </w:r>
      <w:r>
        <w:rPr>
          <w:color w:val="000000"/>
          <w:sz w:val="24"/>
          <w:szCs w:val="24"/>
        </w:rPr>
        <w:br/>
        <w:t xml:space="preserve">      Liza May.</w:t>
      </w:r>
    </w:p>
    <w:p>
      <w:pPr>
        <w:widowControl w:val="on"/>
        <w:pBdr/>
        <w:spacing w:before="240" w:after="240" w:line="240" w:lineRule="auto"/>
        <w:ind w:left="0" w:right="0"/>
        <w:jc w:val="left"/>
      </w:pPr>
      <w:r>
        <w:rPr>
          <w:color w:val="000000"/>
          <w:sz w:val="24"/>
          <w:szCs w:val="24"/>
        </w:rPr>
        <w:t xml:space="preserve">  You have caught the gleam and glow</w:t>
      </w:r>
      <w:r>
        <w:rPr>
          <w:color w:val="000000"/>
          <w:sz w:val="24"/>
          <w:szCs w:val="24"/>
        </w:rPr>
        <w:br/>
        <w:t xml:space="preserve">  Where the darkling waters flow,</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Flash of ripple, bend of bough,</w:t>
      </w:r>
      <w:r>
        <w:rPr>
          <w:color w:val="000000"/>
          <w:sz w:val="24"/>
          <w:szCs w:val="24"/>
        </w:rPr>
        <w:br/>
        <w:t xml:space="preserve">  Where are all the angels now? </w:t>
      </w:r>
      <w:r>
        <w:rPr>
          <w:color w:val="000000"/>
          <w:sz w:val="24"/>
          <w:szCs w:val="24"/>
        </w:rPr>
        <w:br/>
        <w:t xml:space="preserve">      Liza May.</w:t>
      </w:r>
    </w:p>
    <w:p>
      <w:pPr>
        <w:widowControl w:val="on"/>
        <w:pBdr/>
        <w:spacing w:before="240" w:after="240" w:line="240" w:lineRule="auto"/>
        <w:ind w:left="0" w:right="0"/>
        <w:jc w:val="left"/>
      </w:pPr>
      <w:r>
        <w:rPr>
          <w:color w:val="000000"/>
          <w:sz w:val="24"/>
          <w:szCs w:val="24"/>
        </w:rPr>
        <w:t xml:space="preserve">  Now a mother’s eyes intense</w:t>
      </w:r>
      <w:r>
        <w:rPr>
          <w:color w:val="000000"/>
          <w:sz w:val="24"/>
          <w:szCs w:val="24"/>
        </w:rPr>
        <w:br/>
        <w:t xml:space="preserve">  Gazing o’er a shabby fence,</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Then a mother’s anguished face</w:t>
      </w:r>
      <w:r>
        <w:rPr>
          <w:color w:val="000000"/>
          <w:sz w:val="24"/>
          <w:szCs w:val="24"/>
        </w:rPr>
        <w:br/>
        <w:t xml:space="preserve">  Peering all around the place,</w:t>
      </w:r>
      <w:r>
        <w:rPr>
          <w:color w:val="000000"/>
          <w:sz w:val="24"/>
          <w:szCs w:val="24"/>
        </w:rPr>
        <w:br/>
        <w:t xml:space="preserve">      Liza May.</w:t>
      </w:r>
    </w:p>
    <w:p>
      <w:pPr>
        <w:widowControl w:val="on"/>
        <w:pBdr/>
        <w:spacing w:before="240" w:after="240" w:line="240" w:lineRule="auto"/>
        <w:ind w:left="0" w:right="0"/>
        <w:jc w:val="left"/>
      </w:pPr>
      <w:r>
        <w:rPr>
          <w:color w:val="000000"/>
          <w:sz w:val="24"/>
          <w:szCs w:val="24"/>
        </w:rPr>
        <w:t xml:space="preserve">  Hear the agonizing call</w:t>
      </w:r>
      <w:r>
        <w:rPr>
          <w:color w:val="000000"/>
          <w:sz w:val="24"/>
          <w:szCs w:val="24"/>
        </w:rPr>
        <w:br/>
        <w:t xml:space="preserve">  For a mother’s all in all,</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Hear a mother’s maddened prayer</w:t>
      </w:r>
      <w:r>
        <w:rPr>
          <w:color w:val="000000"/>
          <w:sz w:val="24"/>
          <w:szCs w:val="24"/>
        </w:rPr>
        <w:br/>
        <w:t xml:space="preserve">  To the calm unanswering air,</w:t>
      </w:r>
      <w:r>
        <w:rPr>
          <w:color w:val="000000"/>
          <w:sz w:val="24"/>
          <w:szCs w:val="24"/>
        </w:rPr>
        <w:br/>
        <w:t xml:space="preserve">      Liza May.</w:t>
      </w:r>
    </w:p>
    <w:p>
      <w:pPr>
        <w:widowControl w:val="on"/>
        <w:pBdr/>
        <w:spacing w:before="240" w:after="240" w:line="240" w:lineRule="auto"/>
        <w:ind w:left="0" w:right="0"/>
        <w:jc w:val="left"/>
      </w:pPr>
      <w:r>
        <w:rPr>
          <w:color w:val="000000"/>
          <w:sz w:val="24"/>
          <w:szCs w:val="24"/>
        </w:rPr>
        <w:t xml:space="preserve">  What’s become of—­Liza May? </w:t>
      </w:r>
      <w:r>
        <w:rPr>
          <w:color w:val="000000"/>
          <w:sz w:val="24"/>
          <w:szCs w:val="24"/>
        </w:rPr>
        <w:br/>
        <w:t xml:space="preserve">  What has darkened all the day? </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Ask the waters dark and fleet,</w:t>
      </w:r>
      <w:r>
        <w:rPr>
          <w:color w:val="000000"/>
          <w:sz w:val="24"/>
          <w:szCs w:val="24"/>
        </w:rPr>
        <w:br/>
        <w:t xml:space="preserve">  If they know the smiling, sweet</w:t>
      </w:r>
      <w:r>
        <w:rPr>
          <w:color w:val="000000"/>
          <w:sz w:val="24"/>
          <w:szCs w:val="24"/>
        </w:rPr>
        <w:br/>
        <w:t xml:space="preserve">      Liza May.</w:t>
      </w:r>
    </w:p>
    <w:p>
      <w:pPr>
        <w:widowControl w:val="on"/>
        <w:pBdr/>
        <w:spacing w:before="240" w:after="240" w:line="240" w:lineRule="auto"/>
        <w:ind w:left="0" w:right="0"/>
        <w:jc w:val="left"/>
      </w:pPr>
      <w:r>
        <w:rPr>
          <w:color w:val="000000"/>
          <w:sz w:val="24"/>
          <w:szCs w:val="24"/>
        </w:rPr>
        <w:t xml:space="preserve">  Call her, call her as you will,</w:t>
      </w:r>
      <w:r>
        <w:rPr>
          <w:color w:val="000000"/>
          <w:sz w:val="24"/>
          <w:szCs w:val="24"/>
        </w:rPr>
        <w:br/>
        <w:t xml:space="preserve">  On the meadow, on the hill,</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Through the brush or beaten track</w:t>
      </w:r>
      <w:r>
        <w:rPr>
          <w:color w:val="000000"/>
          <w:sz w:val="24"/>
          <w:szCs w:val="24"/>
        </w:rPr>
        <w:br/>
        <w:t xml:space="preserve">  Echo only gives you back,</w:t>
      </w:r>
      <w:r>
        <w:rPr>
          <w:color w:val="000000"/>
          <w:sz w:val="24"/>
          <w:szCs w:val="24"/>
        </w:rPr>
        <w:br/>
        <w:t xml:space="preserve">      Liza May.</w:t>
      </w:r>
    </w:p>
    <w:p>
      <w:pPr>
        <w:widowControl w:val="on"/>
        <w:pBdr/>
        <w:spacing w:before="240" w:after="240" w:line="240" w:lineRule="auto"/>
        <w:ind w:left="0" w:right="0"/>
        <w:jc w:val="left"/>
      </w:pPr>
      <w:r>
        <w:rPr>
          <w:color w:val="000000"/>
          <w:sz w:val="24"/>
          <w:szCs w:val="24"/>
        </w:rPr>
        <w:t xml:space="preserve">  Ah, but you were loving—­sweet,</w:t>
      </w:r>
      <w:r>
        <w:rPr>
          <w:color w:val="000000"/>
          <w:sz w:val="24"/>
          <w:szCs w:val="24"/>
        </w:rPr>
        <w:br/>
        <w:t xml:space="preserve">  On your little toddling feet,</w:t>
      </w:r>
      <w:r>
        <w:rPr>
          <w:color w:val="000000"/>
          <w:sz w:val="24"/>
          <w:szCs w:val="24"/>
        </w:rPr>
        <w:br/>
        <w:t xml:space="preserve">      Liza May, Liza May.</w:t>
      </w:r>
    </w:p>
    <w:p>
      <w:pPr>
        <w:widowControl w:val="on"/>
        <w:pBdr/>
        <w:spacing w:before="240" w:after="240" w:line="240" w:lineRule="auto"/>
        <w:ind w:left="0" w:right="0"/>
        <w:jc w:val="left"/>
      </w:pPr>
      <w:r>
        <w:rPr>
          <w:color w:val="000000"/>
          <w:sz w:val="24"/>
          <w:szCs w:val="24"/>
        </w:rPr>
        <w:t xml:space="preserve">  But through all the coming years,</w:t>
      </w:r>
      <w:r>
        <w:rPr>
          <w:color w:val="000000"/>
          <w:sz w:val="24"/>
          <w:szCs w:val="24"/>
        </w:rPr>
        <w:br/>
        <w:t xml:space="preserve">  Must a mother breathe with tears,</w:t>
      </w:r>
      <w:r>
        <w:rPr>
          <w:color w:val="000000"/>
          <w:sz w:val="24"/>
          <w:szCs w:val="24"/>
        </w:rPr>
        <w:br/>
        <w:t xml:space="preserve">      Liza May.</w:t>
      </w:r>
    </w:p>
    <w:p>
      <w:pPr>
        <w:widowControl w:val="on"/>
        <w:pBdr/>
        <w:spacing w:before="240" w:after="240" w:line="240" w:lineRule="auto"/>
        <w:ind w:left="0" w:right="0"/>
        <w:jc w:val="left"/>
      </w:pPr>
      <w:r>
        <w:rPr>
          <w:b/>
          <w:color w:val="000000"/>
          <w:sz w:val="24"/>
          <w:szCs w:val="24"/>
        </w:rPr>
        <w:t xml:space="preserve">THE MASTERS</w:t>
      </w:r>
    </w:p>
    <w:p>
      <w:pPr>
        <w:widowControl w:val="on"/>
        <w:pBdr/>
        <w:spacing w:before="240" w:after="240" w:line="240" w:lineRule="auto"/>
        <w:ind w:left="0" w:right="0"/>
        <w:jc w:val="left"/>
      </w:pPr>
      <w:r>
        <w:rPr>
          <w:color w:val="000000"/>
          <w:sz w:val="24"/>
          <w:szCs w:val="24"/>
        </w:rPr>
        <w:t xml:space="preserve">  Oh, who is the Lord of the land of life,</w:t>
      </w:r>
      <w:r>
        <w:rPr>
          <w:color w:val="000000"/>
          <w:sz w:val="24"/>
          <w:szCs w:val="24"/>
        </w:rPr>
        <w:br/>
        <w:t xml:space="preserve">    When hotly goes the fray? </w:t>
      </w:r>
      <w:r>
        <w:rPr>
          <w:color w:val="000000"/>
          <w:sz w:val="24"/>
          <w:szCs w:val="24"/>
        </w:rPr>
        <w:br/>
        <w:t xml:space="preserve">  When, fierce we smile in the midst of strife</w:t>
      </w:r>
      <w:r>
        <w:rPr>
          <w:color w:val="000000"/>
          <w:sz w:val="24"/>
          <w:szCs w:val="24"/>
        </w:rPr>
        <w:br/>
        <w:t xml:space="preserve">    Then whom shall we obey?</w:t>
      </w:r>
    </w:p>
    <w:p>
      <w:pPr>
        <w:widowControl w:val="on"/>
        <w:pBdr/>
        <w:spacing w:before="240" w:after="240" w:line="240" w:lineRule="auto"/>
        <w:ind w:left="0" w:right="0"/>
        <w:jc w:val="left"/>
      </w:pPr>
      <w:r>
        <w:rPr>
          <w:color w:val="000000"/>
          <w:sz w:val="24"/>
          <w:szCs w:val="24"/>
        </w:rPr>
        <w:t xml:space="preserve">  Oh, Love is the Lord of the land of life</w:t>
      </w:r>
      <w:r>
        <w:rPr>
          <w:color w:val="000000"/>
          <w:sz w:val="24"/>
          <w:szCs w:val="24"/>
        </w:rPr>
        <w:br/>
        <w:t xml:space="preserve">    Who holds a monarch’s sway;</w:t>
      </w:r>
      <w:r>
        <w:rPr>
          <w:color w:val="000000"/>
          <w:sz w:val="24"/>
          <w:szCs w:val="24"/>
        </w:rPr>
        <w:br/>
        <w:t xml:space="preserve">  He wends with wish of maid and wife,</w:t>
      </w:r>
      <w:r>
        <w:rPr>
          <w:color w:val="000000"/>
          <w:sz w:val="24"/>
          <w:szCs w:val="24"/>
        </w:rPr>
        <w:br/>
        <w:t xml:space="preserve">    And him you must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Then who is the Lord of the land of life,</w:t>
      </w:r>
      <w:r>
        <w:rPr>
          <w:color w:val="000000"/>
          <w:sz w:val="24"/>
          <w:szCs w:val="24"/>
        </w:rPr>
        <w:br/>
        <w:t xml:space="preserve">    At setting of the sun? </w:t>
      </w:r>
      <w:r>
        <w:rPr>
          <w:color w:val="000000"/>
          <w:sz w:val="24"/>
          <w:szCs w:val="24"/>
        </w:rPr>
        <w:br/>
        <w:t xml:space="preserve">  Whose word shall sway when Peace is rife</w:t>
      </w:r>
      <w:r>
        <w:rPr>
          <w:color w:val="000000"/>
          <w:sz w:val="24"/>
          <w:szCs w:val="24"/>
        </w:rPr>
        <w:br/>
        <w:t xml:space="preserve">    And all the fray is done?</w:t>
      </w:r>
    </w:p>
    <w:p>
      <w:pPr>
        <w:widowControl w:val="on"/>
        <w:pBdr/>
        <w:spacing w:before="240" w:after="240" w:line="240" w:lineRule="auto"/>
        <w:ind w:left="0" w:right="0"/>
        <w:jc w:val="left"/>
      </w:pPr>
      <w:r>
        <w:rPr>
          <w:color w:val="000000"/>
          <w:sz w:val="24"/>
          <w:szCs w:val="24"/>
        </w:rPr>
        <w:t xml:space="preserve">  Then Death is the Lord of the land of life,</w:t>
      </w:r>
      <w:r>
        <w:rPr>
          <w:color w:val="000000"/>
          <w:sz w:val="24"/>
          <w:szCs w:val="24"/>
        </w:rPr>
        <w:br/>
        <w:t xml:space="preserve">    When your hot race is run. </w:t>
      </w:r>
      <w:r>
        <w:rPr>
          <w:color w:val="000000"/>
          <w:sz w:val="24"/>
          <w:szCs w:val="24"/>
        </w:rPr>
        <w:br/>
        <w:t xml:space="preserve">  Meet then his scythe and, pruning-knife</w:t>
      </w:r>
      <w:r>
        <w:rPr>
          <w:color w:val="000000"/>
          <w:sz w:val="24"/>
          <w:szCs w:val="24"/>
        </w:rPr>
        <w:br/>
        <w:t xml:space="preserve">    When the fray is lost or won.</w:t>
      </w:r>
    </w:p>
    <w:p>
      <w:pPr>
        <w:keepNext w:val="on"/>
        <w:widowControl w:val="on"/>
        <w:pBdr/>
        <w:spacing w:before="299" w:after="299" w:line="240" w:lineRule="auto"/>
        <w:ind w:left="0" w:right="0"/>
        <w:jc w:val="left"/>
        <w:outlineLvl w:val="1"/>
      </w:pPr>
      <w:r>
        <w:rPr>
          <w:b/>
          <w:color w:val="000000"/>
          <w:sz w:val="36"/>
          <w:szCs w:val="36"/>
        </w:rPr>
        <w:t xml:space="preserve">TROUBLE IN DE KITCHEN</w:t>
      </w:r>
    </w:p>
    <w:p>
      <w:pPr>
        <w:widowControl w:val="on"/>
        <w:pBdr/>
        <w:spacing w:before="240" w:after="240" w:line="240" w:lineRule="auto"/>
        <w:ind w:left="0" w:right="0"/>
        <w:jc w:val="left"/>
      </w:pPr>
      <w:r>
        <w:rPr>
          <w:color w:val="000000"/>
          <w:sz w:val="24"/>
          <w:szCs w:val="24"/>
        </w:rPr>
        <w:t xml:space="preserve">  Dey was oncet a awful quoil ‘twixt de skillet an’ de pot;</w:t>
      </w:r>
      <w:r>
        <w:rPr>
          <w:color w:val="000000"/>
          <w:sz w:val="24"/>
          <w:szCs w:val="24"/>
        </w:rPr>
        <w:br/>
        <w:t xml:space="preserve">  De pot was des a-bilin’ an’ de skillet sho’ was hot. </w:t>
      </w:r>
      <w:r>
        <w:rPr>
          <w:color w:val="000000"/>
          <w:sz w:val="24"/>
          <w:szCs w:val="24"/>
        </w:rPr>
        <w:br/>
        <w:t xml:space="preserve">  Dey slurred each othah’s colah an’ dey called each othah names,</w:t>
      </w:r>
      <w:r>
        <w:rPr>
          <w:color w:val="000000"/>
          <w:sz w:val="24"/>
          <w:szCs w:val="24"/>
        </w:rPr>
        <w:br/>
        <w:t xml:space="preserve">  Wile de coal-oil can des gu-gled, po’in oil erpon de flames.</w:t>
      </w:r>
    </w:p>
    <w:p>
      <w:pPr>
        <w:widowControl w:val="on"/>
        <w:pBdr/>
        <w:spacing w:before="240" w:after="240" w:line="240" w:lineRule="auto"/>
        <w:ind w:left="0" w:right="0"/>
        <w:jc w:val="left"/>
      </w:pPr>
      <w:r>
        <w:rPr>
          <w:color w:val="000000"/>
          <w:sz w:val="24"/>
          <w:szCs w:val="24"/>
        </w:rPr>
        <w:t xml:space="preserve">  De pot, hit called de skillet des a flat, disfiggered t’ing,</w:t>
      </w:r>
      <w:r>
        <w:rPr>
          <w:color w:val="000000"/>
          <w:sz w:val="24"/>
          <w:szCs w:val="24"/>
        </w:rPr>
        <w:br/>
        <w:t xml:space="preserve">  An’ de skillet ‘plied dat all de pot could do was set an’ sing,</w:t>
      </w:r>
      <w:r>
        <w:rPr>
          <w:color w:val="000000"/>
          <w:sz w:val="24"/>
          <w:szCs w:val="24"/>
        </w:rPr>
        <w:br/>
        <w:t xml:space="preserve">  An’ he ’lowed dat dey was ’lusions dat he wouldn’t stoop to mek</w:t>
      </w:r>
      <w:r>
        <w:rPr>
          <w:color w:val="000000"/>
          <w:sz w:val="24"/>
          <w:szCs w:val="24"/>
        </w:rPr>
        <w:br/>
        <w:t xml:space="preserve">  ‘Case he reckernize his juty, an’ he had too much at steak.</w:t>
      </w:r>
    </w:p>
    <w:p>
      <w:pPr>
        <w:widowControl w:val="on"/>
        <w:pBdr/>
        <w:spacing w:before="240" w:after="240" w:line="240" w:lineRule="auto"/>
        <w:ind w:left="0" w:right="0"/>
        <w:jc w:val="left"/>
      </w:pPr>
      <w:r>
        <w:rPr>
          <w:color w:val="000000"/>
          <w:sz w:val="24"/>
          <w:szCs w:val="24"/>
        </w:rPr>
        <w:t xml:space="preserve">  Well, at dis de pot biled ovah, case his tempah gittin’ highah,</w:t>
      </w:r>
      <w:r>
        <w:rPr>
          <w:color w:val="000000"/>
          <w:sz w:val="24"/>
          <w:szCs w:val="24"/>
        </w:rPr>
        <w:br/>
        <w:t xml:space="preserve">  An’ de skillet got to sputterin’, den de fat was in de fiah. </w:t>
      </w:r>
      <w:r>
        <w:rPr>
          <w:color w:val="000000"/>
          <w:sz w:val="24"/>
          <w:szCs w:val="24"/>
        </w:rPr>
        <w:br/>
        <w:t xml:space="preserve">  Mistah flan lay daih smokin’ an’ a-t’inkin’ to hisse’f,</w:t>
      </w:r>
      <w:r>
        <w:rPr>
          <w:color w:val="000000"/>
          <w:sz w:val="24"/>
          <w:szCs w:val="24"/>
        </w:rPr>
        <w:br/>
        <w:t xml:space="preserve">  Wile de peppah-box us nudgin’ of de gingah on de she’f.</w:t>
      </w:r>
    </w:p>
    <w:p>
      <w:pPr>
        <w:widowControl w:val="on"/>
        <w:pBdr/>
        <w:spacing w:before="240" w:after="240" w:line="240" w:lineRule="auto"/>
        <w:ind w:left="0" w:right="0"/>
        <w:jc w:val="left"/>
      </w:pPr>
      <w:r>
        <w:rPr>
          <w:color w:val="000000"/>
          <w:sz w:val="24"/>
          <w:szCs w:val="24"/>
        </w:rPr>
        <w:t xml:space="preserve">  Den dey all des lef hit to ’im, ‘bout de trouble an’ de talk;</w:t>
      </w:r>
      <w:r>
        <w:rPr>
          <w:color w:val="000000"/>
          <w:sz w:val="24"/>
          <w:szCs w:val="24"/>
        </w:rPr>
        <w:br/>
        <w:t xml:space="preserve">  An’ howevah he decided, w’y dey bofe ’u’d walk de chalk;</w:t>
      </w:r>
      <w:r>
        <w:rPr>
          <w:color w:val="000000"/>
          <w:sz w:val="24"/>
          <w:szCs w:val="24"/>
        </w:rPr>
        <w:br/>
        <w:t xml:space="preserve">  But de fiah uz so ‘sgusted how dey quoil an’ dey shout</w:t>
      </w:r>
      <w:r>
        <w:rPr>
          <w:color w:val="000000"/>
          <w:sz w:val="24"/>
          <w:szCs w:val="24"/>
        </w:rPr>
        <w:br/>
        <w:t xml:space="preserve">  Dat he cooled ’em off, I reckon, w’en he puffed an’ des went out.</w:t>
      </w:r>
    </w:p>
    <w:p>
      <w:pPr>
        <w:widowControl w:val="on"/>
        <w:pBdr/>
        <w:spacing w:before="240" w:after="240" w:line="240" w:lineRule="auto"/>
        <w:ind w:left="0" w:right="0"/>
        <w:jc w:val="left"/>
      </w:pPr>
      <w:r>
        <w:rPr>
          <w:b/>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  Step wid de banjo an’ glide wid de fiddle,</w:t>
      </w:r>
      <w:r>
        <w:rPr>
          <w:color w:val="000000"/>
          <w:sz w:val="24"/>
          <w:szCs w:val="24"/>
        </w:rPr>
        <w:br/>
        <w:t xml:space="preserve">    Dis ain’ no time fu’ to pottah an’ piddle: </w:t>
      </w:r>
      <w:r>
        <w:rPr>
          <w:color w:val="000000"/>
          <w:sz w:val="24"/>
          <w:szCs w:val="24"/>
        </w:rPr>
        <w:br/>
        <w:t xml:space="preserve">  Fu’ Christmas is comin’, it’s right on de way,</w:t>
      </w:r>
      <w:r>
        <w:rPr>
          <w:color w:val="000000"/>
          <w:sz w:val="24"/>
          <w:szCs w:val="24"/>
        </w:rPr>
        <w:br/>
        <w:t xml:space="preserve">    An’ dey’s houahs to dance ‘fo’ de break o’ de day.</w:t>
      </w:r>
    </w:p>
    <w:p>
      <w:pPr>
        <w:widowControl w:val="on"/>
        <w:pBdr/>
        <w:spacing w:before="240" w:after="240" w:line="240" w:lineRule="auto"/>
        <w:ind w:left="0" w:right="0"/>
        <w:jc w:val="left"/>
      </w:pPr>
      <w:r>
        <w:rPr>
          <w:color w:val="000000"/>
          <w:sz w:val="24"/>
          <w:szCs w:val="24"/>
        </w:rPr>
        <w:t xml:space="preserve">  What if de win’ is taihin’ an’ whistlin’? </w:t>
      </w:r>
      <w:r>
        <w:rPr>
          <w:color w:val="000000"/>
          <w:sz w:val="24"/>
          <w:szCs w:val="24"/>
        </w:rPr>
        <w:br/>
        <w:t xml:space="preserve">    Look at dat’ fiah how hit’s spittin’ an’ bristlin’! </w:t>
      </w:r>
      <w:r>
        <w:rPr>
          <w:color w:val="000000"/>
          <w:sz w:val="24"/>
          <w:szCs w:val="24"/>
        </w:rPr>
        <w:br/>
        <w:t xml:space="preserve">  Heat in de ashes an’ heat in de cindahs,</w:t>
      </w:r>
      <w:r>
        <w:rPr>
          <w:color w:val="000000"/>
          <w:sz w:val="24"/>
          <w:szCs w:val="24"/>
        </w:rPr>
        <w:br/>
        <w:t xml:space="preserve">    Ol’ mistah Fros’ kin des look thoo de windahs.</w:t>
      </w:r>
    </w:p>
    <w:p>
      <w:pPr>
        <w:widowControl w:val="on"/>
        <w:pBdr/>
        <w:spacing w:before="240" w:after="240" w:line="240" w:lineRule="auto"/>
        <w:ind w:left="0" w:right="0"/>
        <w:jc w:val="left"/>
      </w:pPr>
      <w:r>
        <w:rPr>
          <w:color w:val="000000"/>
          <w:sz w:val="24"/>
          <w:szCs w:val="24"/>
        </w:rPr>
        <w:t xml:space="preserve">  Heat up de toddy an’ pas’ de wa’m glasses,</w:t>
      </w:r>
      <w:r>
        <w:rPr>
          <w:color w:val="000000"/>
          <w:sz w:val="24"/>
          <w:szCs w:val="24"/>
        </w:rPr>
        <w:br/>
        <w:t xml:space="preserve">    Don’ stop to shivah at blowin’s an’ blas’es,</w:t>
      </w:r>
      <w:r>
        <w:rPr>
          <w:color w:val="000000"/>
          <w:sz w:val="24"/>
          <w:szCs w:val="24"/>
        </w:rPr>
        <w:br/>
        <w:t xml:space="preserve">  Keep on de kittle an’ keep it a-hummin’,</w:t>
      </w:r>
      <w:r>
        <w:rPr>
          <w:color w:val="000000"/>
          <w:sz w:val="24"/>
          <w:szCs w:val="24"/>
        </w:rPr>
        <w:br/>
        <w:t xml:space="preserve">    Eat all an’ drink all, dey’s lots o’ a-comin’. </w:t>
      </w:r>
      <w:r>
        <w:rPr>
          <w:color w:val="000000"/>
          <w:sz w:val="24"/>
          <w:szCs w:val="24"/>
        </w:rPr>
        <w:br/>
        <w:t xml:space="preserve">  Look hyeah, Maria, don’t open dat oven,</w:t>
      </w:r>
      <w:r>
        <w:rPr>
          <w:color w:val="000000"/>
          <w:sz w:val="24"/>
          <w:szCs w:val="24"/>
        </w:rPr>
        <w:br/>
        <w:t xml:space="preserve">    Want all dese people a-pushin’ an’ shovin’?</w:t>
      </w:r>
    </w:p>
    <w:p>
      <w:pPr>
        <w:widowControl w:val="on"/>
        <w:pBdr/>
        <w:spacing w:before="240" w:after="240" w:line="240" w:lineRule="auto"/>
        <w:ind w:left="0" w:right="0"/>
        <w:jc w:val="left"/>
      </w:pPr>
      <w:r>
        <w:rPr>
          <w:color w:val="000000"/>
          <w:sz w:val="24"/>
          <w:szCs w:val="24"/>
        </w:rPr>
        <w:t xml:space="preserve">  Res’ f’om de dance?  Yes, you done cotch dat odah,</w:t>
      </w:r>
      <w:r>
        <w:rPr>
          <w:color w:val="000000"/>
          <w:sz w:val="24"/>
          <w:szCs w:val="24"/>
        </w:rPr>
        <w:br/>
        <w:t xml:space="preserve">    Mammy done cotch it, an’ law! hit nigh flo’d huh;</w:t>
      </w:r>
      <w:r>
        <w:rPr>
          <w:color w:val="000000"/>
          <w:sz w:val="24"/>
          <w:szCs w:val="24"/>
        </w:rPr>
        <w:br/>
        <w:t xml:space="preserve">  ‘Possum is monst’ous fu’ mekin’ folks fin’ it! </w:t>
      </w:r>
      <w:r>
        <w:rPr>
          <w:color w:val="000000"/>
          <w:sz w:val="24"/>
          <w:szCs w:val="24"/>
        </w:rPr>
        <w:br/>
        <w:t xml:space="preserve">    Come, draw yo’ cheers up, I’s sho’ I do’ min’ it. </w:t>
      </w:r>
      <w:r>
        <w:rPr>
          <w:color w:val="000000"/>
          <w:sz w:val="24"/>
          <w:szCs w:val="24"/>
        </w:rPr>
        <w:br/>
        <w:t xml:space="preserve">  Eat up dem critters, you men folks an’ wimmens,</w:t>
      </w:r>
      <w:r>
        <w:rPr>
          <w:color w:val="000000"/>
          <w:sz w:val="24"/>
          <w:szCs w:val="24"/>
        </w:rPr>
        <w:br/>
        <w:t xml:space="preserve">    ‘Possums ain’ skace w’en dey’s lots o’ pu’simmons.</w:t>
      </w:r>
    </w:p>
    <w:p>
      <w:pPr>
        <w:keepNext w:val="on"/>
        <w:widowControl w:val="on"/>
        <w:pBdr/>
        <w:spacing w:before="299" w:after="299" w:line="240" w:lineRule="auto"/>
        <w:ind w:left="0" w:right="0"/>
        <w:jc w:val="left"/>
        <w:outlineLvl w:val="1"/>
      </w:pPr>
      <w:r>
        <w:rPr>
          <w:b/>
          <w:color w:val="000000"/>
          <w:sz w:val="36"/>
          <w:szCs w:val="36"/>
        </w:rPr>
        <w:t xml:space="preserve">ROSES AND PEARLS</w:t>
      </w:r>
    </w:p>
    <w:p>
      <w:pPr>
        <w:widowControl w:val="on"/>
        <w:pBdr/>
        <w:spacing w:before="240" w:after="240" w:line="240" w:lineRule="auto"/>
        <w:ind w:left="0" w:right="0"/>
        <w:jc w:val="left"/>
      </w:pPr>
      <w:r>
        <w:rPr>
          <w:color w:val="000000"/>
          <w:sz w:val="24"/>
          <w:szCs w:val="24"/>
        </w:rPr>
        <w:t xml:space="preserve">  Your spoken words are roses fine and sweet,</w:t>
      </w:r>
      <w:r>
        <w:rPr>
          <w:color w:val="000000"/>
          <w:sz w:val="24"/>
          <w:szCs w:val="24"/>
        </w:rPr>
        <w:br/>
        <w:t xml:space="preserve">  The songs you sing are perfect pearls of sound. </w:t>
      </w:r>
      <w:r>
        <w:rPr>
          <w:color w:val="000000"/>
          <w:sz w:val="24"/>
          <w:szCs w:val="24"/>
        </w:rPr>
        <w:br/>
        <w:t xml:space="preserve">  How lavish nature is about your feet,</w:t>
      </w:r>
      <w:r>
        <w:rPr>
          <w:color w:val="000000"/>
          <w:sz w:val="24"/>
          <w:szCs w:val="24"/>
        </w:rPr>
        <w:br/>
        <w:t xml:space="preserve">  To scatter flowers and jewels both around.</w:t>
      </w:r>
    </w:p>
    <w:p>
      <w:pPr>
        <w:widowControl w:val="on"/>
        <w:pBdr/>
        <w:spacing w:before="240" w:after="240" w:line="240" w:lineRule="auto"/>
        <w:ind w:left="0" w:right="0"/>
        <w:jc w:val="left"/>
      </w:pPr>
      <w:r>
        <w:rPr>
          <w:color w:val="000000"/>
          <w:sz w:val="24"/>
          <w:szCs w:val="24"/>
        </w:rPr>
        <w:t xml:space="preserve">  Blushing the stream of petal beauty flows,</w:t>
      </w:r>
      <w:r>
        <w:rPr>
          <w:color w:val="000000"/>
          <w:sz w:val="24"/>
          <w:szCs w:val="24"/>
        </w:rPr>
        <w:br/>
        <w:t xml:space="preserve">  Softly the white strings trickle down and shine. </w:t>
      </w:r>
      <w:r>
        <w:rPr>
          <w:color w:val="000000"/>
          <w:sz w:val="24"/>
          <w:szCs w:val="24"/>
        </w:rPr>
        <w:br/>
        <w:t xml:space="preserve">  Oh! speak to me, my love, I crave a rose. </w:t>
      </w:r>
      <w:r>
        <w:rPr>
          <w:color w:val="000000"/>
          <w:sz w:val="24"/>
          <w:szCs w:val="24"/>
        </w:rPr>
        <w:br/>
        <w:t xml:space="preserve">  Sing me a song, for I would pearls were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b/>
          <w:color w:val="000000"/>
          <w:sz w:val="24"/>
          <w:szCs w:val="24"/>
        </w:rPr>
        <w:t xml:space="preserve">RAIN-SONGS</w:t>
      </w:r>
    </w:p>
    <w:p>
      <w:pPr>
        <w:widowControl w:val="on"/>
        <w:pBdr/>
        <w:spacing w:before="240" w:after="240" w:line="240" w:lineRule="auto"/>
        <w:ind w:left="0" w:right="0"/>
        <w:jc w:val="left"/>
      </w:pPr>
      <w:r>
        <w:rPr>
          <w:color w:val="000000"/>
          <w:sz w:val="24"/>
          <w:szCs w:val="24"/>
        </w:rPr>
        <w:t xml:space="preserve">  The rain streams down like harp-strings from the sky;</w:t>
      </w:r>
      <w:r>
        <w:rPr>
          <w:color w:val="000000"/>
          <w:sz w:val="24"/>
          <w:szCs w:val="24"/>
        </w:rPr>
        <w:br/>
        <w:t xml:space="preserve">    The wind, that world-old harpist sitteth by;</w:t>
      </w:r>
      <w:r>
        <w:rPr>
          <w:color w:val="000000"/>
          <w:sz w:val="24"/>
          <w:szCs w:val="24"/>
        </w:rPr>
        <w:br/>
        <w:t xml:space="preserve">  And ever as he sings his low refrain,</w:t>
      </w:r>
      <w:r>
        <w:rPr>
          <w:color w:val="000000"/>
          <w:sz w:val="24"/>
          <w:szCs w:val="24"/>
        </w:rPr>
        <w:br/>
        <w:t xml:space="preserve">    He plays upon the harp-strings of the rain.</w:t>
      </w:r>
    </w:p>
    <w:p>
      <w:pPr>
        <w:keepNext w:val="on"/>
        <w:widowControl w:val="on"/>
        <w:pBdr/>
        <w:spacing w:before="299" w:after="299" w:line="240" w:lineRule="auto"/>
        <w:ind w:left="0" w:right="0"/>
        <w:jc w:val="left"/>
        <w:outlineLvl w:val="1"/>
      </w:pPr>
      <w:r>
        <w:rPr>
          <w:b/>
          <w:color w:val="000000"/>
          <w:sz w:val="36"/>
          <w:szCs w:val="36"/>
        </w:rPr>
        <w:t xml:space="preserve">A LOST DREAM</w:t>
      </w:r>
    </w:p>
    <w:p>
      <w:pPr>
        <w:widowControl w:val="on"/>
        <w:pBdr/>
        <w:spacing w:before="240" w:after="240" w:line="240" w:lineRule="auto"/>
        <w:ind w:left="0" w:right="0"/>
        <w:jc w:val="left"/>
      </w:pPr>
      <w:r>
        <w:rPr>
          <w:color w:val="000000"/>
          <w:sz w:val="24"/>
          <w:szCs w:val="24"/>
        </w:rPr>
        <w:t xml:space="preserve">  Ah, I have changed, I do not know</w:t>
      </w:r>
      <w:r>
        <w:rPr>
          <w:color w:val="000000"/>
          <w:sz w:val="24"/>
          <w:szCs w:val="24"/>
        </w:rPr>
        <w:br/>
        <w:t xml:space="preserve">  Why lonely hours affect me so. </w:t>
      </w:r>
      <w:r>
        <w:rPr>
          <w:color w:val="000000"/>
          <w:sz w:val="24"/>
          <w:szCs w:val="24"/>
        </w:rPr>
        <w:br/>
        <w:t xml:space="preserve">  In days of yore, this were not wont,</w:t>
      </w:r>
      <w:r>
        <w:rPr>
          <w:color w:val="000000"/>
          <w:sz w:val="24"/>
          <w:szCs w:val="24"/>
        </w:rPr>
        <w:br/>
        <w:t xml:space="preserve">  No loneliness my soul could daunt.</w:t>
      </w:r>
    </w:p>
    <w:p>
      <w:pPr>
        <w:widowControl w:val="on"/>
        <w:pBdr/>
        <w:spacing w:before="240" w:after="240" w:line="240" w:lineRule="auto"/>
        <w:ind w:left="0" w:right="0"/>
        <w:jc w:val="left"/>
      </w:pPr>
      <w:r>
        <w:rPr>
          <w:color w:val="000000"/>
          <w:sz w:val="24"/>
          <w:szCs w:val="24"/>
        </w:rPr>
        <w:t xml:space="preserve">  For me too serious for my age,</w:t>
      </w:r>
      <w:r>
        <w:rPr>
          <w:color w:val="000000"/>
          <w:sz w:val="24"/>
          <w:szCs w:val="24"/>
        </w:rPr>
        <w:br/>
        <w:t xml:space="preserve">  The weighty tome of hoary sage,</w:t>
      </w:r>
      <w:r>
        <w:rPr>
          <w:color w:val="000000"/>
          <w:sz w:val="24"/>
          <w:szCs w:val="24"/>
        </w:rPr>
        <w:br/>
        <w:t xml:space="preserve">  Until with puzzled heart astir,</w:t>
      </w:r>
      <w:r>
        <w:rPr>
          <w:color w:val="000000"/>
          <w:sz w:val="24"/>
          <w:szCs w:val="24"/>
        </w:rPr>
        <w:br/>
        <w:t xml:space="preserve">  One God-giv’n night, I dreamed of her.</w:t>
      </w:r>
    </w:p>
    <w:p>
      <w:pPr>
        <w:widowControl w:val="on"/>
        <w:pBdr/>
        <w:spacing w:before="240" w:after="240" w:line="240" w:lineRule="auto"/>
        <w:ind w:left="0" w:right="0"/>
        <w:jc w:val="left"/>
      </w:pPr>
      <w:r>
        <w:rPr>
          <w:color w:val="000000"/>
          <w:sz w:val="24"/>
          <w:szCs w:val="24"/>
        </w:rPr>
        <w:t xml:space="preserve">  I loved no woman, hardly knew</w:t>
      </w:r>
      <w:r>
        <w:rPr>
          <w:color w:val="000000"/>
          <w:sz w:val="24"/>
          <w:szCs w:val="24"/>
        </w:rPr>
        <w:br/>
        <w:t xml:space="preserve">  More of the sex that strong men woo</w:t>
      </w:r>
      <w:r>
        <w:rPr>
          <w:color w:val="000000"/>
          <w:sz w:val="24"/>
          <w:szCs w:val="24"/>
        </w:rPr>
        <w:br/>
        <w:t xml:space="preserve">  Than cloistered monk within his cell;</w:t>
      </w:r>
      <w:r>
        <w:rPr>
          <w:color w:val="000000"/>
          <w:sz w:val="24"/>
          <w:szCs w:val="24"/>
        </w:rPr>
        <w:br/>
        <w:t xml:space="preserve">  But now the dream is lost, and hell</w:t>
      </w:r>
    </w:p>
    <w:p>
      <w:pPr>
        <w:widowControl w:val="on"/>
        <w:pBdr/>
        <w:spacing w:before="240" w:after="240" w:line="240" w:lineRule="auto"/>
        <w:ind w:left="0" w:right="0"/>
        <w:jc w:val="left"/>
      </w:pPr>
      <w:r>
        <w:rPr>
          <w:color w:val="000000"/>
          <w:sz w:val="24"/>
          <w:szCs w:val="24"/>
        </w:rPr>
        <w:t xml:space="preserve">  Holds me her captive tight and fast</w:t>
      </w:r>
      <w:r>
        <w:rPr>
          <w:color w:val="000000"/>
          <w:sz w:val="24"/>
          <w:szCs w:val="24"/>
        </w:rPr>
        <w:br/>
        <w:t xml:space="preserve">  Who prays and struggles for the past. </w:t>
      </w:r>
      <w:r>
        <w:rPr>
          <w:color w:val="000000"/>
          <w:sz w:val="24"/>
          <w:szCs w:val="24"/>
        </w:rPr>
        <w:br/>
        <w:t xml:space="preserve">  No living maid has charmed my eyes,</w:t>
      </w:r>
      <w:r>
        <w:rPr>
          <w:color w:val="000000"/>
          <w:sz w:val="24"/>
          <w:szCs w:val="24"/>
        </w:rPr>
        <w:br/>
        <w:t xml:space="preserve">  But now, my soul is wonder-wise.</w:t>
      </w:r>
    </w:p>
    <w:p>
      <w:pPr>
        <w:widowControl w:val="on"/>
        <w:pBdr/>
        <w:spacing w:before="240" w:after="240" w:line="240" w:lineRule="auto"/>
        <w:ind w:left="0" w:right="0"/>
        <w:jc w:val="left"/>
      </w:pPr>
      <w:r>
        <w:rPr>
          <w:color w:val="000000"/>
          <w:sz w:val="24"/>
          <w:szCs w:val="24"/>
        </w:rPr>
        <w:t xml:space="preserve">  For I have dreamed of her and seen</w:t>
      </w:r>
      <w:r>
        <w:rPr>
          <w:color w:val="000000"/>
          <w:sz w:val="24"/>
          <w:szCs w:val="24"/>
        </w:rPr>
        <w:br/>
        <w:t xml:space="preserve">  Her red-brown tresses’ ruddy sheen,</w:t>
      </w:r>
      <w:r>
        <w:rPr>
          <w:color w:val="000000"/>
          <w:sz w:val="24"/>
          <w:szCs w:val="24"/>
        </w:rPr>
        <w:br/>
        <w:t xml:space="preserve">  Have known her sweetness, lip to lip,</w:t>
      </w:r>
      <w:r>
        <w:rPr>
          <w:color w:val="000000"/>
          <w:sz w:val="24"/>
          <w:szCs w:val="24"/>
        </w:rPr>
        <w:br/>
        <w:t xml:space="preserve">  The joy of her companionship.</w:t>
      </w:r>
    </w:p>
    <w:p>
      <w:pPr>
        <w:widowControl w:val="on"/>
        <w:pBdr/>
        <w:spacing w:before="240" w:after="240" w:line="240" w:lineRule="auto"/>
        <w:ind w:left="0" w:right="0"/>
        <w:jc w:val="left"/>
      </w:pPr>
      <w:r>
        <w:rPr>
          <w:color w:val="000000"/>
          <w:sz w:val="24"/>
          <w:szCs w:val="24"/>
        </w:rPr>
        <w:t xml:space="preserve">  When days were bleak and winds were rude,</w:t>
      </w:r>
      <w:r>
        <w:rPr>
          <w:color w:val="000000"/>
          <w:sz w:val="24"/>
          <w:szCs w:val="24"/>
        </w:rPr>
        <w:br/>
        <w:t xml:space="preserve">  She shared my smiling solitude,</w:t>
      </w:r>
      <w:r>
        <w:rPr>
          <w:color w:val="000000"/>
          <w:sz w:val="24"/>
          <w:szCs w:val="24"/>
        </w:rPr>
        <w:br/>
        <w:t xml:space="preserve">  And all the bare hills walked with me</w:t>
      </w:r>
      <w:r>
        <w:rPr>
          <w:color w:val="000000"/>
          <w:sz w:val="24"/>
          <w:szCs w:val="24"/>
        </w:rPr>
        <w:br/>
        <w:t xml:space="preserve">  To hearken winter’s melody.</w:t>
      </w:r>
    </w:p>
    <w:p>
      <w:pPr>
        <w:widowControl w:val="on"/>
        <w:pBdr/>
        <w:spacing w:before="240" w:after="240" w:line="240" w:lineRule="auto"/>
        <w:ind w:left="0" w:right="0"/>
        <w:jc w:val="left"/>
      </w:pPr>
      <w:r>
        <w:rPr>
          <w:color w:val="000000"/>
          <w:sz w:val="24"/>
          <w:szCs w:val="24"/>
        </w:rPr>
        <w:t xml:space="preserve">  And when the spring came o’er the land</w:t>
      </w:r>
      <w:r>
        <w:rPr>
          <w:color w:val="000000"/>
          <w:sz w:val="24"/>
          <w:szCs w:val="24"/>
        </w:rPr>
        <w:br/>
        <w:t xml:space="preserve">  We fared together hand in hand</w:t>
      </w:r>
      <w:r>
        <w:rPr>
          <w:color w:val="000000"/>
          <w:sz w:val="24"/>
          <w:szCs w:val="24"/>
        </w:rPr>
        <w:br/>
        <w:t xml:space="preserve">  Beneath the linden’s leafy screen</w:t>
      </w:r>
      <w:r>
        <w:rPr>
          <w:color w:val="000000"/>
          <w:sz w:val="24"/>
          <w:szCs w:val="24"/>
        </w:rPr>
        <w:br/>
        <w:t xml:space="preserve">  That waved above us faintly green.</w:t>
      </w:r>
    </w:p>
    <w:p>
      <w:pPr>
        <w:widowControl w:val="on"/>
        <w:pBdr/>
        <w:spacing w:before="240" w:after="240" w:line="240" w:lineRule="auto"/>
        <w:ind w:left="0" w:right="0"/>
        <w:jc w:val="left"/>
      </w:pPr>
      <w:r>
        <w:rPr>
          <w:color w:val="000000"/>
          <w:sz w:val="24"/>
          <w:szCs w:val="24"/>
        </w:rPr>
        <w:t xml:space="preserve">  In summer, by the river-side,</w:t>
      </w:r>
      <w:r>
        <w:rPr>
          <w:color w:val="000000"/>
          <w:sz w:val="24"/>
          <w:szCs w:val="24"/>
        </w:rPr>
        <w:br/>
        <w:t xml:space="preserve">  Our souls were kindred with the tide</w:t>
      </w:r>
      <w:r>
        <w:rPr>
          <w:color w:val="000000"/>
          <w:sz w:val="24"/>
          <w:szCs w:val="24"/>
        </w:rPr>
        <w:br/>
        <w:t xml:space="preserve">  That floated onward to the sea</w:t>
      </w:r>
      <w:r>
        <w:rPr>
          <w:color w:val="000000"/>
          <w:sz w:val="24"/>
          <w:szCs w:val="24"/>
        </w:rPr>
        <w:br/>
        <w:t xml:space="preserve">  As we swept toward Eternity.</w:t>
      </w:r>
    </w:p>
    <w:p>
      <w:pPr>
        <w:widowControl w:val="on"/>
        <w:pBdr/>
        <w:spacing w:before="240" w:after="240" w:line="240" w:lineRule="auto"/>
        <w:ind w:left="0" w:right="0"/>
        <w:jc w:val="left"/>
      </w:pPr>
      <w:r>
        <w:rPr>
          <w:color w:val="000000"/>
          <w:sz w:val="24"/>
          <w:szCs w:val="24"/>
        </w:rPr>
        <w:t xml:space="preserve">  The bird’s call and the water’s drone</w:t>
      </w:r>
      <w:r>
        <w:rPr>
          <w:color w:val="000000"/>
          <w:sz w:val="24"/>
          <w:szCs w:val="24"/>
        </w:rPr>
        <w:br/>
        <w:t xml:space="preserve">  Were all for us and us alone. </w:t>
      </w:r>
      <w:r>
        <w:rPr>
          <w:color w:val="000000"/>
          <w:sz w:val="24"/>
          <w:szCs w:val="24"/>
        </w:rPr>
        <w:br/>
        <w:t xml:space="preserve">  The water-fall that sang all night</w:t>
      </w:r>
      <w:r>
        <w:rPr>
          <w:color w:val="000000"/>
          <w:sz w:val="24"/>
          <w:szCs w:val="24"/>
        </w:rPr>
        <w:br/>
        <w:t xml:space="preserve">  Was her companion, my delight,</w:t>
      </w:r>
    </w:p>
    <w:p>
      <w:pPr>
        <w:widowControl w:val="on"/>
        <w:pBdr/>
        <w:spacing w:before="240" w:after="240" w:line="240" w:lineRule="auto"/>
        <w:ind w:left="0" w:right="0"/>
        <w:jc w:val="left"/>
      </w:pPr>
      <w:r>
        <w:rPr>
          <w:color w:val="000000"/>
          <w:sz w:val="24"/>
          <w:szCs w:val="24"/>
        </w:rPr>
        <w:t xml:space="preserve">  And e’en the squirrel, as he sped</w:t>
      </w:r>
      <w:r>
        <w:rPr>
          <w:color w:val="000000"/>
          <w:sz w:val="24"/>
          <w:szCs w:val="24"/>
        </w:rPr>
        <w:br/>
        <w:t xml:space="preserve">  Along the branches overhead,</w:t>
      </w:r>
      <w:r>
        <w:rPr>
          <w:color w:val="000000"/>
          <w:sz w:val="24"/>
          <w:szCs w:val="24"/>
        </w:rPr>
        <w:br/>
        <w:t xml:space="preserve">  Half kindly and half envious,</w:t>
      </w:r>
      <w:r>
        <w:rPr>
          <w:color w:val="000000"/>
          <w:sz w:val="24"/>
          <w:szCs w:val="24"/>
        </w:rPr>
        <w:br/>
        <w:t xml:space="preserve">  Would chatter at the joy of us.</w:t>
      </w:r>
    </w:p>
    <w:p>
      <w:pPr>
        <w:widowControl w:val="on"/>
        <w:pBdr/>
        <w:spacing w:before="240" w:after="240" w:line="240" w:lineRule="auto"/>
        <w:ind w:left="0" w:right="0"/>
        <w:jc w:val="left"/>
      </w:pPr>
      <w:r>
        <w:rPr>
          <w:color w:val="000000"/>
          <w:sz w:val="24"/>
          <w:szCs w:val="24"/>
        </w:rPr>
        <w:t xml:space="preserve">  ’Twas but a dream, her face, her hair,</w:t>
      </w:r>
      <w:r>
        <w:rPr>
          <w:color w:val="000000"/>
          <w:sz w:val="24"/>
          <w:szCs w:val="24"/>
        </w:rPr>
        <w:br/>
        <w:t xml:space="preserve">  The spring-time sweet, the winter bare,</w:t>
      </w:r>
      <w:r>
        <w:rPr>
          <w:color w:val="000000"/>
          <w:sz w:val="24"/>
          <w:szCs w:val="24"/>
        </w:rPr>
        <w:br/>
        <w:t xml:space="preserve">  The summer when the woods we ranged,—­</w:t>
      </w:r>
      <w:r>
        <w:rPr>
          <w:color w:val="000000"/>
          <w:sz w:val="24"/>
          <w:szCs w:val="24"/>
        </w:rPr>
        <w:br/>
        <w:t xml:space="preserve">  ’Twas but a dream, but all is changed.</w:t>
      </w:r>
    </w:p>
    <w:p>
      <w:pPr>
        <w:widowControl w:val="on"/>
        <w:pBdr/>
        <w:spacing w:before="240" w:after="240" w:line="240" w:lineRule="auto"/>
        <w:ind w:left="0" w:right="0"/>
        <w:jc w:val="left"/>
      </w:pPr>
      <w:r>
        <w:rPr>
          <w:color w:val="000000"/>
          <w:sz w:val="24"/>
          <w:szCs w:val="24"/>
        </w:rPr>
        <w:t xml:space="preserve">  Yes, all is changed and all has fled,</w:t>
      </w:r>
      <w:r>
        <w:rPr>
          <w:color w:val="000000"/>
          <w:sz w:val="24"/>
          <w:szCs w:val="24"/>
        </w:rPr>
        <w:br/>
        <w:t xml:space="preserve">  The dream is broken, shattered, dead. </w:t>
      </w:r>
      <w:r>
        <w:rPr>
          <w:color w:val="000000"/>
          <w:sz w:val="24"/>
          <w:szCs w:val="24"/>
        </w:rPr>
        <w:br/>
        <w:t xml:space="preserve">  And yet, sometimes, I pray to know</w:t>
      </w:r>
      <w:r>
        <w:rPr>
          <w:color w:val="000000"/>
          <w:sz w:val="24"/>
          <w:szCs w:val="24"/>
        </w:rPr>
        <w:br/>
        <w:t xml:space="preserve">  How just a dream could hold me so.</w:t>
      </w:r>
    </w:p>
    <w:p>
      <w:pPr>
        <w:widowControl w:val="on"/>
        <w:pBdr/>
        <w:spacing w:before="240" w:after="240" w:line="240" w:lineRule="auto"/>
        <w:ind w:left="0" w:right="0"/>
        <w:jc w:val="left"/>
      </w:pPr>
      <w:r>
        <w:rPr>
          <w:b/>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  Thou art the soul of a summer’s day,</w:t>
      </w:r>
      <w:r>
        <w:rPr>
          <w:color w:val="000000"/>
          <w:sz w:val="24"/>
          <w:szCs w:val="24"/>
        </w:rPr>
        <w:br/>
        <w:t xml:space="preserve">  Thou art the breath of the rose. </w:t>
      </w:r>
      <w:r>
        <w:rPr>
          <w:color w:val="000000"/>
          <w:sz w:val="24"/>
          <w:szCs w:val="24"/>
        </w:rPr>
        <w:br/>
        <w:t xml:space="preserve">      But the summer is fled</w:t>
      </w:r>
      <w:r>
        <w:rPr>
          <w:color w:val="000000"/>
          <w:sz w:val="24"/>
          <w:szCs w:val="24"/>
        </w:rPr>
        <w:br/>
        <w:t xml:space="preserve">      And the rose is dead</w:t>
      </w:r>
      <w:r>
        <w:rPr>
          <w:color w:val="000000"/>
          <w:sz w:val="24"/>
          <w:szCs w:val="24"/>
        </w:rPr>
        <w:br/>
        <w:t xml:space="preserve">  Where are they gone, who knows, who knows?</w:t>
      </w:r>
    </w:p>
    <w:p>
      <w:pPr>
        <w:widowControl w:val="on"/>
        <w:pBdr/>
        <w:spacing w:before="240" w:after="240" w:line="240" w:lineRule="auto"/>
        <w:ind w:left="0" w:right="0"/>
        <w:jc w:val="left"/>
      </w:pPr>
      <w:r>
        <w:rPr>
          <w:color w:val="000000"/>
          <w:sz w:val="24"/>
          <w:szCs w:val="24"/>
        </w:rPr>
        <w:t xml:space="preserve">  Thou art the blood of my heart o’ hearts,</w:t>
      </w:r>
      <w:r>
        <w:rPr>
          <w:color w:val="000000"/>
          <w:sz w:val="24"/>
          <w:szCs w:val="24"/>
        </w:rPr>
        <w:br/>
        <w:t xml:space="preserve">  Thou art my soul’s repose,</w:t>
      </w:r>
      <w:r>
        <w:rPr>
          <w:color w:val="000000"/>
          <w:sz w:val="24"/>
          <w:szCs w:val="24"/>
        </w:rPr>
        <w:br/>
        <w:t xml:space="preserve">      But my heart grows numb</w:t>
      </w:r>
      <w:r>
        <w:rPr>
          <w:color w:val="000000"/>
          <w:sz w:val="24"/>
          <w:szCs w:val="24"/>
        </w:rPr>
        <w:br/>
        <w:t xml:space="preserve">      And my soul is dumb</w:t>
      </w:r>
      <w:r>
        <w:rPr>
          <w:color w:val="000000"/>
          <w:sz w:val="24"/>
          <w:szCs w:val="24"/>
        </w:rPr>
        <w:br/>
        <w:t xml:space="preserve">  Where art thou, love, who knows, who knows?</w:t>
      </w:r>
    </w:p>
    <w:p>
      <w:pPr>
        <w:widowControl w:val="on"/>
        <w:pBdr/>
        <w:spacing w:before="240" w:after="240" w:line="240" w:lineRule="auto"/>
        <w:ind w:left="0" w:right="0"/>
        <w:jc w:val="left"/>
      </w:pPr>
      <w:r>
        <w:rPr>
          <w:color w:val="000000"/>
          <w:sz w:val="24"/>
          <w:szCs w:val="24"/>
        </w:rPr>
        <w:t xml:space="preserve">  Thou art the hope of my after years—­</w:t>
      </w:r>
      <w:r>
        <w:rPr>
          <w:color w:val="000000"/>
          <w:sz w:val="24"/>
          <w:szCs w:val="24"/>
        </w:rPr>
        <w:br/>
        <w:t xml:space="preserve">  Sun for my winter snows</w:t>
      </w:r>
      <w:r>
        <w:rPr>
          <w:color w:val="000000"/>
          <w:sz w:val="24"/>
          <w:szCs w:val="24"/>
        </w:rPr>
        <w:br/>
        <w:t xml:space="preserve">      But the years go by</w:t>
      </w:r>
      <w:r>
        <w:rPr>
          <w:color w:val="000000"/>
          <w:sz w:val="24"/>
          <w:szCs w:val="24"/>
        </w:rPr>
        <w:br/>
        <w:t xml:space="preserve">      ’Neath a clouded sky. </w:t>
      </w:r>
      <w:r>
        <w:rPr>
          <w:color w:val="000000"/>
          <w:sz w:val="24"/>
          <w:szCs w:val="24"/>
        </w:rPr>
        <w:br/>
        <w:t xml:space="preserve">  Where shall we meet, who knows, Who knows?</w:t>
      </w:r>
    </w:p>
    <w:p>
      <w:pPr>
        <w:keepNext w:val="on"/>
        <w:widowControl w:val="on"/>
        <w:pBdr/>
        <w:spacing w:before="299" w:after="299" w:line="240" w:lineRule="auto"/>
        <w:ind w:left="0" w:right="0"/>
        <w:jc w:val="left"/>
        <w:outlineLvl w:val="1"/>
      </w:pPr>
      <w:r>
        <w:rPr>
          <w:b/>
          <w:color w:val="000000"/>
          <w:sz w:val="36"/>
          <w:szCs w:val="36"/>
        </w:rPr>
        <w:t xml:space="preserve">MISCELLANEOUS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b/>
          <w:color w:val="000000"/>
          <w:sz w:val="24"/>
          <w:szCs w:val="24"/>
        </w:rPr>
        <w:t xml:space="preserve">THE CAPTURE</w:t>
      </w:r>
    </w:p>
    <w:p>
      <w:pPr>
        <w:widowControl w:val="on"/>
        <w:pBdr/>
        <w:spacing w:before="240" w:after="240" w:line="240" w:lineRule="auto"/>
        <w:ind w:left="0" w:right="0"/>
        <w:jc w:val="left"/>
      </w:pPr>
      <w:r>
        <w:rPr>
          <w:color w:val="000000"/>
          <w:sz w:val="24"/>
          <w:szCs w:val="24"/>
        </w:rPr>
        <w:t xml:space="preserve">  Duck come switchin’ ’cross de lot</w:t>
      </w:r>
      <w:r>
        <w:rPr>
          <w:color w:val="000000"/>
          <w:sz w:val="24"/>
          <w:szCs w:val="24"/>
        </w:rPr>
        <w:br/>
        <w:t xml:space="preserve">      Hi, oh, Miss Lady! </w:t>
      </w:r>
      <w:r>
        <w:rPr>
          <w:color w:val="000000"/>
          <w:sz w:val="24"/>
          <w:szCs w:val="24"/>
        </w:rPr>
        <w:br/>
        <w:t xml:space="preserve">  Hurry up an’ hide de pot</w:t>
      </w:r>
      <w:r>
        <w:rPr>
          <w:color w:val="000000"/>
          <w:sz w:val="24"/>
          <w:szCs w:val="24"/>
        </w:rPr>
        <w:br/>
        <w:t xml:space="preserve">      Hi, oh, Miss Lady! </w:t>
      </w:r>
      <w:r>
        <w:rPr>
          <w:color w:val="000000"/>
          <w:sz w:val="24"/>
          <w:szCs w:val="24"/>
        </w:rPr>
        <w:br/>
        <w:t xml:space="preserve">  Duck’s a mighty ’spicious fowl,</w:t>
      </w:r>
      <w:r>
        <w:rPr>
          <w:color w:val="000000"/>
          <w:sz w:val="24"/>
          <w:szCs w:val="24"/>
        </w:rPr>
        <w:br/>
        <w:t xml:space="preserve">  Slick as snake an’ wise as owl;</w:t>
      </w:r>
      <w:r>
        <w:rPr>
          <w:color w:val="000000"/>
          <w:sz w:val="24"/>
          <w:szCs w:val="24"/>
        </w:rPr>
        <w:br/>
        <w:t xml:space="preserve">  Hol’ dat dog, don’t let him yowl! </w:t>
      </w:r>
      <w:r>
        <w:rPr>
          <w:color w:val="000000"/>
          <w:sz w:val="24"/>
          <w:szCs w:val="24"/>
        </w:rPr>
        <w:br/>
        <w:t xml:space="preserve">      Hi, oh, Miss Lady!</w:t>
      </w:r>
    </w:p>
    <w:p>
      <w:pPr>
        <w:widowControl w:val="on"/>
        <w:pBdr/>
        <w:spacing w:before="240" w:after="240" w:line="240" w:lineRule="auto"/>
        <w:ind w:left="0" w:right="0"/>
        <w:jc w:val="left"/>
      </w:pPr>
      <w:r>
        <w:rPr>
          <w:color w:val="000000"/>
          <w:sz w:val="24"/>
          <w:szCs w:val="24"/>
        </w:rPr>
        <w:t xml:space="preserve">  Th’ow dat co’n out kind o’ slow</w:t>
      </w:r>
      <w:r>
        <w:rPr>
          <w:color w:val="000000"/>
          <w:sz w:val="24"/>
          <w:szCs w:val="24"/>
        </w:rPr>
        <w:br/>
        <w:t xml:space="preserve">      Hi, oh, Miss Lady! </w:t>
      </w:r>
      <w:r>
        <w:rPr>
          <w:color w:val="000000"/>
          <w:sz w:val="24"/>
          <w:szCs w:val="24"/>
        </w:rPr>
        <w:br/>
        <w:t xml:space="preserve">  Keep yo’se’f behin’ de do’</w:t>
      </w:r>
      <w:r>
        <w:rPr>
          <w:color w:val="000000"/>
          <w:sz w:val="24"/>
          <w:szCs w:val="24"/>
        </w:rPr>
        <w:br/>
        <w:t xml:space="preserve">      Hi, oh, Miss Lady! </w:t>
      </w:r>
      <w:r>
        <w:rPr>
          <w:color w:val="000000"/>
          <w:sz w:val="24"/>
          <w:szCs w:val="24"/>
        </w:rPr>
        <w:br/>
        <w:t xml:space="preserve">  Lots o’ food’ll kill his feah,</w:t>
      </w:r>
      <w:r>
        <w:rPr>
          <w:color w:val="000000"/>
          <w:sz w:val="24"/>
          <w:szCs w:val="24"/>
        </w:rPr>
        <w:br/>
        <w:t xml:space="preserve">  Co’n is cheap but fowls is deah—­</w:t>
      </w:r>
      <w:r>
        <w:rPr>
          <w:color w:val="000000"/>
          <w:sz w:val="24"/>
          <w:szCs w:val="24"/>
        </w:rPr>
        <w:br/>
        <w:t xml:space="preserve">  “Come, good ducky, come on heah.” </w:t>
      </w:r>
      <w:r>
        <w:rPr>
          <w:color w:val="000000"/>
          <w:sz w:val="24"/>
          <w:szCs w:val="24"/>
        </w:rPr>
        <w:br/>
        <w:t xml:space="preserve">      Hi, oh, Miss Lady!</w:t>
      </w:r>
    </w:p>
    <w:p>
      <w:pPr>
        <w:widowControl w:val="on"/>
        <w:pBdr/>
        <w:spacing w:before="240" w:after="240" w:line="240" w:lineRule="auto"/>
        <w:ind w:left="0" w:right="0"/>
        <w:jc w:val="left"/>
      </w:pPr>
      <w:r>
        <w:rPr>
          <w:color w:val="000000"/>
          <w:sz w:val="24"/>
          <w:szCs w:val="24"/>
        </w:rPr>
        <w:t xml:space="preserve">  Ain’t he fat and ain’t he fine,</w:t>
      </w:r>
      <w:r>
        <w:rPr>
          <w:color w:val="000000"/>
          <w:sz w:val="24"/>
          <w:szCs w:val="24"/>
        </w:rPr>
        <w:br/>
        <w:t xml:space="preserve">      Hi, oh, Miss Lady! </w:t>
      </w:r>
      <w:r>
        <w:rPr>
          <w:color w:val="000000"/>
          <w:sz w:val="24"/>
          <w:szCs w:val="24"/>
        </w:rPr>
        <w:br/>
        <w:t xml:space="preserve">  Des can’t wait to make him mine. </w:t>
      </w:r>
      <w:r>
        <w:rPr>
          <w:color w:val="000000"/>
          <w:sz w:val="24"/>
          <w:szCs w:val="24"/>
        </w:rPr>
        <w:br/>
        <w:t xml:space="preserve">      Hi, oh, Miss Lady! </w:t>
      </w:r>
      <w:r>
        <w:rPr>
          <w:color w:val="000000"/>
          <w:sz w:val="24"/>
          <w:szCs w:val="24"/>
        </w:rPr>
        <w:br/>
        <w:t xml:space="preserve">  See him waddle when he walk,</w:t>
      </w:r>
      <w:r>
        <w:rPr>
          <w:color w:val="000000"/>
          <w:sz w:val="24"/>
          <w:szCs w:val="24"/>
        </w:rPr>
        <w:br/>
        <w:t xml:space="preserve">  ’Sh! keep still and don’t you talk! </w:t>
      </w:r>
      <w:r>
        <w:rPr>
          <w:color w:val="000000"/>
          <w:sz w:val="24"/>
          <w:szCs w:val="24"/>
        </w:rPr>
        <w:br/>
        <w:t xml:space="preserve">  Got you!  Don’t you daih to squawk! </w:t>
      </w:r>
      <w:r>
        <w:rPr>
          <w:color w:val="000000"/>
          <w:sz w:val="24"/>
          <w:szCs w:val="24"/>
        </w:rPr>
        <w:br/>
        <w:t xml:space="preserve">      Hi, oh, Miss Lady!</w:t>
      </w:r>
    </w:p>
    <w:p>
      <w:pPr>
        <w:keepNext w:val="on"/>
        <w:widowControl w:val="on"/>
        <w:pBdr/>
        <w:spacing w:before="299" w:after="299" w:line="240" w:lineRule="auto"/>
        <w:ind w:left="0" w:right="0"/>
        <w:jc w:val="left"/>
        <w:outlineLvl w:val="1"/>
      </w:pPr>
      <w:r>
        <w:rPr>
          <w:b/>
          <w:color w:val="000000"/>
          <w:sz w:val="36"/>
          <w:szCs w:val="36"/>
        </w:rPr>
        <w:t xml:space="preserve">WHEN WINTER DARKENING ALL AROUND</w:t>
      </w:r>
    </w:p>
    <w:p>
      <w:pPr>
        <w:widowControl w:val="on"/>
        <w:pBdr/>
        <w:spacing w:before="240" w:after="240" w:line="240" w:lineRule="auto"/>
        <w:ind w:left="0" w:right="0"/>
        <w:jc w:val="left"/>
      </w:pPr>
      <w:r>
        <w:rPr>
          <w:color w:val="000000"/>
          <w:sz w:val="24"/>
          <w:szCs w:val="24"/>
        </w:rPr>
        <w:t xml:space="preserve">  When winter covering all the ground</w:t>
      </w:r>
      <w:r>
        <w:rPr>
          <w:color w:val="000000"/>
          <w:sz w:val="24"/>
          <w:szCs w:val="24"/>
        </w:rPr>
        <w:br/>
        <w:t xml:space="preserve">    Hides every sign of Spring, sir. </w:t>
      </w:r>
      <w:r>
        <w:rPr>
          <w:color w:val="000000"/>
          <w:sz w:val="24"/>
          <w:szCs w:val="24"/>
        </w:rPr>
        <w:br/>
        <w:t xml:space="preserve">  However you may look around,</w:t>
      </w:r>
      <w:r>
        <w:rPr>
          <w:color w:val="000000"/>
          <w:sz w:val="24"/>
          <w:szCs w:val="24"/>
        </w:rPr>
        <w:br/>
        <w:t xml:space="preserve">    Pray what will then you sing, sir?</w:t>
      </w:r>
    </w:p>
    <w:p>
      <w:pPr>
        <w:widowControl w:val="on"/>
        <w:pBdr/>
        <w:spacing w:before="240" w:after="240" w:line="240" w:lineRule="auto"/>
        <w:ind w:left="0" w:right="0"/>
        <w:jc w:val="left"/>
      </w:pPr>
      <w:r>
        <w:rPr>
          <w:color w:val="000000"/>
          <w:sz w:val="24"/>
          <w:szCs w:val="24"/>
        </w:rPr>
        <w:t xml:space="preserve">  The Spring was here last year I know,</w:t>
      </w:r>
      <w:r>
        <w:rPr>
          <w:color w:val="000000"/>
          <w:sz w:val="24"/>
          <w:szCs w:val="24"/>
        </w:rPr>
        <w:br/>
        <w:t xml:space="preserve">    And many bards did flute, sir;</w:t>
      </w:r>
      <w:r>
        <w:rPr>
          <w:color w:val="000000"/>
          <w:sz w:val="24"/>
          <w:szCs w:val="24"/>
        </w:rPr>
        <w:br/>
        <w:t xml:space="preserve">  I shall not fear a little snow</w:t>
      </w:r>
      <w:r>
        <w:rPr>
          <w:color w:val="000000"/>
          <w:sz w:val="24"/>
          <w:szCs w:val="24"/>
        </w:rPr>
        <w:br/>
        <w:t xml:space="preserve">    Forbid me from my lute, sir.</w:t>
      </w:r>
    </w:p>
    <w:p>
      <w:pPr>
        <w:widowControl w:val="on"/>
        <w:pBdr/>
        <w:spacing w:before="240" w:after="240" w:line="240" w:lineRule="auto"/>
        <w:ind w:left="0" w:right="0"/>
        <w:jc w:val="left"/>
      </w:pPr>
      <w:r>
        <w:rPr>
          <w:color w:val="000000"/>
          <w:sz w:val="24"/>
          <w:szCs w:val="24"/>
        </w:rPr>
        <w:t xml:space="preserve">  If words grow dull and rhymes grow rare,</w:t>
      </w:r>
      <w:r>
        <w:rPr>
          <w:color w:val="000000"/>
          <w:sz w:val="24"/>
          <w:szCs w:val="24"/>
        </w:rPr>
        <w:br/>
        <w:t xml:space="preserve">    I’ll sing of Spring’s farewell, sir. </w:t>
      </w:r>
      <w:r>
        <w:rPr>
          <w:color w:val="000000"/>
          <w:sz w:val="24"/>
          <w:szCs w:val="24"/>
        </w:rPr>
        <w:br/>
        <w:t xml:space="preserve">  For every season steals an air,</w:t>
      </w:r>
      <w:r>
        <w:rPr>
          <w:color w:val="000000"/>
          <w:sz w:val="24"/>
          <w:szCs w:val="24"/>
        </w:rPr>
        <w:br/>
        <w:t xml:space="preserve">    Which has a Springtime smell, sir.</w:t>
      </w:r>
    </w:p>
    <w:p>
      <w:pPr>
        <w:widowControl w:val="on"/>
        <w:pBdr/>
        <w:spacing w:before="240" w:after="240" w:line="240" w:lineRule="auto"/>
        <w:ind w:left="0" w:right="0"/>
        <w:jc w:val="left"/>
      </w:pPr>
      <w:r>
        <w:rPr>
          <w:color w:val="000000"/>
          <w:sz w:val="24"/>
          <w:szCs w:val="24"/>
        </w:rPr>
        <w:t xml:space="preserve">  But if upon the other side,</w:t>
      </w:r>
      <w:r>
        <w:rPr>
          <w:color w:val="000000"/>
          <w:sz w:val="24"/>
          <w:szCs w:val="24"/>
        </w:rPr>
        <w:br/>
        <w:t xml:space="preserve">    With passionate longing burning,</w:t>
      </w:r>
      <w:r>
        <w:rPr>
          <w:color w:val="000000"/>
          <w:sz w:val="24"/>
          <w:szCs w:val="24"/>
        </w:rPr>
        <w:br/>
        <w:t xml:space="preserve">  Will seek the half unjeweled tide,</w:t>
      </w:r>
      <w:r>
        <w:rPr>
          <w:color w:val="000000"/>
          <w:sz w:val="24"/>
          <w:szCs w:val="24"/>
        </w:rPr>
        <w:br/>
        <w:t xml:space="preserve">    And sing of Spring’s returning.</w:t>
      </w:r>
    </w:p>
    <w:p>
      <w:pPr>
        <w:widowControl w:val="on"/>
        <w:pBdr/>
        <w:spacing w:before="240" w:after="240" w:line="240" w:lineRule="auto"/>
        <w:ind w:left="0" w:right="0"/>
        <w:jc w:val="left"/>
      </w:pPr>
      <w:r>
        <w:rPr>
          <w:b/>
          <w:color w:val="000000"/>
          <w:sz w:val="24"/>
          <w:szCs w:val="24"/>
        </w:rPr>
        <w:t xml:space="preserve">FROM THE PORCH AT RUNNYMEDE</w:t>
      </w:r>
    </w:p>
    <w:p>
      <w:pPr>
        <w:widowControl w:val="on"/>
        <w:pBdr/>
        <w:spacing w:before="240" w:after="240" w:line="240" w:lineRule="auto"/>
        <w:ind w:left="0" w:right="0"/>
        <w:jc w:val="left"/>
      </w:pPr>
      <w:r>
        <w:rPr>
          <w:color w:val="000000"/>
          <w:sz w:val="24"/>
          <w:szCs w:val="24"/>
        </w:rPr>
        <w:t xml:space="preserve">  I stand above the city’s rush and din,</w:t>
      </w:r>
      <w:r>
        <w:rPr>
          <w:color w:val="000000"/>
          <w:sz w:val="24"/>
          <w:szCs w:val="24"/>
        </w:rPr>
        <w:br/>
        <w:t xml:space="preserve">    And gaze far down with calm and undimmed eyes,</w:t>
      </w:r>
      <w:r>
        <w:rPr>
          <w:color w:val="000000"/>
          <w:sz w:val="24"/>
          <w:szCs w:val="24"/>
        </w:rPr>
        <w:br/>
        <w:t xml:space="preserve">  To where the misty smoke wreath grey and dim</w:t>
      </w:r>
      <w:r>
        <w:rPr>
          <w:color w:val="000000"/>
          <w:sz w:val="24"/>
          <w:szCs w:val="24"/>
        </w:rPr>
        <w:br/>
        <w:t xml:space="preserve">    Above the myriad roofs and spires rise;</w:t>
      </w:r>
    </w:p>
    <w:p>
      <w:pPr>
        <w:widowControl w:val="on"/>
        <w:pBdr/>
        <w:spacing w:before="240" w:after="240" w:line="240" w:lineRule="auto"/>
        <w:ind w:left="0" w:right="0"/>
        <w:jc w:val="left"/>
      </w:pPr>
      <w:r>
        <w:rPr>
          <w:color w:val="000000"/>
          <w:sz w:val="24"/>
          <w:szCs w:val="24"/>
        </w:rPr>
        <w:t xml:space="preserve">  Still is my heart and vacant is my breath—­</w:t>
      </w:r>
      <w:r>
        <w:rPr>
          <w:color w:val="000000"/>
          <w:sz w:val="24"/>
          <w:szCs w:val="24"/>
        </w:rPr>
        <w:br/>
        <w:t xml:space="preserve">    This lovely view is breath and life to me,</w:t>
      </w:r>
      <w:r>
        <w:rPr>
          <w:color w:val="000000"/>
          <w:sz w:val="24"/>
          <w:szCs w:val="24"/>
        </w:rPr>
        <w:br/>
        <w:t xml:space="preserve">  Why I could charm the icy soul of death</w:t>
      </w:r>
      <w:r>
        <w:rPr>
          <w:color w:val="000000"/>
          <w:sz w:val="24"/>
          <w:szCs w:val="24"/>
        </w:rPr>
        <w:br/>
        <w:t xml:space="preserve">    With such a sight as this I stand and see.</w:t>
      </w:r>
    </w:p>
    <w:p>
      <w:pPr>
        <w:widowControl w:val="on"/>
        <w:pBdr/>
        <w:spacing w:before="240" w:after="240" w:line="240" w:lineRule="auto"/>
        <w:ind w:left="0" w:right="0"/>
        <w:jc w:val="left"/>
      </w:pPr>
      <w:r>
        <w:rPr>
          <w:color w:val="000000"/>
          <w:sz w:val="24"/>
          <w:szCs w:val="24"/>
        </w:rPr>
        <w:t xml:space="preserve">  I hear no sound of labor’s din or stir,</w:t>
      </w:r>
      <w:r>
        <w:rPr>
          <w:color w:val="000000"/>
          <w:sz w:val="24"/>
          <w:szCs w:val="24"/>
        </w:rPr>
        <w:br/>
        <w:t xml:space="preserve">    I feel no weight of worldly cares or fears,</w:t>
      </w:r>
      <w:r>
        <w:rPr>
          <w:color w:val="000000"/>
          <w:sz w:val="24"/>
          <w:szCs w:val="24"/>
        </w:rPr>
        <w:br/>
        <w:t xml:space="preserve">  Sweet song of birds, of wings the soothing whirr,</w:t>
      </w:r>
      <w:r>
        <w:rPr>
          <w:color w:val="000000"/>
          <w:sz w:val="24"/>
          <w:szCs w:val="24"/>
        </w:rPr>
        <w:br/>
        <w:t xml:space="preserve">    These sounds alone assail my listening ears.</w:t>
      </w:r>
    </w:p>
    <w:p>
      <w:pPr>
        <w:widowControl w:val="on"/>
        <w:pBdr/>
        <w:spacing w:before="240" w:after="240" w:line="240" w:lineRule="auto"/>
        <w:ind w:left="0" w:right="0"/>
        <w:jc w:val="left"/>
      </w:pPr>
      <w:r>
        <w:rPr>
          <w:color w:val="000000"/>
          <w:sz w:val="24"/>
          <w:szCs w:val="24"/>
        </w:rPr>
        <w:t xml:space="preserve">  Unwhipt of conscience here I stand alone,</w:t>
      </w:r>
      <w:r>
        <w:rPr>
          <w:color w:val="000000"/>
          <w:sz w:val="24"/>
          <w:szCs w:val="24"/>
        </w:rPr>
        <w:br/>
        <w:t xml:space="preserve">    The breezes humbly kiss my garment’s hem;</w:t>
      </w:r>
      <w:r>
        <w:rPr>
          <w:color w:val="000000"/>
          <w:sz w:val="24"/>
          <w:szCs w:val="24"/>
        </w:rPr>
        <w:br/>
        <w:t xml:space="preserve">  I am a king—­the whole world is my throne,</w:t>
      </w:r>
      <w:r>
        <w:rPr>
          <w:color w:val="000000"/>
          <w:sz w:val="24"/>
          <w:szCs w:val="24"/>
        </w:rPr>
        <w:br/>
        <w:t xml:space="preserve">    The blue grey sky my royal diadem.</w:t>
      </w:r>
    </w:p>
    <w:p>
      <w:pPr>
        <w:keepNext w:val="on"/>
        <w:widowControl w:val="on"/>
        <w:pBdr/>
        <w:spacing w:before="299" w:after="299" w:line="240" w:lineRule="auto"/>
        <w:ind w:left="0" w:right="0"/>
        <w:jc w:val="left"/>
        <w:outlineLvl w:val="1"/>
      </w:pPr>
      <w:r>
        <w:rPr>
          <w:b/>
          <w:color w:val="000000"/>
          <w:sz w:val="36"/>
          <w:szCs w:val="36"/>
        </w:rPr>
        <w:t xml:space="preserve">EQUIPMENT</w:t>
      </w:r>
    </w:p>
    <w:p>
      <w:pPr>
        <w:widowControl w:val="on"/>
        <w:pBdr/>
        <w:spacing w:before="240" w:after="240" w:line="240" w:lineRule="auto"/>
        <w:ind w:left="0" w:right="0"/>
        <w:jc w:val="left"/>
      </w:pPr>
      <w:r>
        <w:rPr>
          <w:color w:val="000000"/>
          <w:sz w:val="24"/>
          <w:szCs w:val="24"/>
        </w:rPr>
        <w:t xml:space="preserve">  With what thou gavest me, O Master,</w:t>
      </w:r>
      <w:r>
        <w:rPr>
          <w:color w:val="000000"/>
          <w:sz w:val="24"/>
          <w:szCs w:val="24"/>
        </w:rPr>
        <w:br/>
        <w:t xml:space="preserve">    I have wrought. </w:t>
      </w:r>
      <w:r>
        <w:rPr>
          <w:color w:val="000000"/>
          <w:sz w:val="24"/>
          <w:szCs w:val="24"/>
        </w:rPr>
        <w:br/>
        <w:t xml:space="preserve">  Such chances, such abilities,</w:t>
      </w:r>
      <w:r>
        <w:rPr>
          <w:color w:val="000000"/>
          <w:sz w:val="24"/>
          <w:szCs w:val="24"/>
        </w:rPr>
        <w:br/>
        <w:t xml:space="preserve">    To see the end was not for my poor eyes,</w:t>
      </w:r>
      <w:r>
        <w:rPr>
          <w:color w:val="000000"/>
          <w:sz w:val="24"/>
          <w:szCs w:val="24"/>
        </w:rPr>
        <w:br/>
        <w:t xml:space="preserve">  Thine was the impulse, thine the forming thought.</w:t>
      </w:r>
    </w:p>
    <w:p>
      <w:pPr>
        <w:widowControl w:val="on"/>
        <w:pBdr/>
        <w:spacing w:before="240" w:after="240" w:line="240" w:lineRule="auto"/>
        <w:ind w:left="0" w:right="0"/>
        <w:jc w:val="left"/>
      </w:pPr>
      <w:r>
        <w:rPr>
          <w:color w:val="000000"/>
          <w:sz w:val="24"/>
          <w:szCs w:val="24"/>
        </w:rPr>
        <w:t xml:space="preserve">  Ah, I have wrought,</w:t>
      </w:r>
      <w:r>
        <w:rPr>
          <w:color w:val="000000"/>
          <w:sz w:val="24"/>
          <w:szCs w:val="24"/>
        </w:rPr>
        <w:br/>
        <w:t xml:space="preserve">    And these sad hands have right to tell their story,</w:t>
      </w:r>
      <w:r>
        <w:rPr>
          <w:color w:val="000000"/>
          <w:sz w:val="24"/>
          <w:szCs w:val="24"/>
        </w:rPr>
        <w:br/>
        <w:t xml:space="preserve">  It was no hard up striving after glory,</w:t>
      </w:r>
      <w:r>
        <w:rPr>
          <w:color w:val="000000"/>
          <w:sz w:val="24"/>
          <w:szCs w:val="24"/>
        </w:rPr>
        <w:br/>
        <w:t xml:space="preserve">    Catching and losing, gaining and failing,</w:t>
      </w:r>
      <w:r>
        <w:rPr>
          <w:color w:val="000000"/>
          <w:sz w:val="24"/>
          <w:szCs w:val="24"/>
        </w:rPr>
        <w:br/>
        <w:t xml:space="preserve">  Raging me back at the world’s raucous railing. </w:t>
      </w:r>
      <w:r>
        <w:rPr>
          <w:color w:val="000000"/>
          <w:sz w:val="24"/>
          <w:szCs w:val="24"/>
        </w:rPr>
        <w:br/>
        <w:t xml:space="preserve">    Simply and humbly from stone and from wood,</w:t>
      </w:r>
      <w:r>
        <w:rPr>
          <w:color w:val="000000"/>
          <w:sz w:val="24"/>
          <w:szCs w:val="24"/>
        </w:rPr>
        <w:br/>
        <w:t xml:space="preserve">  Wrought I the things that to thee might seem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If they are little, ah God! but the cost,</w:t>
      </w:r>
      <w:r>
        <w:rPr>
          <w:color w:val="000000"/>
          <w:sz w:val="24"/>
          <w:szCs w:val="24"/>
        </w:rPr>
        <w:br/>
        <w:t xml:space="preserve">    Who but thou knowest the all that is lost! </w:t>
      </w:r>
      <w:r>
        <w:rPr>
          <w:color w:val="000000"/>
          <w:sz w:val="24"/>
          <w:szCs w:val="24"/>
        </w:rPr>
        <w:br/>
        <w:t xml:space="preserve">  If they are few, is the workmanship true? </w:t>
      </w:r>
      <w:r>
        <w:rPr>
          <w:color w:val="000000"/>
          <w:sz w:val="24"/>
          <w:szCs w:val="24"/>
        </w:rPr>
        <w:br/>
        <w:t xml:space="preserve">    Try them and weigh me, whate’er be my due!</w:t>
      </w:r>
    </w:p>
    <w:p>
      <w:pPr>
        <w:widowControl w:val="on"/>
        <w:pBdr/>
        <w:spacing w:before="240" w:after="240" w:line="240" w:lineRule="auto"/>
        <w:ind w:left="0" w:right="0"/>
        <w:jc w:val="left"/>
      </w:pPr>
      <w:r>
        <w:rPr>
          <w:b/>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  The moon begins her stately ride</w:t>
      </w:r>
      <w:r>
        <w:rPr>
          <w:color w:val="000000"/>
          <w:sz w:val="24"/>
          <w:szCs w:val="24"/>
        </w:rPr>
        <w:br/>
        <w:t xml:space="preserve">    Across the summer sky;</w:t>
      </w:r>
      <w:r>
        <w:rPr>
          <w:color w:val="000000"/>
          <w:sz w:val="24"/>
          <w:szCs w:val="24"/>
        </w:rPr>
        <w:br/>
        <w:t xml:space="preserve">  The happy wavelets lash the shore,—­</w:t>
      </w:r>
      <w:r>
        <w:rPr>
          <w:color w:val="000000"/>
          <w:sz w:val="24"/>
          <w:szCs w:val="24"/>
        </w:rPr>
        <w:br/>
        <w:t xml:space="preserve">    The tide is rising high.</w:t>
      </w:r>
    </w:p>
    <w:p>
      <w:pPr>
        <w:widowControl w:val="on"/>
        <w:pBdr/>
        <w:spacing w:before="240" w:after="240" w:line="240" w:lineRule="auto"/>
        <w:ind w:left="0" w:right="0"/>
        <w:jc w:val="left"/>
      </w:pPr>
      <w:r>
        <w:rPr>
          <w:color w:val="000000"/>
          <w:sz w:val="24"/>
          <w:szCs w:val="24"/>
        </w:rPr>
        <w:t xml:space="preserve">  Beneath some friendly blade of grass</w:t>
      </w:r>
      <w:r>
        <w:rPr>
          <w:color w:val="000000"/>
          <w:sz w:val="24"/>
          <w:szCs w:val="24"/>
        </w:rPr>
        <w:br/>
        <w:t xml:space="preserve">    The lazy beetle cowers;</w:t>
      </w:r>
      <w:r>
        <w:rPr>
          <w:color w:val="000000"/>
          <w:sz w:val="24"/>
          <w:szCs w:val="24"/>
        </w:rPr>
        <w:br/>
        <w:t xml:space="preserve">  The coffers of the air are filled</w:t>
      </w:r>
      <w:r>
        <w:rPr>
          <w:color w:val="000000"/>
          <w:sz w:val="24"/>
          <w:szCs w:val="24"/>
        </w:rPr>
        <w:br/>
        <w:t xml:space="preserve">    With offerings from the flowers.</w:t>
      </w:r>
    </w:p>
    <w:p>
      <w:pPr>
        <w:widowControl w:val="on"/>
        <w:pBdr/>
        <w:spacing w:before="240" w:after="240" w:line="240" w:lineRule="auto"/>
        <w:ind w:left="0" w:right="0"/>
        <w:jc w:val="left"/>
      </w:pPr>
      <w:r>
        <w:rPr>
          <w:color w:val="000000"/>
          <w:sz w:val="24"/>
          <w:szCs w:val="24"/>
        </w:rPr>
        <w:t xml:space="preserve">  And slowly buzzing o’er my head</w:t>
      </w:r>
      <w:r>
        <w:rPr>
          <w:color w:val="000000"/>
          <w:sz w:val="24"/>
          <w:szCs w:val="24"/>
        </w:rPr>
        <w:br/>
        <w:t xml:space="preserve">    A swallow wings her flight;</w:t>
      </w:r>
      <w:r>
        <w:rPr>
          <w:color w:val="000000"/>
          <w:sz w:val="24"/>
          <w:szCs w:val="24"/>
        </w:rPr>
        <w:br/>
        <w:t xml:space="preserve">  I hear the weary plowman sing</w:t>
      </w:r>
      <w:r>
        <w:rPr>
          <w:color w:val="000000"/>
          <w:sz w:val="24"/>
          <w:szCs w:val="24"/>
        </w:rPr>
        <w:br/>
        <w:t xml:space="preserve">    As falls the restful night.</w:t>
      </w:r>
    </w:p>
    <w:p>
      <w:pPr>
        <w:keepNext w:val="on"/>
        <w:widowControl w:val="on"/>
        <w:pBdr/>
        <w:spacing w:before="299" w:after="299" w:line="240" w:lineRule="auto"/>
        <w:ind w:left="0" w:right="0"/>
        <w:jc w:val="left"/>
        <w:outlineLvl w:val="1"/>
      </w:pPr>
      <w:r>
        <w:rPr>
          <w:b/>
          <w:color w:val="000000"/>
          <w:sz w:val="36"/>
          <w:szCs w:val="36"/>
        </w:rPr>
        <w:t xml:space="preserve">TO PFRIMMER</w:t>
      </w:r>
    </w:p>
    <w:p>
      <w:pPr>
        <w:widowControl w:val="on"/>
        <w:pBdr/>
        <w:spacing w:before="240" w:after="240" w:line="240" w:lineRule="auto"/>
        <w:ind w:left="0" w:right="0"/>
        <w:jc w:val="left"/>
      </w:pPr>
      <w:r>
        <w:rPr>
          <w:color w:val="000000"/>
          <w:sz w:val="24"/>
          <w:szCs w:val="24"/>
        </w:rPr>
        <w:t xml:space="preserve">(Lines on reading “Driftwood.”)</w:t>
      </w:r>
    </w:p>
    <w:p>
      <w:pPr>
        <w:widowControl w:val="on"/>
        <w:pBdr/>
        <w:spacing w:before="240" w:after="240" w:line="240" w:lineRule="auto"/>
        <w:ind w:left="0" w:right="0"/>
        <w:jc w:val="left"/>
      </w:pPr>
      <w:r>
        <w:rPr>
          <w:color w:val="000000"/>
          <w:sz w:val="24"/>
          <w:szCs w:val="24"/>
        </w:rPr>
        <w:t xml:space="preserve">  Driftwood gathered here and there</w:t>
      </w:r>
      <w:r>
        <w:rPr>
          <w:color w:val="000000"/>
          <w:sz w:val="24"/>
          <w:szCs w:val="24"/>
        </w:rPr>
        <w:br/>
        <w:t xml:space="preserve">  Along the beach of time;</w:t>
      </w:r>
      <w:r>
        <w:rPr>
          <w:color w:val="000000"/>
          <w:sz w:val="24"/>
          <w:szCs w:val="24"/>
        </w:rPr>
        <w:br/>
        <w:t xml:space="preserve">  Now and then a chip of truth</w:t>
      </w:r>
      <w:r>
        <w:rPr>
          <w:color w:val="000000"/>
          <w:sz w:val="24"/>
          <w:szCs w:val="24"/>
        </w:rPr>
        <w:br/>
        <w:t xml:space="preserve">  ’Mid boards and boughs of rhyme;</w:t>
      </w:r>
      <w:r>
        <w:rPr>
          <w:color w:val="000000"/>
          <w:sz w:val="24"/>
          <w:szCs w:val="24"/>
        </w:rPr>
        <w:br/>
        <w:t xml:space="preserve">  Driftwood gathered day by day,—­</w:t>
      </w:r>
      <w:r>
        <w:rPr>
          <w:color w:val="000000"/>
          <w:sz w:val="24"/>
          <w:szCs w:val="24"/>
        </w:rPr>
        <w:br/>
        <w:t xml:space="preserve">  The cypress and the oak,—­</w:t>
      </w:r>
      <w:r>
        <w:rPr>
          <w:color w:val="000000"/>
          <w:sz w:val="24"/>
          <w:szCs w:val="24"/>
        </w:rPr>
        <w:br/>
        <w:t xml:space="preserve">  Twigs that in some former time</w:t>
      </w:r>
      <w:r>
        <w:rPr>
          <w:color w:val="000000"/>
          <w:sz w:val="24"/>
          <w:szCs w:val="24"/>
        </w:rPr>
        <w:br/>
        <w:t xml:space="preserve">  From sturdy home trees broke. </w:t>
      </w:r>
      <w:r>
        <w:rPr>
          <w:color w:val="000000"/>
          <w:sz w:val="24"/>
          <w:szCs w:val="24"/>
        </w:rPr>
        <w:br/>
        <w:t xml:space="preserve">  Did this wood come floating thick</w:t>
      </w:r>
      <w:r>
        <w:rPr>
          <w:color w:val="000000"/>
          <w:sz w:val="24"/>
          <w:szCs w:val="24"/>
        </w:rPr>
        <w:br/>
        <w:t xml:space="preserve">  All along down “Injin Crik?”</w:t>
      </w:r>
      <w:r>
        <w:rPr>
          <w:color w:val="000000"/>
          <w:sz w:val="24"/>
          <w:szCs w:val="24"/>
        </w:rPr>
        <w:br/>
        <w:t xml:space="preserve">  Or did kind tides bring it thee</w:t>
      </w:r>
      <w:r>
        <w:rPr>
          <w:color w:val="000000"/>
          <w:sz w:val="24"/>
          <w:szCs w:val="24"/>
        </w:rPr>
        <w:br/>
        <w:t xml:space="preserve">  From the past’s receding sea</w:t>
      </w:r>
      <w:r>
        <w:rPr>
          <w:color w:val="000000"/>
          <w:sz w:val="24"/>
          <w:szCs w:val="24"/>
        </w:rPr>
        <w:br/>
        <w:t xml:space="preserve">  Down the stream of memory?</w:t>
      </w:r>
    </w:p>
    <w:p>
      <w:pPr>
        <w:keepNext w:val="on"/>
        <w:widowControl w:val="on"/>
        <w:pBdr/>
        <w:spacing w:before="299" w:after="299" w:line="240" w:lineRule="auto"/>
        <w:ind w:left="0" w:right="0"/>
        <w:jc w:val="left"/>
        <w:outlineLvl w:val="1"/>
      </w:pPr>
      <w:r>
        <w:rPr>
          <w:b/>
          <w:color w:val="000000"/>
          <w:sz w:val="36"/>
          <w:szCs w:val="36"/>
        </w:rPr>
        <w:t xml:space="preserve">TO THE MIAMI</w:t>
      </w:r>
    </w:p>
    <w:p>
      <w:pPr>
        <w:widowControl w:val="on"/>
        <w:pBdr/>
        <w:spacing w:before="240" w:after="240" w:line="240" w:lineRule="auto"/>
        <w:ind w:left="0" w:right="0"/>
        <w:jc w:val="left"/>
      </w:pPr>
      <w:r>
        <w:rPr>
          <w:color w:val="000000"/>
          <w:sz w:val="24"/>
          <w:szCs w:val="24"/>
        </w:rPr>
        <w:t xml:space="preserve">  Kiss me, Miami, thou most constant one! </w:t>
      </w:r>
      <w:r>
        <w:rPr>
          <w:color w:val="000000"/>
          <w:sz w:val="24"/>
          <w:szCs w:val="24"/>
        </w:rPr>
        <w:br/>
        <w:t xml:space="preserve">    I love thee more for that thou changest not. </w:t>
      </w:r>
      <w:r>
        <w:rPr>
          <w:color w:val="000000"/>
          <w:sz w:val="24"/>
          <w:szCs w:val="24"/>
        </w:rPr>
        <w:br/>
        <w:t xml:space="preserve">  When Winter comes with frigid blast,</w:t>
      </w:r>
      <w:r>
        <w:rPr>
          <w:color w:val="000000"/>
          <w:sz w:val="24"/>
          <w:szCs w:val="24"/>
        </w:rPr>
        <w:br/>
        <w:t xml:space="preserve">  Or when the blithesome Spring is past</w:t>
      </w:r>
      <w:r>
        <w:rPr>
          <w:color w:val="000000"/>
          <w:sz w:val="24"/>
          <w:szCs w:val="24"/>
        </w:rPr>
        <w:br/>
        <w:t xml:space="preserve">    And Summer’s here with sunshine hot,</w:t>
      </w:r>
      <w:r>
        <w:rPr>
          <w:color w:val="000000"/>
          <w:sz w:val="24"/>
          <w:szCs w:val="24"/>
        </w:rPr>
        <w:br/>
        <w:t xml:space="preserve">  Or in sere Autumn, thou has still the pow’r</w:t>
      </w:r>
      <w:r>
        <w:rPr>
          <w:color w:val="000000"/>
          <w:sz w:val="24"/>
          <w:szCs w:val="24"/>
        </w:rPr>
        <w:br/>
        <w:t xml:space="preserve">  To charm alike, whate’er the hour.</w:t>
      </w:r>
    </w:p>
    <w:p>
      <w:pPr>
        <w:widowControl w:val="on"/>
        <w:pBdr/>
        <w:spacing w:before="240" w:after="240" w:line="240" w:lineRule="auto"/>
        <w:ind w:left="0" w:right="0"/>
        <w:jc w:val="left"/>
      </w:pPr>
      <w:r>
        <w:rPr>
          <w:color w:val="000000"/>
          <w:sz w:val="24"/>
          <w:szCs w:val="24"/>
        </w:rPr>
        <w:t xml:space="preserve">  Kiss me, Miami, with thy dewy lips;</w:t>
      </w:r>
      <w:r>
        <w:rPr>
          <w:color w:val="000000"/>
          <w:sz w:val="24"/>
          <w:szCs w:val="24"/>
        </w:rPr>
        <w:br/>
        <w:t xml:space="preserve">    Throbs fast my heart e’en as thine own breast beats. </w:t>
      </w:r>
      <w:r>
        <w:rPr>
          <w:color w:val="000000"/>
          <w:sz w:val="24"/>
          <w:szCs w:val="24"/>
        </w:rPr>
        <w:br/>
        <w:t xml:space="preserve">  My soul doth rise as rise thy waves,</w:t>
      </w:r>
      <w:r>
        <w:rPr>
          <w:color w:val="000000"/>
          <w:sz w:val="24"/>
          <w:szCs w:val="24"/>
        </w:rPr>
        <w:br/>
        <w:t xml:space="preserve">  As each on each the dark shore laves</w:t>
      </w:r>
      <w:r>
        <w:rPr>
          <w:color w:val="000000"/>
          <w:sz w:val="24"/>
          <w:szCs w:val="24"/>
        </w:rPr>
        <w:br/>
        <w:t xml:space="preserve">    And breaks in ripples and retreats. </w:t>
      </w:r>
      <w:r>
        <w:rPr>
          <w:color w:val="000000"/>
          <w:sz w:val="24"/>
          <w:szCs w:val="24"/>
        </w:rPr>
        <w:br/>
        <w:t xml:space="preserve">  There is a poem in thine every phase;</w:t>
      </w:r>
      <w:r>
        <w:rPr>
          <w:color w:val="000000"/>
          <w:sz w:val="24"/>
          <w:szCs w:val="24"/>
        </w:rPr>
        <w:br/>
        <w:t xml:space="preserve">  Thou still has sung through all thy days.</w:t>
      </w:r>
    </w:p>
    <w:p>
      <w:pPr>
        <w:widowControl w:val="on"/>
        <w:pBdr/>
        <w:spacing w:before="240" w:after="240" w:line="240" w:lineRule="auto"/>
        <w:ind w:left="0" w:right="0"/>
        <w:jc w:val="left"/>
      </w:pPr>
      <w:r>
        <w:rPr>
          <w:color w:val="000000"/>
          <w:sz w:val="24"/>
          <w:szCs w:val="24"/>
        </w:rPr>
        <w:t xml:space="preserve">  Tell me, Miami, how it was with thee</w:t>
      </w:r>
      <w:r>
        <w:rPr>
          <w:color w:val="000000"/>
          <w:sz w:val="24"/>
          <w:szCs w:val="24"/>
        </w:rPr>
        <w:br/>
        <w:t xml:space="preserve">    When years ago Tecumseh in his prime</w:t>
      </w:r>
      <w:r>
        <w:rPr>
          <w:color w:val="000000"/>
          <w:sz w:val="24"/>
          <w:szCs w:val="24"/>
        </w:rPr>
        <w:br/>
        <w:t xml:space="preserve">  His birch boat o’er thy waters sent,</w:t>
      </w:r>
      <w:r>
        <w:rPr>
          <w:color w:val="000000"/>
          <w:sz w:val="24"/>
          <w:szCs w:val="24"/>
        </w:rPr>
        <w:br/>
        <w:t xml:space="preserve">  And pitched upon thy banks his tent. </w:t>
      </w:r>
      <w:r>
        <w:rPr>
          <w:color w:val="000000"/>
          <w:sz w:val="24"/>
          <w:szCs w:val="24"/>
        </w:rPr>
        <w:br/>
        <w:t xml:space="preserve">    In that long-gone, poetic time,</w:t>
      </w:r>
      <w:r>
        <w:rPr>
          <w:color w:val="000000"/>
          <w:sz w:val="24"/>
          <w:szCs w:val="24"/>
        </w:rPr>
        <w:br/>
        <w:t xml:space="preserve">  Did some bronze bard thy flowing stream sit by</w:t>
      </w:r>
      <w:r>
        <w:rPr>
          <w:color w:val="000000"/>
          <w:sz w:val="24"/>
          <w:szCs w:val="24"/>
        </w:rPr>
        <w:br/>
        <w:t xml:space="preserve">  And sing thy praises, e’en as I?</w:t>
      </w:r>
    </w:p>
    <w:p>
      <w:pPr>
        <w:widowControl w:val="on"/>
        <w:pBdr/>
        <w:spacing w:before="240" w:after="240" w:line="240" w:lineRule="auto"/>
        <w:ind w:left="0" w:right="0"/>
        <w:jc w:val="left"/>
      </w:pPr>
      <w:r>
        <w:rPr>
          <w:color w:val="000000"/>
          <w:sz w:val="24"/>
          <w:szCs w:val="24"/>
        </w:rPr>
        <w:t xml:space="preserve">  Did some bronze lover ’neath this dark old tree</w:t>
      </w:r>
      <w:r>
        <w:rPr>
          <w:color w:val="000000"/>
          <w:sz w:val="24"/>
          <w:szCs w:val="24"/>
        </w:rPr>
        <w:br/>
        <w:t xml:space="preserve">    Whisper of love unto his Indian maid? </w:t>
      </w:r>
      <w:r>
        <w:rPr>
          <w:color w:val="000000"/>
          <w:sz w:val="24"/>
          <w:szCs w:val="24"/>
        </w:rPr>
        <w:br/>
        <w:t xml:space="preserve">  And didst thou list his murmurs deep,</w:t>
      </w:r>
      <w:r>
        <w:rPr>
          <w:color w:val="000000"/>
          <w:sz w:val="24"/>
          <w:szCs w:val="24"/>
        </w:rPr>
        <w:br/>
        <w:t xml:space="preserve">  And in thy bosom safely keep</w:t>
      </w:r>
      <w:r>
        <w:rPr>
          <w:color w:val="000000"/>
          <w:sz w:val="24"/>
          <w:szCs w:val="24"/>
        </w:rPr>
        <w:br/>
        <w:t xml:space="preserve">    The many raging vows they said? </w:t>
      </w:r>
      <w:r>
        <w:rPr>
          <w:color w:val="000000"/>
          <w:sz w:val="24"/>
          <w:szCs w:val="24"/>
        </w:rPr>
        <w:br/>
        <w:t xml:space="preserve">  Or didst thou tell to fish and frog and bird</w:t>
      </w:r>
      <w:r>
        <w:rPr>
          <w:color w:val="000000"/>
          <w:sz w:val="24"/>
          <w:szCs w:val="24"/>
        </w:rPr>
        <w:br/>
        <w:t xml:space="preserve">  The raptured scenes that there occurred?</w:t>
      </w:r>
    </w:p>
    <w:p>
      <w:pPr>
        <w:widowControl w:val="on"/>
        <w:pBdr/>
        <w:spacing w:before="240" w:after="240" w:line="240" w:lineRule="auto"/>
        <w:ind w:left="0" w:right="0"/>
        <w:jc w:val="left"/>
      </w:pPr>
      <w:r>
        <w:rPr>
          <w:color w:val="000000"/>
          <w:sz w:val="24"/>
          <w:szCs w:val="24"/>
        </w:rPr>
        <w:t xml:space="preserve">  But, O dear stream, what volumes thou couldst tell</w:t>
      </w:r>
      <w:r>
        <w:rPr>
          <w:color w:val="000000"/>
          <w:sz w:val="24"/>
          <w:szCs w:val="24"/>
        </w:rPr>
        <w:br/>
        <w:t xml:space="preserve">    To all who know thy language as I do,</w:t>
      </w:r>
      <w:r>
        <w:rPr>
          <w:color w:val="000000"/>
          <w:sz w:val="24"/>
          <w:szCs w:val="24"/>
        </w:rPr>
        <w:br/>
        <w:t xml:space="preserve">  Of life and love and jealous hate! </w:t>
      </w:r>
      <w:r>
        <w:rPr>
          <w:color w:val="000000"/>
          <w:sz w:val="24"/>
          <w:szCs w:val="24"/>
        </w:rPr>
        <w:br/>
        <w:t xml:space="preserve">  But now to tattle were too late,—­</w:t>
      </w:r>
      <w:r>
        <w:rPr>
          <w:color w:val="000000"/>
          <w:sz w:val="24"/>
          <w:szCs w:val="24"/>
        </w:rPr>
        <w:br/>
        <w:t xml:space="preserve">    Thou who hast ever been so true. </w:t>
      </w:r>
      <w:r>
        <w:rPr>
          <w:color w:val="000000"/>
          <w:sz w:val="24"/>
          <w:szCs w:val="24"/>
        </w:rPr>
        <w:br/>
        <w:t xml:space="preserve">  Tell not to every passing idler here</w:t>
      </w:r>
      <w:r>
        <w:rPr>
          <w:color w:val="000000"/>
          <w:sz w:val="24"/>
          <w:szCs w:val="24"/>
        </w:rPr>
        <w:br/>
        <w:t xml:space="preserve">  All those sweet tales that reached thine ear.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But, silent stream, speak out and tell me this: </w:t>
      </w:r>
      <w:r>
        <w:rPr>
          <w:color w:val="000000"/>
          <w:sz w:val="24"/>
          <w:szCs w:val="24"/>
        </w:rPr>
        <w:br/>
        <w:t xml:space="preserve">    I say that men and things are still the same;</w:t>
      </w:r>
      <w:r>
        <w:rPr>
          <w:color w:val="000000"/>
          <w:sz w:val="24"/>
          <w:szCs w:val="24"/>
        </w:rPr>
        <w:br/>
        <w:t xml:space="preserve">  Were men as bold to do and dare? </w:t>
      </w:r>
      <w:r>
        <w:rPr>
          <w:color w:val="000000"/>
          <w:sz w:val="24"/>
          <w:szCs w:val="24"/>
        </w:rPr>
        <w:br/>
        <w:t xml:space="preserve">  Were women then as true and fair? </w:t>
      </w:r>
      <w:r>
        <w:rPr>
          <w:color w:val="000000"/>
          <w:sz w:val="24"/>
          <w:szCs w:val="24"/>
        </w:rPr>
        <w:br/>
        <w:t xml:space="preserve">    Did poets seek celestial flame,</w:t>
      </w:r>
      <w:r>
        <w:rPr>
          <w:color w:val="000000"/>
          <w:sz w:val="24"/>
          <w:szCs w:val="24"/>
        </w:rPr>
        <w:br/>
        <w:t xml:space="preserve">  The hero die to gain a laureled brow,</w:t>
      </w:r>
      <w:r>
        <w:rPr>
          <w:color w:val="000000"/>
          <w:sz w:val="24"/>
          <w:szCs w:val="24"/>
        </w:rPr>
        <w:br/>
        <w:t xml:space="preserve">  And women suffer, then as now?</w:t>
      </w:r>
    </w:p>
    <w:p>
      <w:pPr>
        <w:widowControl w:val="on"/>
        <w:pBdr/>
        <w:spacing w:before="240" w:after="240" w:line="240" w:lineRule="auto"/>
        <w:ind w:left="0" w:right="0"/>
        <w:jc w:val="left"/>
      </w:pPr>
      <w:r>
        <w:rPr>
          <w:b/>
          <w:color w:val="000000"/>
          <w:sz w:val="24"/>
          <w:szCs w:val="24"/>
        </w:rPr>
        <w:t xml:space="preserve">CHRISTMAS CAROL</w:t>
      </w:r>
    </w:p>
    <w:p>
      <w:pPr>
        <w:widowControl w:val="on"/>
        <w:pBdr/>
        <w:spacing w:before="240" w:after="240" w:line="240" w:lineRule="auto"/>
        <w:ind w:left="0" w:right="0"/>
        <w:jc w:val="left"/>
      </w:pPr>
      <w:r>
        <w:rPr>
          <w:color w:val="000000"/>
          <w:sz w:val="24"/>
          <w:szCs w:val="24"/>
        </w:rPr>
        <w:t xml:space="preserve">    Ring out, ye bells! </w:t>
      </w:r>
      <w:r>
        <w:rPr>
          <w:color w:val="000000"/>
          <w:sz w:val="24"/>
          <w:szCs w:val="24"/>
        </w:rPr>
        <w:br/>
        <w:t xml:space="preserve">    All Nature swells</w:t>
      </w:r>
      <w:r>
        <w:rPr>
          <w:color w:val="000000"/>
          <w:sz w:val="24"/>
          <w:szCs w:val="24"/>
        </w:rPr>
        <w:br/>
        <w:t xml:space="preserve">  With gladness at the wondrous story,—­</w:t>
      </w:r>
      <w:r>
        <w:rPr>
          <w:color w:val="000000"/>
          <w:sz w:val="24"/>
          <w:szCs w:val="24"/>
        </w:rPr>
        <w:br/>
        <w:t xml:space="preserve">    The world was lorn,</w:t>
      </w:r>
      <w:r>
        <w:rPr>
          <w:color w:val="000000"/>
          <w:sz w:val="24"/>
          <w:szCs w:val="24"/>
        </w:rPr>
        <w:br/>
        <w:t xml:space="preserve">    But Christ is born</w:t>
      </w:r>
      <w:r>
        <w:rPr>
          <w:color w:val="000000"/>
          <w:sz w:val="24"/>
          <w:szCs w:val="24"/>
        </w:rPr>
        <w:br/>
        <w:t xml:space="preserve">  To change our sadness into glory.</w:t>
      </w:r>
    </w:p>
    <w:p>
      <w:pPr>
        <w:widowControl w:val="on"/>
        <w:pBdr/>
        <w:spacing w:before="240" w:after="240" w:line="240" w:lineRule="auto"/>
        <w:ind w:left="0" w:right="0"/>
        <w:jc w:val="left"/>
      </w:pPr>
      <w:r>
        <w:rPr>
          <w:color w:val="000000"/>
          <w:sz w:val="24"/>
          <w:szCs w:val="24"/>
        </w:rPr>
        <w:t xml:space="preserve">    Sing, earthlings, sing! </w:t>
      </w:r>
      <w:r>
        <w:rPr>
          <w:color w:val="000000"/>
          <w:sz w:val="24"/>
          <w:szCs w:val="24"/>
        </w:rPr>
        <w:br/>
        <w:t xml:space="preserve">    To-night a King</w:t>
      </w:r>
      <w:r>
        <w:rPr>
          <w:color w:val="000000"/>
          <w:sz w:val="24"/>
          <w:szCs w:val="24"/>
        </w:rPr>
        <w:br/>
        <w:t xml:space="preserve">  Hath come from heaven’s high throne to bless us. </w:t>
      </w:r>
      <w:r>
        <w:rPr>
          <w:color w:val="000000"/>
          <w:sz w:val="24"/>
          <w:szCs w:val="24"/>
        </w:rPr>
        <w:br/>
        <w:t xml:space="preserve">    The outstretched hand</w:t>
      </w:r>
      <w:r>
        <w:rPr>
          <w:color w:val="000000"/>
          <w:sz w:val="24"/>
          <w:szCs w:val="24"/>
        </w:rPr>
        <w:br/>
        <w:t xml:space="preserve">    O’er all the land</w:t>
      </w:r>
      <w:r>
        <w:rPr>
          <w:color w:val="000000"/>
          <w:sz w:val="24"/>
          <w:szCs w:val="24"/>
        </w:rPr>
        <w:br/>
        <w:t xml:space="preserve">  Is raised in pity to caress us.</w:t>
      </w:r>
    </w:p>
    <w:p>
      <w:pPr>
        <w:widowControl w:val="on"/>
        <w:pBdr/>
        <w:spacing w:before="240" w:after="240" w:line="240" w:lineRule="auto"/>
        <w:ind w:left="0" w:right="0"/>
        <w:jc w:val="left"/>
      </w:pPr>
      <w:r>
        <w:rPr>
          <w:color w:val="000000"/>
          <w:sz w:val="24"/>
          <w:szCs w:val="24"/>
        </w:rPr>
        <w:t xml:space="preserve">    Come at his call;</w:t>
      </w:r>
      <w:r>
        <w:rPr>
          <w:color w:val="000000"/>
          <w:sz w:val="24"/>
          <w:szCs w:val="24"/>
        </w:rPr>
        <w:br/>
        <w:t xml:space="preserve">    Be joyful all;</w:t>
      </w:r>
      <w:r>
        <w:rPr>
          <w:color w:val="000000"/>
          <w:sz w:val="24"/>
          <w:szCs w:val="24"/>
        </w:rPr>
        <w:br/>
        <w:t xml:space="preserve">  Away with mourning and with sadness! </w:t>
      </w:r>
      <w:r>
        <w:rPr>
          <w:color w:val="000000"/>
          <w:sz w:val="24"/>
          <w:szCs w:val="24"/>
        </w:rPr>
        <w:br/>
        <w:t xml:space="preserve">    The heavenly choir</w:t>
      </w:r>
      <w:r>
        <w:rPr>
          <w:color w:val="000000"/>
          <w:sz w:val="24"/>
          <w:szCs w:val="24"/>
        </w:rPr>
        <w:br/>
        <w:t xml:space="preserve">    With holy fire</w:t>
      </w:r>
      <w:r>
        <w:rPr>
          <w:color w:val="000000"/>
          <w:sz w:val="24"/>
          <w:szCs w:val="24"/>
        </w:rPr>
        <w:br/>
        <w:t xml:space="preserve">  Their voices raise in songs of gladness.</w:t>
      </w:r>
    </w:p>
    <w:p>
      <w:pPr>
        <w:widowControl w:val="on"/>
        <w:pBdr/>
        <w:spacing w:before="240" w:after="240" w:line="240" w:lineRule="auto"/>
        <w:ind w:left="0" w:right="0"/>
        <w:jc w:val="left"/>
      </w:pPr>
      <w:r>
        <w:rPr>
          <w:color w:val="000000"/>
          <w:sz w:val="24"/>
          <w:szCs w:val="24"/>
        </w:rPr>
        <w:t xml:space="preserve">    The darkness breaks</w:t>
      </w:r>
      <w:r>
        <w:rPr>
          <w:color w:val="000000"/>
          <w:sz w:val="24"/>
          <w:szCs w:val="24"/>
        </w:rPr>
        <w:br/>
        <w:t xml:space="preserve">    And Dawn awakes,</w:t>
      </w:r>
      <w:r>
        <w:rPr>
          <w:color w:val="000000"/>
          <w:sz w:val="24"/>
          <w:szCs w:val="24"/>
        </w:rPr>
        <w:br/>
        <w:t xml:space="preserve">  Her cheeks suffused with youthful blushes. </w:t>
      </w:r>
      <w:r>
        <w:rPr>
          <w:color w:val="000000"/>
          <w:sz w:val="24"/>
          <w:szCs w:val="24"/>
        </w:rPr>
        <w:br/>
        <w:t xml:space="preserve">    The rocks and stones</w:t>
      </w:r>
      <w:r>
        <w:rPr>
          <w:color w:val="000000"/>
          <w:sz w:val="24"/>
          <w:szCs w:val="24"/>
        </w:rPr>
        <w:br/>
        <w:t xml:space="preserve">    In holy tones</w:t>
      </w:r>
      <w:r>
        <w:rPr>
          <w:color w:val="000000"/>
          <w:sz w:val="24"/>
          <w:szCs w:val="24"/>
        </w:rPr>
        <w:br/>
        <w:t xml:space="preserve">  Are singing sweeter than the thrushes.</w:t>
      </w:r>
    </w:p>
    <w:p>
      <w:pPr>
        <w:widowControl w:val="on"/>
        <w:pBdr/>
        <w:spacing w:before="240" w:after="240" w:line="240" w:lineRule="auto"/>
        <w:ind w:left="0" w:right="0"/>
        <w:jc w:val="left"/>
      </w:pPr>
      <w:r>
        <w:rPr>
          <w:color w:val="000000"/>
          <w:sz w:val="24"/>
          <w:szCs w:val="24"/>
        </w:rPr>
        <w:t xml:space="preserve">    Then why should we</w:t>
      </w:r>
      <w:r>
        <w:rPr>
          <w:color w:val="000000"/>
          <w:sz w:val="24"/>
          <w:szCs w:val="24"/>
        </w:rPr>
        <w:br/>
        <w:t xml:space="preserve">    In silence be,</w:t>
      </w:r>
      <w:r>
        <w:rPr>
          <w:color w:val="000000"/>
          <w:sz w:val="24"/>
          <w:szCs w:val="24"/>
        </w:rPr>
        <w:br/>
        <w:t xml:space="preserve">  When Nature lends her voice to praises;</w:t>
      </w:r>
      <w:r>
        <w:rPr>
          <w:color w:val="000000"/>
          <w:sz w:val="24"/>
          <w:szCs w:val="24"/>
        </w:rPr>
        <w:br/>
        <w:t xml:space="preserve">    When heaven and earth</w:t>
      </w:r>
      <w:r>
        <w:rPr>
          <w:color w:val="000000"/>
          <w:sz w:val="24"/>
          <w:szCs w:val="24"/>
        </w:rPr>
        <w:br/>
        <w:t xml:space="preserve">    Proclaim the truth</w:t>
      </w:r>
      <w:r>
        <w:rPr>
          <w:color w:val="000000"/>
          <w:sz w:val="24"/>
          <w:szCs w:val="24"/>
        </w:rPr>
        <w:br/>
        <w:t xml:space="preserve">  Of Him for whom that lone star blazes?</w:t>
      </w:r>
    </w:p>
    <w:p>
      <w:pPr>
        <w:widowControl w:val="on"/>
        <w:pBdr/>
        <w:spacing w:before="240" w:after="240" w:line="240" w:lineRule="auto"/>
        <w:ind w:left="0" w:right="0"/>
        <w:jc w:val="left"/>
      </w:pPr>
      <w:r>
        <w:rPr>
          <w:color w:val="000000"/>
          <w:sz w:val="24"/>
          <w:szCs w:val="24"/>
        </w:rPr>
        <w:t xml:space="preserve">    No, be not still,</w:t>
      </w:r>
      <w:r>
        <w:rPr>
          <w:color w:val="000000"/>
          <w:sz w:val="24"/>
          <w:szCs w:val="24"/>
        </w:rPr>
        <w:br/>
        <w:t xml:space="preserve">    But with a will</w:t>
      </w:r>
      <w:r>
        <w:rPr>
          <w:color w:val="000000"/>
          <w:sz w:val="24"/>
          <w:szCs w:val="24"/>
        </w:rPr>
        <w:br/>
        <w:t xml:space="preserve">  Strike all your harps and set them ringing;</w:t>
      </w:r>
      <w:r>
        <w:rPr>
          <w:color w:val="000000"/>
          <w:sz w:val="24"/>
          <w:szCs w:val="24"/>
        </w:rPr>
        <w:br/>
        <w:t xml:space="preserve">    On hill and heath</w:t>
      </w:r>
      <w:r>
        <w:rPr>
          <w:color w:val="000000"/>
          <w:sz w:val="24"/>
          <w:szCs w:val="24"/>
        </w:rPr>
        <w:br/>
        <w:t xml:space="preserve">    Let every breath</w:t>
      </w:r>
      <w:r>
        <w:rPr>
          <w:color w:val="000000"/>
          <w:sz w:val="24"/>
          <w:szCs w:val="24"/>
        </w:rPr>
        <w:br/>
        <w:t xml:space="preserve">  Throw all its power into singing!</w:t>
      </w:r>
    </w:p>
    <w:p>
      <w:pPr>
        <w:keepNext w:val="on"/>
        <w:widowControl w:val="on"/>
        <w:pBdr/>
        <w:spacing w:before="299" w:after="299" w:line="240" w:lineRule="auto"/>
        <w:ind w:left="0" w:right="0"/>
        <w:jc w:val="left"/>
        <w:outlineLvl w:val="1"/>
      </w:pPr>
      <w:r>
        <w:rPr>
          <w:b/>
          <w:color w:val="000000"/>
          <w:sz w:val="36"/>
          <w:szCs w:val="36"/>
        </w:rPr>
        <w:t xml:space="preserve">A SUMMER PASTORAL</w:t>
      </w:r>
    </w:p>
    <w:p>
      <w:pPr>
        <w:widowControl w:val="on"/>
        <w:pBdr/>
        <w:spacing w:before="240" w:after="240" w:line="240" w:lineRule="auto"/>
        <w:ind w:left="0" w:right="0"/>
        <w:jc w:val="left"/>
      </w:pPr>
      <w:r>
        <w:rPr>
          <w:color w:val="000000"/>
          <w:sz w:val="24"/>
          <w:szCs w:val="24"/>
        </w:rPr>
        <w:t xml:space="preserve">  It’s hot to-day.  The bees is buzzin’</w:t>
      </w:r>
      <w:r>
        <w:rPr>
          <w:color w:val="000000"/>
          <w:sz w:val="24"/>
          <w:szCs w:val="24"/>
        </w:rPr>
        <w:br/>
        <w:t xml:space="preserve">    Kinder don’t-keer-like aroun’</w:t>
      </w:r>
      <w:r>
        <w:rPr>
          <w:color w:val="000000"/>
          <w:sz w:val="24"/>
          <w:szCs w:val="24"/>
        </w:rPr>
        <w:br/>
        <w:t xml:space="preserve">  An’ fur off the warm air dances</w:t>
      </w:r>
      <w:r>
        <w:rPr>
          <w:color w:val="000000"/>
          <w:sz w:val="24"/>
          <w:szCs w:val="24"/>
        </w:rPr>
        <w:br/>
        <w:t xml:space="preserve">    O’er the parchin’ roofs in town. </w:t>
      </w:r>
      <w:r>
        <w:rPr>
          <w:color w:val="000000"/>
          <w:sz w:val="24"/>
          <w:szCs w:val="24"/>
        </w:rPr>
        <w:br/>
        <w:t xml:space="preserve">  In the brook the cows is standin’;</w:t>
      </w:r>
      <w:r>
        <w:rPr>
          <w:color w:val="000000"/>
          <w:sz w:val="24"/>
          <w:szCs w:val="24"/>
        </w:rPr>
        <w:br/>
        <w:t xml:space="preserve">    Childern hidin’ in the hay;</w:t>
      </w:r>
      <w:r>
        <w:rPr>
          <w:color w:val="000000"/>
          <w:sz w:val="24"/>
          <w:szCs w:val="24"/>
        </w:rPr>
        <w:br/>
        <w:t xml:space="preserve">  Can’t keep none of ’em a workin’,</w:t>
      </w:r>
      <w:r>
        <w:rPr>
          <w:color w:val="000000"/>
          <w:sz w:val="24"/>
          <w:szCs w:val="24"/>
        </w:rPr>
        <w:br/>
        <w:t xml:space="preserve">    ’Cause it’s hot to-day.</w:t>
      </w:r>
    </w:p>
    <w:p>
      <w:pPr>
        <w:widowControl w:val="on"/>
        <w:pBdr/>
        <w:spacing w:before="240" w:after="240" w:line="240" w:lineRule="auto"/>
        <w:ind w:left="0" w:right="0"/>
        <w:jc w:val="left"/>
      </w:pPr>
      <w:r>
        <w:rPr>
          <w:color w:val="000000"/>
          <w:sz w:val="24"/>
          <w:szCs w:val="24"/>
        </w:rPr>
        <w:t xml:space="preserve">  It’s hot to-day.  The sun is blazin’</w:t>
      </w:r>
      <w:r>
        <w:rPr>
          <w:color w:val="000000"/>
          <w:sz w:val="24"/>
          <w:szCs w:val="24"/>
        </w:rPr>
        <w:br/>
        <w:t xml:space="preserve">     Like a great big ball o’ fire;</w:t>
      </w:r>
      <w:r>
        <w:rPr>
          <w:color w:val="000000"/>
          <w:sz w:val="24"/>
          <w:szCs w:val="24"/>
        </w:rPr>
        <w:br/>
        <w:t xml:space="preserve">  Seems as ef instead o’ settin’</w:t>
      </w:r>
      <w:r>
        <w:rPr>
          <w:color w:val="000000"/>
          <w:sz w:val="24"/>
          <w:szCs w:val="24"/>
        </w:rPr>
        <w:br/>
        <w:t xml:space="preserve">    It keeps mountin’ higher an’ higher. </w:t>
      </w:r>
      <w:r>
        <w:rPr>
          <w:color w:val="000000"/>
          <w:sz w:val="24"/>
          <w:szCs w:val="24"/>
        </w:rPr>
        <w:br/>
        <w:t xml:space="preserve">  I’m as triflin’ as the children,</w:t>
      </w:r>
      <w:r>
        <w:rPr>
          <w:color w:val="000000"/>
          <w:sz w:val="24"/>
          <w:szCs w:val="24"/>
        </w:rPr>
        <w:br/>
        <w:t xml:space="preserve">    Though I blame them lots an’ scold;</w:t>
      </w:r>
      <w:r>
        <w:rPr>
          <w:color w:val="000000"/>
          <w:sz w:val="24"/>
          <w:szCs w:val="24"/>
        </w:rPr>
        <w:br/>
        <w:t xml:space="preserve">  I keep slippin’ to the spring-house,</w:t>
      </w:r>
      <w:r>
        <w:rPr>
          <w:color w:val="000000"/>
          <w:sz w:val="24"/>
          <w:szCs w:val="24"/>
        </w:rPr>
        <w:br/>
        <w:t xml:space="preserve">    Where the milk is rich an’ cold.</w:t>
      </w:r>
    </w:p>
    <w:p>
      <w:pPr>
        <w:widowControl w:val="on"/>
        <w:pBdr/>
        <w:spacing w:before="240" w:after="240" w:line="240" w:lineRule="auto"/>
        <w:ind w:left="0" w:right="0"/>
        <w:jc w:val="left"/>
      </w:pPr>
      <w:r>
        <w:rPr>
          <w:color w:val="000000"/>
          <w:sz w:val="24"/>
          <w:szCs w:val="24"/>
        </w:rPr>
        <w:t xml:space="preserve">  The very air within its shadder</w:t>
      </w:r>
      <w:r>
        <w:rPr>
          <w:color w:val="000000"/>
          <w:sz w:val="24"/>
          <w:szCs w:val="24"/>
        </w:rPr>
        <w:br/>
        <w:t xml:space="preserve">    Smells o’ cool an’ restful things,</w:t>
      </w:r>
      <w:r>
        <w:rPr>
          <w:color w:val="000000"/>
          <w:sz w:val="24"/>
          <w:szCs w:val="24"/>
        </w:rPr>
        <w:br/>
        <w:t xml:space="preserve">  An’ a roguish little robin</w:t>
      </w:r>
      <w:r>
        <w:rPr>
          <w:color w:val="000000"/>
          <w:sz w:val="24"/>
          <w:szCs w:val="24"/>
        </w:rPr>
        <w:br/>
        <w:t xml:space="preserve">    Sits above the place an’ sings. </w:t>
      </w:r>
      <w:r>
        <w:rPr>
          <w:color w:val="000000"/>
          <w:sz w:val="24"/>
          <w:szCs w:val="24"/>
        </w:rPr>
        <w:br/>
        <w:t xml:space="preserve">  I don’t mean to be a shirkin’,</w:t>
      </w:r>
      <w:r>
        <w:rPr>
          <w:color w:val="000000"/>
          <w:sz w:val="24"/>
          <w:szCs w:val="24"/>
        </w:rPr>
        <w:br/>
        <w:t xml:space="preserve">    But I linger by the way</w:t>
      </w:r>
      <w:r>
        <w:rPr>
          <w:color w:val="000000"/>
          <w:sz w:val="24"/>
          <w:szCs w:val="24"/>
        </w:rPr>
        <w:br/>
        <w:t xml:space="preserve">  Longer, mebbe, than is needful,</w:t>
      </w:r>
      <w:r>
        <w:rPr>
          <w:color w:val="000000"/>
          <w:sz w:val="24"/>
          <w:szCs w:val="24"/>
        </w:rPr>
        <w:br/>
        <w:t xml:space="preserve">  ’Cause it’s hot to-day.</w:t>
      </w:r>
    </w:p>
    <w:p>
      <w:pPr>
        <w:widowControl w:val="on"/>
        <w:pBdr/>
        <w:spacing w:before="240" w:after="240" w:line="240" w:lineRule="auto"/>
        <w:ind w:left="0" w:right="0"/>
        <w:jc w:val="left"/>
      </w:pPr>
      <w:r>
        <w:rPr>
          <w:color w:val="000000"/>
          <w:sz w:val="24"/>
          <w:szCs w:val="24"/>
        </w:rPr>
        <w:t xml:space="preserve">  It’s hot to-day.  The horses stumble</w:t>
      </w:r>
      <w:r>
        <w:rPr>
          <w:color w:val="000000"/>
          <w:sz w:val="24"/>
          <w:szCs w:val="24"/>
        </w:rPr>
        <w:br/>
        <w:t xml:space="preserve">    Half asleep across the fiel’s;</w:t>
      </w:r>
      <w:r>
        <w:rPr>
          <w:color w:val="000000"/>
          <w:sz w:val="24"/>
          <w:szCs w:val="24"/>
        </w:rPr>
        <w:br/>
        <w:t xml:space="preserve">  An’ a host o’ teasin’ fancies</w:t>
      </w:r>
      <w:r>
        <w:rPr>
          <w:color w:val="000000"/>
          <w:sz w:val="24"/>
          <w:szCs w:val="24"/>
        </w:rPr>
        <w:br/>
        <w:t xml:space="preserve">    O’er my burnin’ senses steals,—­</w:t>
      </w:r>
      <w:r>
        <w:rPr>
          <w:color w:val="000000"/>
          <w:sz w:val="24"/>
          <w:szCs w:val="24"/>
        </w:rPr>
        <w:br/>
        <w:t xml:space="preserve">  Dreams o’ cool rooms, curtains lowered,</w:t>
      </w:r>
      <w:r>
        <w:rPr>
          <w:color w:val="000000"/>
          <w:sz w:val="24"/>
          <w:szCs w:val="24"/>
        </w:rPr>
        <w:br/>
        <w:t xml:space="preserve">    An’ a sofy’s temptin’ look;</w:t>
      </w:r>
      <w:r>
        <w:rPr>
          <w:color w:val="000000"/>
          <w:sz w:val="24"/>
          <w:szCs w:val="24"/>
        </w:rPr>
        <w:br/>
        <w:t xml:space="preserve">  Patter o’ composin’ raindrops</w:t>
      </w:r>
      <w:r>
        <w:rPr>
          <w:color w:val="000000"/>
          <w:sz w:val="24"/>
          <w:szCs w:val="24"/>
        </w:rPr>
        <w:br/>
        <w:t xml:space="preserve">    Or the ripple of a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I strike a stump!  That wakes me sudden;</w:t>
      </w:r>
      <w:r>
        <w:rPr>
          <w:color w:val="000000"/>
          <w:sz w:val="24"/>
          <w:szCs w:val="24"/>
        </w:rPr>
        <w:br/>
        <w:t xml:space="preserve">    Dreams all vanish into air. </w:t>
      </w:r>
      <w:r>
        <w:rPr>
          <w:color w:val="000000"/>
          <w:sz w:val="24"/>
          <w:szCs w:val="24"/>
        </w:rPr>
        <w:br/>
        <w:t xml:space="preserve">  Lordy! how I chew my whiskers;</w:t>
      </w:r>
      <w:r>
        <w:rPr>
          <w:color w:val="000000"/>
          <w:sz w:val="24"/>
          <w:szCs w:val="24"/>
        </w:rPr>
        <w:br/>
        <w:t xml:space="preserve">    ’Twouldn’t do fur me to swear. </w:t>
      </w:r>
      <w:r>
        <w:rPr>
          <w:color w:val="000000"/>
          <w:sz w:val="24"/>
          <w:szCs w:val="24"/>
        </w:rPr>
        <w:br/>
        <w:t xml:space="preserve">  But I have to be so keerful</w:t>
      </w:r>
      <w:r>
        <w:rPr>
          <w:color w:val="000000"/>
          <w:sz w:val="24"/>
          <w:szCs w:val="24"/>
        </w:rPr>
        <w:br/>
        <w:t xml:space="preserve">    ‘Bout my thoughts an’ what I say;</w:t>
      </w:r>
      <w:r>
        <w:rPr>
          <w:color w:val="000000"/>
          <w:sz w:val="24"/>
          <w:szCs w:val="24"/>
        </w:rPr>
        <w:br/>
        <w:t xml:space="preserve">  Somethin’ might slip out unheeded,</w:t>
      </w:r>
      <w:r>
        <w:rPr>
          <w:color w:val="000000"/>
          <w:sz w:val="24"/>
          <w:szCs w:val="24"/>
        </w:rPr>
        <w:br/>
        <w:t xml:space="preserve">    ’Cause it’s hot to-day.</w:t>
      </w:r>
    </w:p>
    <w:p>
      <w:pPr>
        <w:widowControl w:val="on"/>
        <w:pBdr/>
        <w:spacing w:before="240" w:after="240" w:line="240" w:lineRule="auto"/>
        <w:ind w:left="0" w:right="0"/>
        <w:jc w:val="left"/>
      </w:pPr>
      <w:r>
        <w:rPr>
          <w:color w:val="000000"/>
          <w:sz w:val="24"/>
          <w:szCs w:val="24"/>
        </w:rPr>
        <w:t xml:space="preserve">  Git up, there, Suke! you, Sal, git over! </w:t>
      </w:r>
      <w:r>
        <w:rPr>
          <w:color w:val="000000"/>
          <w:sz w:val="24"/>
          <w:szCs w:val="24"/>
        </w:rPr>
        <w:br/>
        <w:t xml:space="preserve">    Sakes alive! how I do sweat. </w:t>
      </w:r>
      <w:r>
        <w:rPr>
          <w:color w:val="000000"/>
          <w:sz w:val="24"/>
          <w:szCs w:val="24"/>
        </w:rPr>
        <w:br/>
        <w:t xml:space="preserve">  Every stitch that I’ve got on me,</w:t>
      </w:r>
      <w:r>
        <w:rPr>
          <w:color w:val="000000"/>
          <w:sz w:val="24"/>
          <w:szCs w:val="24"/>
        </w:rPr>
        <w:br/>
        <w:t xml:space="preserve">  Bet a cent, is wringin’ wet. </w:t>
      </w:r>
      <w:r>
        <w:rPr>
          <w:color w:val="000000"/>
          <w:sz w:val="24"/>
          <w:szCs w:val="24"/>
        </w:rPr>
        <w:br/>
        <w:t xml:space="preserve">  If this keeps up, I’ll lose my temper. </w:t>
      </w:r>
      <w:r>
        <w:rPr>
          <w:color w:val="000000"/>
          <w:sz w:val="24"/>
          <w:szCs w:val="24"/>
        </w:rPr>
        <w:br/>
        <w:t xml:space="preserve">    Gee there, Sal, you lazy brute! </w:t>
      </w:r>
      <w:r>
        <w:rPr>
          <w:color w:val="000000"/>
          <w:sz w:val="24"/>
          <w:szCs w:val="24"/>
        </w:rPr>
        <w:br/>
        <w:t xml:space="preserve">  Wonder who on airth this weather</w:t>
      </w:r>
      <w:r>
        <w:rPr>
          <w:color w:val="000000"/>
          <w:sz w:val="24"/>
          <w:szCs w:val="24"/>
        </w:rPr>
        <w:br/>
        <w:t xml:space="preserve">    Could ‘a’ be’n got up to suit?</w:t>
      </w:r>
    </w:p>
    <w:p>
      <w:pPr>
        <w:widowControl w:val="on"/>
        <w:pBdr/>
        <w:spacing w:before="240" w:after="240" w:line="240" w:lineRule="auto"/>
        <w:ind w:left="0" w:right="0"/>
        <w:jc w:val="left"/>
      </w:pPr>
      <w:r>
        <w:rPr>
          <w:color w:val="000000"/>
          <w:sz w:val="24"/>
          <w:szCs w:val="24"/>
        </w:rPr>
        <w:t xml:space="preserve">  You, Sam, go bring a tin o’ water;</w:t>
      </w:r>
      <w:r>
        <w:rPr>
          <w:color w:val="000000"/>
          <w:sz w:val="24"/>
          <w:szCs w:val="24"/>
        </w:rPr>
        <w:br/>
        <w:t xml:space="preserve">    Dash it all, don’t be so slow! </w:t>
      </w:r>
      <w:r>
        <w:rPr>
          <w:color w:val="000000"/>
          <w:sz w:val="24"/>
          <w:szCs w:val="24"/>
        </w:rPr>
        <w:br/>
        <w:t xml:space="preserve">  ’Pears as ef you tuk an hour</w:t>
      </w:r>
      <w:r>
        <w:rPr>
          <w:color w:val="000000"/>
          <w:sz w:val="24"/>
          <w:szCs w:val="24"/>
        </w:rPr>
        <w:br/>
        <w:t xml:space="preserve">    ‘Tween each step to stop an’ blow. </w:t>
      </w:r>
      <w:r>
        <w:rPr>
          <w:color w:val="000000"/>
          <w:sz w:val="24"/>
          <w:szCs w:val="24"/>
        </w:rPr>
        <w:br/>
        <w:t xml:space="preserve">  Think I want to stand a meltin’</w:t>
      </w:r>
      <w:r>
        <w:rPr>
          <w:color w:val="000000"/>
          <w:sz w:val="24"/>
          <w:szCs w:val="24"/>
        </w:rPr>
        <w:br/>
        <w:t xml:space="preserve">    Out here in this b’ilin’ sun,</w:t>
      </w:r>
      <w:r>
        <w:rPr>
          <w:color w:val="000000"/>
          <w:sz w:val="24"/>
          <w:szCs w:val="24"/>
        </w:rPr>
        <w:br/>
        <w:t xml:space="preserve">  While you stop to think about it? </w:t>
      </w:r>
      <w:r>
        <w:rPr>
          <w:color w:val="000000"/>
          <w:sz w:val="24"/>
          <w:szCs w:val="24"/>
        </w:rPr>
        <w:br/>
        <w:t xml:space="preserve">    Lift them feet o’ your’n an’ run.</w:t>
      </w:r>
    </w:p>
    <w:p>
      <w:pPr>
        <w:widowControl w:val="on"/>
        <w:pBdr/>
        <w:spacing w:before="240" w:after="240" w:line="240" w:lineRule="auto"/>
        <w:ind w:left="0" w:right="0"/>
        <w:jc w:val="left"/>
      </w:pPr>
      <w:r>
        <w:rPr>
          <w:color w:val="000000"/>
          <w:sz w:val="24"/>
          <w:szCs w:val="24"/>
        </w:rPr>
        <w:t xml:space="preserve">  It ain’t no use; I’m plumb fetaggled. </w:t>
      </w:r>
      <w:r>
        <w:rPr>
          <w:color w:val="000000"/>
          <w:sz w:val="24"/>
          <w:szCs w:val="24"/>
        </w:rPr>
        <w:br/>
        <w:t xml:space="preserve">    Come an’ put this team away. </w:t>
      </w:r>
      <w:r>
        <w:rPr>
          <w:color w:val="000000"/>
          <w:sz w:val="24"/>
          <w:szCs w:val="24"/>
        </w:rPr>
        <w:br/>
        <w:t xml:space="preserve">  I won’t plow another furrer;</w:t>
      </w:r>
      <w:r>
        <w:rPr>
          <w:color w:val="000000"/>
          <w:sz w:val="24"/>
          <w:szCs w:val="24"/>
        </w:rPr>
        <w:br/>
        <w:t xml:space="preserve">    It’s too mortal hot to-day. </w:t>
      </w:r>
      <w:r>
        <w:rPr>
          <w:color w:val="000000"/>
          <w:sz w:val="24"/>
          <w:szCs w:val="24"/>
        </w:rPr>
        <w:br/>
        <w:t xml:space="preserve">  I ain’t weak, nor I ain’t lazy,</w:t>
      </w:r>
      <w:r>
        <w:rPr>
          <w:color w:val="000000"/>
          <w:sz w:val="24"/>
          <w:szCs w:val="24"/>
        </w:rPr>
        <w:br/>
        <w:t xml:space="preserve">    But I’ll stand this half day’s loss</w:t>
      </w:r>
      <w:r>
        <w:rPr>
          <w:color w:val="000000"/>
          <w:sz w:val="24"/>
          <w:szCs w:val="24"/>
        </w:rPr>
        <w:br/>
        <w:t xml:space="preserve">  ’Fore I let the devil make me</w:t>
      </w:r>
      <w:r>
        <w:rPr>
          <w:color w:val="000000"/>
          <w:sz w:val="24"/>
          <w:szCs w:val="24"/>
        </w:rPr>
        <w:br/>
        <w:t xml:space="preserve">    Lose my patience an’ git cross.</w:t>
      </w:r>
    </w:p>
    <w:p>
      <w:pPr>
        <w:widowControl w:val="on"/>
        <w:pBdr/>
        <w:spacing w:before="240" w:after="240" w:line="240" w:lineRule="auto"/>
        <w:ind w:left="0" w:right="0"/>
        <w:jc w:val="left"/>
      </w:pPr>
      <w:r>
        <w:rPr>
          <w:b/>
          <w:color w:val="000000"/>
          <w:sz w:val="24"/>
          <w:szCs w:val="24"/>
        </w:rPr>
        <w:t xml:space="preserve">IN SUMMER TIME</w:t>
      </w:r>
    </w:p>
    <w:p>
      <w:pPr>
        <w:widowControl w:val="on"/>
        <w:pBdr/>
        <w:spacing w:before="240" w:after="240" w:line="240" w:lineRule="auto"/>
        <w:ind w:left="0" w:right="0"/>
        <w:jc w:val="left"/>
      </w:pPr>
      <w:r>
        <w:rPr>
          <w:color w:val="000000"/>
          <w:sz w:val="24"/>
          <w:szCs w:val="24"/>
        </w:rPr>
        <w:t xml:space="preserve">  When summer time has come, and all</w:t>
      </w:r>
      <w:r>
        <w:rPr>
          <w:color w:val="000000"/>
          <w:sz w:val="24"/>
          <w:szCs w:val="24"/>
        </w:rPr>
        <w:br/>
        <w:t xml:space="preserve">  The world is in the magic thrall</w:t>
      </w:r>
      <w:r>
        <w:rPr>
          <w:color w:val="000000"/>
          <w:sz w:val="24"/>
          <w:szCs w:val="24"/>
        </w:rPr>
        <w:br/>
        <w:t xml:space="preserve">  Of perfumed airs that lull each sense</w:t>
      </w:r>
      <w:r>
        <w:rPr>
          <w:color w:val="000000"/>
          <w:sz w:val="24"/>
          <w:szCs w:val="24"/>
        </w:rPr>
        <w:br/>
        <w:t xml:space="preserve">  To fits of drowsy indolence;</w:t>
      </w:r>
      <w:r>
        <w:rPr>
          <w:color w:val="000000"/>
          <w:sz w:val="24"/>
          <w:szCs w:val="24"/>
        </w:rPr>
        <w:br/>
        <w:t xml:space="preserve">  When skies are deepest blue above,</w:t>
      </w:r>
      <w:r>
        <w:rPr>
          <w:color w:val="000000"/>
          <w:sz w:val="24"/>
          <w:szCs w:val="24"/>
        </w:rPr>
        <w:br/>
        <w:t xml:space="preserve">  And flow’rs aflush,—­then most I love</w:t>
      </w:r>
      <w:r>
        <w:rPr>
          <w:color w:val="000000"/>
          <w:sz w:val="24"/>
          <w:szCs w:val="24"/>
        </w:rPr>
        <w:br/>
        <w:t xml:space="preserve">  To start, while early dews are damp,</w:t>
      </w:r>
      <w:r>
        <w:rPr>
          <w:color w:val="000000"/>
          <w:sz w:val="24"/>
          <w:szCs w:val="24"/>
        </w:rPr>
        <w:br/>
        <w:t xml:space="preserve">  And wend my way in woodland tramp</w:t>
      </w:r>
      <w:r>
        <w:rPr>
          <w:color w:val="000000"/>
          <w:sz w:val="24"/>
          <w:szCs w:val="24"/>
        </w:rPr>
        <w:br/>
        <w:t xml:space="preserve">  Where forests rustle, tree on tree,</w:t>
      </w:r>
      <w:r>
        <w:rPr>
          <w:color w:val="000000"/>
          <w:sz w:val="24"/>
          <w:szCs w:val="24"/>
        </w:rPr>
        <w:br/>
        <w:t xml:space="preserve">  And sing their silent songs to me;</w:t>
      </w:r>
      <w:r>
        <w:rPr>
          <w:color w:val="000000"/>
          <w:sz w:val="24"/>
          <w:szCs w:val="24"/>
        </w:rPr>
        <w:br/>
        <w:t xml:space="preserve">  Where pathways meet and path ways part,—­</w:t>
      </w:r>
      <w:r>
        <w:rPr>
          <w:color w:val="000000"/>
          <w:sz w:val="24"/>
          <w:szCs w:val="24"/>
        </w:rPr>
        <w:br/>
        <w:t xml:space="preserve">  To walk with Nature heart by heart,</w:t>
      </w:r>
      <w:r>
        <w:rPr>
          <w:color w:val="000000"/>
          <w:sz w:val="24"/>
          <w:szCs w:val="24"/>
        </w:rPr>
        <w:br/>
        <w:t xml:space="preserve">  Till wearied out at last I lie</w:t>
      </w:r>
      <w:r>
        <w:rPr>
          <w:color w:val="000000"/>
          <w:sz w:val="24"/>
          <w:szCs w:val="24"/>
        </w:rPr>
        <w:br/>
        <w:t xml:space="preserve">  Where some sweet stream steals singing by</w:t>
      </w:r>
      <w:r>
        <w:rPr>
          <w:color w:val="000000"/>
          <w:sz w:val="24"/>
          <w:szCs w:val="24"/>
        </w:rPr>
        <w:br/>
        <w:t xml:space="preserve">  A mossy bank; where violets vie</w:t>
      </w:r>
      <w:r>
        <w:rPr>
          <w:color w:val="000000"/>
          <w:sz w:val="24"/>
          <w:szCs w:val="24"/>
        </w:rPr>
        <w:br/>
        <w:t xml:space="preserve">  In color with the summer sky,—­</w:t>
      </w:r>
      <w:r>
        <w:rPr>
          <w:color w:val="000000"/>
          <w:sz w:val="24"/>
          <w:szCs w:val="24"/>
        </w:rPr>
        <w:br/>
        <w:t xml:space="preserve">  Or take my rod and line and hook,</w:t>
      </w:r>
      <w:r>
        <w:rPr>
          <w:color w:val="000000"/>
          <w:sz w:val="24"/>
          <w:szCs w:val="24"/>
        </w:rPr>
        <w:br/>
        <w:t xml:space="preserve">  And wander to some darkling brook,</w:t>
      </w:r>
      <w:r>
        <w:rPr>
          <w:color w:val="000000"/>
          <w:sz w:val="24"/>
          <w:szCs w:val="24"/>
        </w:rPr>
        <w:br/>
        <w:t xml:space="preserve">  Where all day long the willows dream,</w:t>
      </w:r>
      <w:r>
        <w:rPr>
          <w:color w:val="000000"/>
          <w:sz w:val="24"/>
          <w:szCs w:val="24"/>
        </w:rPr>
        <w:br/>
        <w:t xml:space="preserve">  And idly droop to kiss the stream,</w:t>
      </w:r>
      <w:r>
        <w:rPr>
          <w:color w:val="000000"/>
          <w:sz w:val="24"/>
          <w:szCs w:val="24"/>
        </w:rPr>
        <w:br/>
        <w:t xml:space="preserve">  And there to loll from morn till night—­</w:t>
      </w:r>
      <w:r>
        <w:rPr>
          <w:color w:val="000000"/>
          <w:sz w:val="24"/>
          <w:szCs w:val="24"/>
        </w:rPr>
        <w:br/>
        <w:t xml:space="preserve">  Unheeding nibble, run, or bite—­</w:t>
      </w:r>
      <w:r>
        <w:rPr>
          <w:color w:val="000000"/>
          <w:sz w:val="24"/>
          <w:szCs w:val="24"/>
        </w:rPr>
        <w:br/>
        <w:t xml:space="preserve">  Just for the joy of being there</w:t>
      </w:r>
      <w:r>
        <w:rPr>
          <w:color w:val="000000"/>
          <w:sz w:val="24"/>
          <w:szCs w:val="24"/>
        </w:rPr>
        <w:br/>
        <w:t xml:space="preserve">  And drinking in the summer air,</w:t>
      </w:r>
      <w:r>
        <w:rPr>
          <w:color w:val="000000"/>
          <w:sz w:val="24"/>
          <w:szCs w:val="24"/>
        </w:rPr>
        <w:br/>
        <w:t xml:space="preserve">  The summer sounds, and summer sights,</w:t>
      </w:r>
      <w:r>
        <w:rPr>
          <w:color w:val="000000"/>
          <w:sz w:val="24"/>
          <w:szCs w:val="24"/>
        </w:rPr>
        <w:br/>
        <w:t xml:space="preserve">  That set a restless mind to rights</w:t>
      </w:r>
      <w:r>
        <w:rPr>
          <w:color w:val="000000"/>
          <w:sz w:val="24"/>
          <w:szCs w:val="24"/>
        </w:rPr>
        <w:br/>
        <w:t xml:space="preserve">  When grief and pain and raging doubt</w:t>
      </w:r>
      <w:r>
        <w:rPr>
          <w:color w:val="000000"/>
          <w:sz w:val="24"/>
          <w:szCs w:val="24"/>
        </w:rPr>
        <w:br/>
        <w:t xml:space="preserve">  Of men and creeds have worn it out;</w:t>
      </w:r>
      <w:r>
        <w:rPr>
          <w:color w:val="000000"/>
          <w:sz w:val="24"/>
          <w:szCs w:val="24"/>
        </w:rPr>
        <w:br/>
        <w:t xml:space="preserve">  The birds’ song and the water’s drone,</w:t>
      </w:r>
      <w:r>
        <w:rPr>
          <w:color w:val="000000"/>
          <w:sz w:val="24"/>
          <w:szCs w:val="24"/>
        </w:rPr>
        <w:br/>
        <w:t xml:space="preserve">  The humming bees’ low monotone,</w:t>
      </w:r>
      <w:r>
        <w:rPr>
          <w:color w:val="000000"/>
          <w:sz w:val="24"/>
          <w:szCs w:val="24"/>
        </w:rPr>
        <w:br/>
        <w:t xml:space="preserve">  The murmur of the passing breeze,</w:t>
      </w:r>
      <w:r>
        <w:rPr>
          <w:color w:val="000000"/>
          <w:sz w:val="24"/>
          <w:szCs w:val="24"/>
        </w:rPr>
        <w:br/>
        <w:t xml:space="preserve">  And all the sounds akin to these,</w:t>
      </w:r>
      <w:r>
        <w:rPr>
          <w:color w:val="000000"/>
          <w:sz w:val="24"/>
          <w:szCs w:val="24"/>
        </w:rPr>
        <w:br/>
        <w:t xml:space="preserve">  That make a man in summer time</w:t>
      </w:r>
      <w:r>
        <w:rPr>
          <w:color w:val="000000"/>
          <w:sz w:val="24"/>
          <w:szCs w:val="24"/>
        </w:rPr>
        <w:br/>
        <w:t xml:space="preserve">  Feel only fit for rest and rhyme. </w:t>
      </w:r>
      <w:r>
        <w:rPr>
          <w:color w:val="000000"/>
          <w:sz w:val="24"/>
          <w:szCs w:val="24"/>
        </w:rPr>
        <w:br/>
        <w:t xml:space="preserve">  Joy springs all radiant in my breast;</w:t>
      </w:r>
      <w:r>
        <w:rPr>
          <w:color w:val="000000"/>
          <w:sz w:val="24"/>
          <w:szCs w:val="24"/>
        </w:rPr>
        <w:br/>
        <w:t xml:space="preserve">  Though pauper poor, than king more blest,</w:t>
      </w:r>
      <w:r>
        <w:rPr>
          <w:color w:val="000000"/>
          <w:sz w:val="24"/>
          <w:szCs w:val="24"/>
        </w:rPr>
        <w:br/>
        <w:t xml:space="preserve">  The tide beats in my soul so strong</w:t>
      </w:r>
      <w:r>
        <w:rPr>
          <w:color w:val="000000"/>
          <w:sz w:val="24"/>
          <w:szCs w:val="24"/>
        </w:rPr>
        <w:br/>
        <w:t xml:space="preserve">  That happiness breaks forth in song,</w:t>
      </w:r>
      <w:r>
        <w:rPr>
          <w:color w:val="000000"/>
          <w:sz w:val="24"/>
          <w:szCs w:val="24"/>
        </w:rPr>
        <w:br/>
        <w:t xml:space="preserve">  And rings aloud the welkin blue</w:t>
      </w:r>
      <w:r>
        <w:rPr>
          <w:color w:val="000000"/>
          <w:sz w:val="24"/>
          <w:szCs w:val="24"/>
        </w:rPr>
        <w:br/>
        <w:t xml:space="preserve">  With all the songs I ever knew. </w:t>
      </w:r>
      <w:r>
        <w:rPr>
          <w:color w:val="000000"/>
          <w:sz w:val="24"/>
          <w:szCs w:val="24"/>
        </w:rPr>
        <w:br/>
        <w:t xml:space="preserve">  O time of rapture! time of song! </w:t>
      </w:r>
      <w:r>
        <w:rPr>
          <w:color w:val="000000"/>
          <w:sz w:val="24"/>
          <w:szCs w:val="24"/>
        </w:rPr>
        <w:br/>
        <w:t xml:space="preserve">  How swiftly glide thy days along</w:t>
      </w:r>
      <w:r>
        <w:rPr>
          <w:color w:val="000000"/>
          <w:sz w:val="24"/>
          <w:szCs w:val="24"/>
        </w:rPr>
        <w:br/>
        <w:t xml:space="preserve">  Adown the current of the years,</w:t>
      </w:r>
      <w:r>
        <w:rPr>
          <w:color w:val="000000"/>
          <w:sz w:val="24"/>
          <w:szCs w:val="24"/>
        </w:rPr>
        <w:br/>
        <w:t xml:space="preserve">  Above the rocks of grief and tears! </w:t>
      </w:r>
      <w:r>
        <w:rPr>
          <w:color w:val="000000"/>
          <w:sz w:val="24"/>
          <w:szCs w:val="24"/>
        </w:rPr>
        <w:br/>
        <w:t xml:space="preserve">  ’Tis wealth enough of joy for me</w:t>
      </w:r>
      <w:r>
        <w:rPr>
          <w:color w:val="000000"/>
          <w:sz w:val="24"/>
          <w:szCs w:val="24"/>
        </w:rPr>
        <w:br/>
        <w:t xml:space="preserve">  In summer time to simply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A THANKSGIVING POEM</w:t>
      </w:r>
    </w:p>
    <w:p>
      <w:pPr>
        <w:widowControl w:val="on"/>
        <w:pBdr/>
        <w:spacing w:before="240" w:after="240" w:line="240" w:lineRule="auto"/>
        <w:ind w:left="0" w:right="0"/>
        <w:jc w:val="left"/>
      </w:pPr>
      <w:r>
        <w:rPr>
          <w:color w:val="000000"/>
          <w:sz w:val="24"/>
          <w:szCs w:val="24"/>
        </w:rPr>
        <w:t xml:space="preserve">  The sun hath shed its kindly light,</w:t>
      </w:r>
      <w:r>
        <w:rPr>
          <w:color w:val="000000"/>
          <w:sz w:val="24"/>
          <w:szCs w:val="24"/>
        </w:rPr>
        <w:br/>
        <w:t xml:space="preserve">    Our harvesting is gladly o’er</w:t>
      </w:r>
      <w:r>
        <w:rPr>
          <w:color w:val="000000"/>
          <w:sz w:val="24"/>
          <w:szCs w:val="24"/>
        </w:rPr>
        <w:br/>
        <w:t xml:space="preserve">  Our fields have felt no killing blight,</w:t>
      </w:r>
      <w:r>
        <w:rPr>
          <w:color w:val="000000"/>
          <w:sz w:val="24"/>
          <w:szCs w:val="24"/>
        </w:rPr>
        <w:br/>
        <w:t xml:space="preserve">    Our bins are filled with goodly store.</w:t>
      </w:r>
    </w:p>
    <w:p>
      <w:pPr>
        <w:widowControl w:val="on"/>
        <w:pBdr/>
        <w:spacing w:before="240" w:after="240" w:line="240" w:lineRule="auto"/>
        <w:ind w:left="0" w:right="0"/>
        <w:jc w:val="left"/>
      </w:pPr>
      <w:r>
        <w:rPr>
          <w:color w:val="000000"/>
          <w:sz w:val="24"/>
          <w:szCs w:val="24"/>
        </w:rPr>
        <w:t xml:space="preserve">  From pestilence, fire, flood, and sword</w:t>
      </w:r>
      <w:r>
        <w:rPr>
          <w:color w:val="000000"/>
          <w:sz w:val="24"/>
          <w:szCs w:val="24"/>
        </w:rPr>
        <w:br/>
        <w:t xml:space="preserve">    We have been spared by thy decree,</w:t>
      </w:r>
      <w:r>
        <w:rPr>
          <w:color w:val="000000"/>
          <w:sz w:val="24"/>
          <w:szCs w:val="24"/>
        </w:rPr>
        <w:br/>
        <w:t xml:space="preserve">  And now with humble hearts, O Lord,</w:t>
      </w:r>
      <w:r>
        <w:rPr>
          <w:color w:val="000000"/>
          <w:sz w:val="24"/>
          <w:szCs w:val="24"/>
        </w:rPr>
        <w:br/>
        <w:t xml:space="preserve">    We come to pay our thanks to thee.</w:t>
      </w:r>
    </w:p>
    <w:p>
      <w:pPr>
        <w:widowControl w:val="on"/>
        <w:pBdr/>
        <w:spacing w:before="240" w:after="240" w:line="240" w:lineRule="auto"/>
        <w:ind w:left="0" w:right="0"/>
        <w:jc w:val="left"/>
      </w:pPr>
      <w:r>
        <w:rPr>
          <w:color w:val="000000"/>
          <w:sz w:val="24"/>
          <w:szCs w:val="24"/>
        </w:rPr>
        <w:t xml:space="preserve">  We feel that had our merits been</w:t>
      </w:r>
      <w:r>
        <w:rPr>
          <w:color w:val="000000"/>
          <w:sz w:val="24"/>
          <w:szCs w:val="24"/>
        </w:rPr>
        <w:br/>
        <w:t xml:space="preserve">    The measure of thy gifts to us,</w:t>
      </w:r>
      <w:r>
        <w:rPr>
          <w:color w:val="000000"/>
          <w:sz w:val="24"/>
          <w:szCs w:val="24"/>
        </w:rPr>
        <w:br/>
        <w:t xml:space="preserve">  We erring children, born of sin,</w:t>
      </w:r>
      <w:r>
        <w:rPr>
          <w:color w:val="000000"/>
          <w:sz w:val="24"/>
          <w:szCs w:val="24"/>
        </w:rPr>
        <w:br/>
        <w:t xml:space="preserve">    Might not now be rejoicing thus.</w:t>
      </w:r>
    </w:p>
    <w:p>
      <w:pPr>
        <w:widowControl w:val="on"/>
        <w:pBdr/>
        <w:spacing w:before="240" w:after="240" w:line="240" w:lineRule="auto"/>
        <w:ind w:left="0" w:right="0"/>
        <w:jc w:val="left"/>
      </w:pPr>
      <w:r>
        <w:rPr>
          <w:color w:val="000000"/>
          <w:sz w:val="24"/>
          <w:szCs w:val="24"/>
        </w:rPr>
        <w:t xml:space="preserve">  No deed of ours hath brought us grace;</w:t>
      </w:r>
      <w:r>
        <w:rPr>
          <w:color w:val="000000"/>
          <w:sz w:val="24"/>
          <w:szCs w:val="24"/>
        </w:rPr>
        <w:br/>
        <w:t xml:space="preserve">    When thou were nigh our sight was dull,</w:t>
      </w:r>
      <w:r>
        <w:rPr>
          <w:color w:val="000000"/>
          <w:sz w:val="24"/>
          <w:szCs w:val="24"/>
        </w:rPr>
        <w:br/>
        <w:t xml:space="preserve">  We hid in trembling from thy face,</w:t>
      </w:r>
      <w:r>
        <w:rPr>
          <w:color w:val="000000"/>
          <w:sz w:val="24"/>
          <w:szCs w:val="24"/>
        </w:rPr>
        <w:br/>
        <w:t xml:space="preserve">    But thou, O God, wert merciful.</w:t>
      </w:r>
    </w:p>
    <w:p>
      <w:pPr>
        <w:widowControl w:val="on"/>
        <w:pBdr/>
        <w:spacing w:before="240" w:after="240" w:line="240" w:lineRule="auto"/>
        <w:ind w:left="0" w:right="0"/>
        <w:jc w:val="left"/>
      </w:pPr>
      <w:r>
        <w:rPr>
          <w:color w:val="000000"/>
          <w:sz w:val="24"/>
          <w:szCs w:val="24"/>
        </w:rPr>
        <w:t xml:space="preserve">  Thy mighty hand o’er all the land</w:t>
      </w:r>
      <w:r>
        <w:rPr>
          <w:color w:val="000000"/>
          <w:sz w:val="24"/>
          <w:szCs w:val="24"/>
        </w:rPr>
        <w:br/>
        <w:t xml:space="preserve">    Hath still been open to bestow</w:t>
      </w:r>
      <w:r>
        <w:rPr>
          <w:color w:val="000000"/>
          <w:sz w:val="24"/>
          <w:szCs w:val="24"/>
        </w:rPr>
        <w:br/>
        <w:t xml:space="preserve">  Those blessings which our wants demand</w:t>
      </w:r>
      <w:r>
        <w:rPr>
          <w:color w:val="000000"/>
          <w:sz w:val="24"/>
          <w:szCs w:val="24"/>
        </w:rPr>
        <w:br/>
        <w:t xml:space="preserve">    From heaven, whence all blessings flow.</w:t>
      </w:r>
    </w:p>
    <w:p>
      <w:pPr>
        <w:widowControl w:val="on"/>
        <w:pBdr/>
        <w:spacing w:before="240" w:after="240" w:line="240" w:lineRule="auto"/>
        <w:ind w:left="0" w:right="0"/>
        <w:jc w:val="left"/>
      </w:pPr>
      <w:r>
        <w:rPr>
          <w:color w:val="000000"/>
          <w:sz w:val="24"/>
          <w:szCs w:val="24"/>
        </w:rPr>
        <w:t xml:space="preserve">  Thou hast, with ever watchful eye,</w:t>
      </w:r>
      <w:r>
        <w:rPr>
          <w:color w:val="000000"/>
          <w:sz w:val="24"/>
          <w:szCs w:val="24"/>
        </w:rPr>
        <w:br/>
        <w:t xml:space="preserve">    Looked down on us with holy care,</w:t>
      </w:r>
      <w:r>
        <w:rPr>
          <w:color w:val="000000"/>
          <w:sz w:val="24"/>
          <w:szCs w:val="24"/>
        </w:rPr>
        <w:br/>
        <w:t xml:space="preserve">  And from thy storehouse in the sky</w:t>
      </w:r>
      <w:r>
        <w:rPr>
          <w:color w:val="000000"/>
          <w:sz w:val="24"/>
          <w:szCs w:val="24"/>
        </w:rPr>
        <w:br/>
        <w:t xml:space="preserve">    Hast scattered plenty everywhere.</w:t>
      </w:r>
    </w:p>
    <w:p>
      <w:pPr>
        <w:widowControl w:val="on"/>
        <w:pBdr/>
        <w:spacing w:before="240" w:after="240" w:line="240" w:lineRule="auto"/>
        <w:ind w:left="0" w:right="0"/>
        <w:jc w:val="left"/>
      </w:pPr>
      <w:r>
        <w:rPr>
          <w:color w:val="000000"/>
          <w:sz w:val="24"/>
          <w:szCs w:val="24"/>
        </w:rPr>
        <w:t xml:space="preserve">  Then lift we up our songs of praise</w:t>
      </w:r>
      <w:r>
        <w:rPr>
          <w:color w:val="000000"/>
          <w:sz w:val="24"/>
          <w:szCs w:val="24"/>
        </w:rPr>
        <w:br/>
        <w:t xml:space="preserve">    To thee, O Father, good and kind;</w:t>
      </w:r>
      <w:r>
        <w:rPr>
          <w:color w:val="000000"/>
          <w:sz w:val="24"/>
          <w:szCs w:val="24"/>
        </w:rPr>
        <w:br/>
        <w:t xml:space="preserve">  To thee we consecrate our days;</w:t>
      </w:r>
      <w:r>
        <w:rPr>
          <w:color w:val="000000"/>
          <w:sz w:val="24"/>
          <w:szCs w:val="24"/>
        </w:rPr>
        <w:br/>
        <w:t xml:space="preserve">    Be thine the temple of each mind.</w:t>
      </w:r>
    </w:p>
    <w:p>
      <w:pPr>
        <w:widowControl w:val="on"/>
        <w:pBdr/>
        <w:spacing w:before="240" w:after="240" w:line="240" w:lineRule="auto"/>
        <w:ind w:left="0" w:right="0"/>
        <w:jc w:val="left"/>
      </w:pPr>
      <w:r>
        <w:rPr>
          <w:color w:val="000000"/>
          <w:sz w:val="24"/>
          <w:szCs w:val="24"/>
        </w:rPr>
        <w:t xml:space="preserve">  With incense sweet our thanks ascend;</w:t>
      </w:r>
      <w:r>
        <w:rPr>
          <w:color w:val="000000"/>
          <w:sz w:val="24"/>
          <w:szCs w:val="24"/>
        </w:rPr>
        <w:br/>
        <w:t xml:space="preserve">    Before thy works our powers pall;</w:t>
      </w:r>
      <w:r>
        <w:rPr>
          <w:color w:val="000000"/>
          <w:sz w:val="24"/>
          <w:szCs w:val="24"/>
        </w:rPr>
        <w:br/>
        <w:t xml:space="preserve">  Though we should strive years without end,</w:t>
      </w:r>
      <w:r>
        <w:rPr>
          <w:color w:val="000000"/>
          <w:sz w:val="24"/>
          <w:szCs w:val="24"/>
        </w:rPr>
        <w:br/>
        <w:t xml:space="preserve">    We could not thank thee for them all.</w:t>
      </w:r>
    </w:p>
    <w:p>
      <w:pPr>
        <w:widowControl w:val="on"/>
        <w:pBdr/>
        <w:spacing w:before="240" w:after="240" w:line="240" w:lineRule="auto"/>
        <w:ind w:left="0" w:right="0"/>
        <w:jc w:val="left"/>
      </w:pPr>
      <w:r>
        <w:rPr>
          <w:b/>
          <w:color w:val="000000"/>
          <w:sz w:val="24"/>
          <w:szCs w:val="24"/>
        </w:rPr>
        <w:t xml:space="preserve">NUTTING SONG</w:t>
      </w:r>
    </w:p>
    <w:p>
      <w:pPr>
        <w:widowControl w:val="on"/>
        <w:pBdr/>
        <w:spacing w:before="240" w:after="240" w:line="240" w:lineRule="auto"/>
        <w:ind w:left="0" w:right="0"/>
        <w:jc w:val="left"/>
      </w:pPr>
      <w:r>
        <w:rPr>
          <w:color w:val="000000"/>
          <w:sz w:val="24"/>
          <w:szCs w:val="24"/>
        </w:rPr>
        <w:t xml:space="preserve">  The November sun invites me,</w:t>
      </w:r>
      <w:r>
        <w:rPr>
          <w:color w:val="000000"/>
          <w:sz w:val="24"/>
          <w:szCs w:val="24"/>
        </w:rPr>
        <w:br/>
        <w:t xml:space="preserve">  And although the chill wind smites me,</w:t>
      </w:r>
      <w:r>
        <w:rPr>
          <w:color w:val="000000"/>
          <w:sz w:val="24"/>
          <w:szCs w:val="24"/>
        </w:rPr>
        <w:br/>
        <w:t xml:space="preserve">  I will wander to the woodland</w:t>
      </w:r>
      <w:r>
        <w:rPr>
          <w:color w:val="000000"/>
          <w:sz w:val="24"/>
          <w:szCs w:val="24"/>
        </w:rPr>
        <w:br/>
        <w:t xml:space="preserve">    Where the laden trees await;</w:t>
      </w:r>
      <w:r>
        <w:rPr>
          <w:color w:val="000000"/>
          <w:sz w:val="24"/>
          <w:szCs w:val="24"/>
        </w:rPr>
        <w:br/>
        <w:t xml:space="preserve">  And with loud and joyful singing</w:t>
      </w:r>
      <w:r>
        <w:rPr>
          <w:color w:val="000000"/>
          <w:sz w:val="24"/>
          <w:szCs w:val="24"/>
        </w:rPr>
        <w:br/>
        <w:t xml:space="preserve">  I will set the forest ringing,</w:t>
      </w:r>
      <w:r>
        <w:rPr>
          <w:color w:val="000000"/>
          <w:sz w:val="24"/>
          <w:szCs w:val="24"/>
        </w:rPr>
        <w:br/>
        <w:t xml:space="preserve">  As if I were king of Autumn,</w:t>
      </w:r>
      <w:r>
        <w:rPr>
          <w:color w:val="000000"/>
          <w:sz w:val="24"/>
          <w:szCs w:val="24"/>
        </w:rPr>
        <w:br/>
        <w:t xml:space="preserve">    And Dame Nature were my mate,—­</w:t>
      </w:r>
    </w:p>
    <w:p>
      <w:pPr>
        <w:widowControl w:val="on"/>
        <w:pBdr/>
        <w:spacing w:before="240" w:after="240" w:line="240" w:lineRule="auto"/>
        <w:ind w:left="0" w:right="0"/>
        <w:jc w:val="left"/>
      </w:pPr>
      <w:r>
        <w:rPr>
          <w:color w:val="000000"/>
          <w:sz w:val="24"/>
          <w:szCs w:val="24"/>
        </w:rPr>
        <w:t xml:space="preserve">  While the squirrel in his gambols</w:t>
      </w:r>
      <w:r>
        <w:rPr>
          <w:color w:val="000000"/>
          <w:sz w:val="24"/>
          <w:szCs w:val="24"/>
        </w:rPr>
        <w:br/>
        <w:t xml:space="preserve">  Fearless round about me ambles,</w:t>
      </w:r>
      <w:r>
        <w:rPr>
          <w:color w:val="000000"/>
          <w:sz w:val="24"/>
          <w:szCs w:val="24"/>
        </w:rPr>
        <w:br/>
        <w:t xml:space="preserve">  As if he were bent on showing</w:t>
      </w:r>
      <w:r>
        <w:rPr>
          <w:color w:val="000000"/>
          <w:sz w:val="24"/>
          <w:szCs w:val="24"/>
        </w:rPr>
        <w:br/>
        <w:t xml:space="preserve">    In my kingdom he’d a share;</w:t>
      </w:r>
      <w:r>
        <w:rPr>
          <w:color w:val="000000"/>
          <w:sz w:val="24"/>
          <w:szCs w:val="24"/>
        </w:rPr>
        <w:br/>
        <w:t xml:space="preserve">  While my warm blood leaps and dashes,</w:t>
      </w:r>
      <w:r>
        <w:rPr>
          <w:color w:val="000000"/>
          <w:sz w:val="24"/>
          <w:szCs w:val="24"/>
        </w:rPr>
        <w:br/>
        <w:t xml:space="preserve">  And my eye with freedom flashes,</w:t>
      </w:r>
      <w:r>
        <w:rPr>
          <w:color w:val="000000"/>
          <w:sz w:val="24"/>
          <w:szCs w:val="24"/>
        </w:rPr>
        <w:br/>
        <w:t xml:space="preserve">  As my soul drinks deep and deeper</w:t>
      </w:r>
      <w:r>
        <w:rPr>
          <w:color w:val="000000"/>
          <w:sz w:val="24"/>
          <w:szCs w:val="24"/>
        </w:rPr>
        <w:br/>
        <w:t xml:space="preserve">    Of the magic in the air.</w:t>
      </w:r>
    </w:p>
    <w:p>
      <w:pPr>
        <w:widowControl w:val="on"/>
        <w:pBdr/>
        <w:spacing w:before="240" w:after="240" w:line="240" w:lineRule="auto"/>
        <w:ind w:left="0" w:right="0"/>
        <w:jc w:val="left"/>
      </w:pPr>
      <w:r>
        <w:rPr>
          <w:color w:val="000000"/>
          <w:sz w:val="24"/>
          <w:szCs w:val="24"/>
        </w:rPr>
        <w:t xml:space="preserve">  There’s a pleasure found in nutting,</w:t>
      </w:r>
      <w:r>
        <w:rPr>
          <w:color w:val="000000"/>
          <w:sz w:val="24"/>
          <w:szCs w:val="24"/>
        </w:rPr>
        <w:br/>
        <w:t xml:space="preserve">  All life’s cares and griefs outshutting,</w:t>
      </w:r>
      <w:r>
        <w:rPr>
          <w:color w:val="000000"/>
          <w:sz w:val="24"/>
          <w:szCs w:val="24"/>
        </w:rPr>
        <w:br/>
        <w:t xml:space="preserve">  That is fuller far and better</w:t>
      </w:r>
      <w:r>
        <w:rPr>
          <w:color w:val="000000"/>
          <w:sz w:val="24"/>
          <w:szCs w:val="24"/>
        </w:rPr>
        <w:br/>
        <w:t xml:space="preserve">    Than what prouder sports impart. </w:t>
      </w:r>
      <w:r>
        <w:rPr>
          <w:color w:val="000000"/>
          <w:sz w:val="24"/>
          <w:szCs w:val="24"/>
        </w:rPr>
        <w:br/>
        <w:t xml:space="preserve">  Who could help a carol trilling</w:t>
      </w:r>
      <w:r>
        <w:rPr>
          <w:color w:val="000000"/>
          <w:sz w:val="24"/>
          <w:szCs w:val="24"/>
        </w:rPr>
        <w:br/>
        <w:t xml:space="preserve">  As he sees the baskets filling? </w:t>
      </w:r>
      <w:r>
        <w:rPr>
          <w:color w:val="000000"/>
          <w:sz w:val="24"/>
          <w:szCs w:val="24"/>
        </w:rPr>
        <w:br/>
        <w:t xml:space="preserve">  Why, the flow of song keeps running</w:t>
      </w:r>
      <w:r>
        <w:rPr>
          <w:color w:val="000000"/>
          <w:sz w:val="24"/>
          <w:szCs w:val="24"/>
        </w:rPr>
        <w:br/>
        <w:t xml:space="preserve">    O’er the high walls of the heart.</w:t>
      </w:r>
    </w:p>
    <w:p>
      <w:pPr>
        <w:widowControl w:val="on"/>
        <w:pBdr/>
        <w:spacing w:before="240" w:after="240" w:line="240" w:lineRule="auto"/>
        <w:ind w:left="0" w:right="0"/>
        <w:jc w:val="left"/>
      </w:pPr>
      <w:r>
        <w:rPr>
          <w:color w:val="000000"/>
          <w:sz w:val="24"/>
          <w:szCs w:val="24"/>
        </w:rPr>
        <w:t xml:space="preserve">  So when I am home returning,</w:t>
      </w:r>
      <w:r>
        <w:rPr>
          <w:color w:val="000000"/>
          <w:sz w:val="24"/>
          <w:szCs w:val="24"/>
        </w:rPr>
        <w:br/>
        <w:t xml:space="preserve">  When the sun is lowly burning,</w:t>
      </w:r>
      <w:r>
        <w:rPr>
          <w:color w:val="000000"/>
          <w:sz w:val="24"/>
          <w:szCs w:val="24"/>
        </w:rPr>
        <w:br/>
        <w:t xml:space="preserve">  I will once more wake the echoes</w:t>
      </w:r>
      <w:r>
        <w:rPr>
          <w:color w:val="000000"/>
          <w:sz w:val="24"/>
          <w:szCs w:val="24"/>
        </w:rPr>
        <w:br/>
        <w:t xml:space="preserve">    With a happy song of praise,—­</w:t>
      </w:r>
      <w:r>
        <w:rPr>
          <w:color w:val="000000"/>
          <w:sz w:val="24"/>
          <w:szCs w:val="24"/>
        </w:rPr>
        <w:br/>
        <w:t xml:space="preserve">  For the golden sunlight blessing,</w:t>
      </w:r>
      <w:r>
        <w:rPr>
          <w:color w:val="000000"/>
          <w:sz w:val="24"/>
          <w:szCs w:val="24"/>
        </w:rPr>
        <w:br/>
        <w:t xml:space="preserve">  And the breezes’ soft caressing,</w:t>
      </w:r>
      <w:r>
        <w:rPr>
          <w:color w:val="000000"/>
          <w:sz w:val="24"/>
          <w:szCs w:val="24"/>
        </w:rPr>
        <w:br/>
        <w:t xml:space="preserve">  And the precious boon of living</w:t>
      </w:r>
      <w:r>
        <w:rPr>
          <w:color w:val="000000"/>
          <w:sz w:val="24"/>
          <w:szCs w:val="24"/>
        </w:rPr>
        <w:br/>
        <w:t xml:space="preserve">    In the sweet November days.</w:t>
      </w:r>
    </w:p>
    <w:p>
      <w:pPr>
        <w:keepNext w:val="on"/>
        <w:widowControl w:val="on"/>
        <w:pBdr/>
        <w:spacing w:before="299" w:after="299" w:line="240" w:lineRule="auto"/>
        <w:ind w:left="0" w:right="0"/>
        <w:jc w:val="left"/>
        <w:outlineLvl w:val="1"/>
      </w:pPr>
      <w:r>
        <w:rPr>
          <w:b/>
          <w:color w:val="000000"/>
          <w:sz w:val="36"/>
          <w:szCs w:val="36"/>
        </w:rPr>
        <w:t xml:space="preserve">LOVE’S PICTURES</w:t>
      </w:r>
    </w:p>
    <w:p>
      <w:pPr>
        <w:widowControl w:val="on"/>
        <w:pBdr/>
        <w:spacing w:before="240" w:after="240" w:line="240" w:lineRule="auto"/>
        <w:ind w:left="0" w:right="0"/>
        <w:jc w:val="left"/>
      </w:pPr>
      <w:r>
        <w:rPr>
          <w:color w:val="000000"/>
          <w:sz w:val="24"/>
          <w:szCs w:val="24"/>
        </w:rPr>
        <w:t xml:space="preserve">  Like the blush upon the rose</w:t>
      </w:r>
      <w:r>
        <w:rPr>
          <w:color w:val="000000"/>
          <w:sz w:val="24"/>
          <w:szCs w:val="24"/>
        </w:rPr>
        <w:br/>
        <w:t xml:space="preserve">    When the wooing south wind speaks,</w:t>
      </w:r>
      <w:r>
        <w:rPr>
          <w:color w:val="000000"/>
          <w:sz w:val="24"/>
          <w:szCs w:val="24"/>
        </w:rPr>
        <w:br/>
        <w:t xml:space="preserve">  Kissing soft its petals,</w:t>
      </w:r>
      <w:r>
        <w:rPr>
          <w:color w:val="000000"/>
          <w:sz w:val="24"/>
          <w:szCs w:val="24"/>
        </w:rPr>
        <w:br/>
        <w:t xml:space="preserve">    Are thy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Tender, soft, beseeching, true,</w:t>
      </w:r>
      <w:r>
        <w:rPr>
          <w:color w:val="000000"/>
          <w:sz w:val="24"/>
          <w:szCs w:val="24"/>
        </w:rPr>
        <w:br/>
        <w:t xml:space="preserve">    Like the stars that deck the skies</w:t>
      </w:r>
      <w:r>
        <w:rPr>
          <w:color w:val="000000"/>
          <w:sz w:val="24"/>
          <w:szCs w:val="24"/>
        </w:rPr>
        <w:br/>
        <w:t xml:space="preserve">  Through the ether sparkling,</w:t>
      </w:r>
      <w:r>
        <w:rPr>
          <w:color w:val="000000"/>
          <w:sz w:val="24"/>
          <w:szCs w:val="24"/>
        </w:rPr>
        <w:br/>
        <w:t xml:space="preserve">    Are thine eyes.</w:t>
      </w:r>
    </w:p>
    <w:p>
      <w:pPr>
        <w:widowControl w:val="on"/>
        <w:pBdr/>
        <w:spacing w:before="240" w:after="240" w:line="240" w:lineRule="auto"/>
        <w:ind w:left="0" w:right="0"/>
        <w:jc w:val="left"/>
      </w:pPr>
      <w:r>
        <w:rPr>
          <w:color w:val="000000"/>
          <w:sz w:val="24"/>
          <w:szCs w:val="24"/>
        </w:rPr>
        <w:t xml:space="preserve">  Like the song of happy birds,</w:t>
      </w:r>
      <w:r>
        <w:rPr>
          <w:color w:val="000000"/>
          <w:sz w:val="24"/>
          <w:szCs w:val="24"/>
        </w:rPr>
        <w:br/>
        <w:t xml:space="preserve">    When the woods with spring rejoice,</w:t>
      </w:r>
      <w:r>
        <w:rPr>
          <w:color w:val="000000"/>
          <w:sz w:val="24"/>
          <w:szCs w:val="24"/>
        </w:rPr>
        <w:br/>
        <w:t xml:space="preserve">  In their blithe awak’ning,</w:t>
      </w:r>
      <w:r>
        <w:rPr>
          <w:color w:val="000000"/>
          <w:sz w:val="24"/>
          <w:szCs w:val="24"/>
        </w:rPr>
        <w:br/>
        <w:t xml:space="preserve">    Is thy voice.</w:t>
      </w:r>
    </w:p>
    <w:p>
      <w:pPr>
        <w:widowControl w:val="on"/>
        <w:pBdr/>
        <w:spacing w:before="240" w:after="240" w:line="240" w:lineRule="auto"/>
        <w:ind w:left="0" w:right="0"/>
        <w:jc w:val="left"/>
      </w:pPr>
      <w:r>
        <w:rPr>
          <w:color w:val="000000"/>
          <w:sz w:val="24"/>
          <w:szCs w:val="24"/>
        </w:rPr>
        <w:t xml:space="preserve">  Like soft threads of clustered silk</w:t>
      </w:r>
      <w:r>
        <w:rPr>
          <w:color w:val="000000"/>
          <w:sz w:val="24"/>
          <w:szCs w:val="24"/>
        </w:rPr>
        <w:br/>
        <w:t xml:space="preserve">    O’er thy face so pure and fair,</w:t>
      </w:r>
      <w:r>
        <w:rPr>
          <w:color w:val="000000"/>
          <w:sz w:val="24"/>
          <w:szCs w:val="24"/>
        </w:rPr>
        <w:br/>
        <w:t xml:space="preserve">  Sweet in its profusion,</w:t>
      </w:r>
      <w:r>
        <w:rPr>
          <w:color w:val="000000"/>
          <w:sz w:val="24"/>
          <w:szCs w:val="24"/>
        </w:rPr>
        <w:br/>
        <w:t xml:space="preserve">    Is thy hair.</w:t>
      </w:r>
    </w:p>
    <w:p>
      <w:pPr>
        <w:widowControl w:val="on"/>
        <w:pBdr/>
        <w:spacing w:before="240" w:after="240" w:line="240" w:lineRule="auto"/>
        <w:ind w:left="0" w:right="0"/>
        <w:jc w:val="left"/>
      </w:pPr>
      <w:r>
        <w:rPr>
          <w:color w:val="000000"/>
          <w:sz w:val="24"/>
          <w:szCs w:val="24"/>
        </w:rPr>
        <w:t xml:space="preserve">  Like a fair but fragile vase,</w:t>
      </w:r>
      <w:r>
        <w:rPr>
          <w:color w:val="000000"/>
          <w:sz w:val="24"/>
          <w:szCs w:val="24"/>
        </w:rPr>
        <w:br/>
        <w:t xml:space="preserve">    Triumph of the carver’s art,</w:t>
      </w:r>
      <w:r>
        <w:rPr>
          <w:color w:val="000000"/>
          <w:sz w:val="24"/>
          <w:szCs w:val="24"/>
        </w:rPr>
        <w:br/>
        <w:t xml:space="preserve">  Graceful formed and slender,—­</w:t>
      </w:r>
      <w:r>
        <w:rPr>
          <w:color w:val="000000"/>
          <w:sz w:val="24"/>
          <w:szCs w:val="24"/>
        </w:rPr>
        <w:br/>
        <w:t xml:space="preserve">    Thus thou art.</w:t>
      </w:r>
    </w:p>
    <w:p>
      <w:pPr>
        <w:widowControl w:val="on"/>
        <w:pBdr/>
        <w:spacing w:before="240" w:after="240" w:line="240" w:lineRule="auto"/>
        <w:ind w:left="0" w:right="0"/>
        <w:jc w:val="left"/>
      </w:pPr>
      <w:r>
        <w:rPr>
          <w:color w:val="000000"/>
          <w:sz w:val="24"/>
          <w:szCs w:val="24"/>
        </w:rPr>
        <w:t xml:space="preserve">  Ah, thy cheek, thine eyes, thy voice,</w:t>
      </w:r>
      <w:r>
        <w:rPr>
          <w:color w:val="000000"/>
          <w:sz w:val="24"/>
          <w:szCs w:val="24"/>
        </w:rPr>
        <w:br/>
        <w:t xml:space="preserve">    And thy hair’s delightful wave</w:t>
      </w:r>
      <w:r>
        <w:rPr>
          <w:color w:val="000000"/>
          <w:sz w:val="24"/>
          <w:szCs w:val="24"/>
        </w:rPr>
        <w:br/>
        <w:t xml:space="preserve">  Make me, I’ll confess it,</w:t>
      </w:r>
      <w:r>
        <w:rPr>
          <w:color w:val="000000"/>
          <w:sz w:val="24"/>
          <w:szCs w:val="24"/>
        </w:rPr>
        <w:br/>
        <w:t xml:space="preserve">    Thy poor slave!</w:t>
      </w:r>
    </w:p>
    <w:p>
      <w:pPr>
        <w:widowControl w:val="on"/>
        <w:pBdr/>
        <w:spacing w:before="240" w:after="240" w:line="240" w:lineRule="auto"/>
        <w:ind w:left="0" w:right="0"/>
        <w:jc w:val="left"/>
      </w:pPr>
      <w:r>
        <w:rPr>
          <w:b/>
          <w:color w:val="000000"/>
          <w:sz w:val="24"/>
          <w:szCs w:val="24"/>
        </w:rPr>
        <w:t xml:space="preserve">THE OLD HOMESTEAD</w:t>
      </w:r>
    </w:p>
    <w:p>
      <w:pPr>
        <w:widowControl w:val="on"/>
        <w:pBdr/>
        <w:spacing w:before="240" w:after="240" w:line="240" w:lineRule="auto"/>
        <w:ind w:left="0" w:right="0"/>
        <w:jc w:val="left"/>
      </w:pPr>
      <w:r>
        <w:rPr>
          <w:color w:val="000000"/>
          <w:sz w:val="24"/>
          <w:szCs w:val="24"/>
        </w:rPr>
        <w:t xml:space="preserve">  ’Tis an old deserted homestead</w:t>
      </w:r>
      <w:r>
        <w:rPr>
          <w:color w:val="000000"/>
          <w:sz w:val="24"/>
          <w:szCs w:val="24"/>
        </w:rPr>
        <w:br/>
        <w:t xml:space="preserve">    On the outskirts of the town,</w:t>
      </w:r>
      <w:r>
        <w:rPr>
          <w:color w:val="000000"/>
          <w:sz w:val="24"/>
          <w:szCs w:val="24"/>
        </w:rPr>
        <w:br/>
        <w:t xml:space="preserve">  Where the roof is all moss-covered,</w:t>
      </w:r>
      <w:r>
        <w:rPr>
          <w:color w:val="000000"/>
          <w:sz w:val="24"/>
          <w:szCs w:val="24"/>
        </w:rPr>
        <w:br/>
        <w:t xml:space="preserve">    And the walls are tumbling down;</w:t>
      </w:r>
      <w:r>
        <w:rPr>
          <w:color w:val="000000"/>
          <w:sz w:val="24"/>
          <w:szCs w:val="24"/>
        </w:rPr>
        <w:br/>
        <w:t xml:space="preserve">  But around that little cottage</w:t>
      </w:r>
      <w:r>
        <w:rPr>
          <w:color w:val="000000"/>
          <w:sz w:val="24"/>
          <w:szCs w:val="24"/>
        </w:rPr>
        <w:br/>
        <w:t xml:space="preserve">    Do my brightest mem’ries cling,</w:t>
      </w:r>
      <w:r>
        <w:rPr>
          <w:color w:val="000000"/>
          <w:sz w:val="24"/>
          <w:szCs w:val="24"/>
        </w:rPr>
        <w:br/>
        <w:t xml:space="preserve">  For ’twas there I spent the moments</w:t>
      </w:r>
      <w:r>
        <w:rPr>
          <w:color w:val="000000"/>
          <w:sz w:val="24"/>
          <w:szCs w:val="24"/>
        </w:rPr>
        <w:br/>
        <w:t xml:space="preserve">    Of my youth,—­life’s happy spring.</w:t>
      </w:r>
    </w:p>
    <w:p>
      <w:pPr>
        <w:widowControl w:val="on"/>
        <w:pBdr/>
        <w:spacing w:before="240" w:after="240" w:line="240" w:lineRule="auto"/>
        <w:ind w:left="0" w:right="0"/>
        <w:jc w:val="left"/>
      </w:pPr>
      <w:r>
        <w:rPr>
          <w:color w:val="000000"/>
          <w:sz w:val="24"/>
          <w:szCs w:val="24"/>
        </w:rPr>
        <w:t xml:space="preserve">  I remember how I used to</w:t>
      </w:r>
      <w:r>
        <w:rPr>
          <w:color w:val="000000"/>
          <w:sz w:val="24"/>
          <w:szCs w:val="24"/>
        </w:rPr>
        <w:br/>
        <w:t xml:space="preserve">    Swing upon the old front gate,</w:t>
      </w:r>
      <w:r>
        <w:rPr>
          <w:color w:val="000000"/>
          <w:sz w:val="24"/>
          <w:szCs w:val="24"/>
        </w:rPr>
        <w:br/>
        <w:t xml:space="preserve">  While the robin in the tree tops</w:t>
      </w:r>
      <w:r>
        <w:rPr>
          <w:color w:val="000000"/>
          <w:sz w:val="24"/>
          <w:szCs w:val="24"/>
        </w:rPr>
        <w:br/>
        <w:t xml:space="preserve">    Sung a night song to his mate;</w:t>
      </w:r>
      <w:r>
        <w:rPr>
          <w:color w:val="000000"/>
          <w:sz w:val="24"/>
          <w:szCs w:val="24"/>
        </w:rPr>
        <w:br/>
        <w:t xml:space="preserve">  And how later in the evening,</w:t>
      </w:r>
      <w:r>
        <w:rPr>
          <w:color w:val="000000"/>
          <w:sz w:val="24"/>
          <w:szCs w:val="24"/>
        </w:rPr>
        <w:br/>
        <w:t xml:space="preserve">    As the beaux were wont to do,</w:t>
      </w:r>
      <w:r>
        <w:rPr>
          <w:color w:val="000000"/>
          <w:sz w:val="24"/>
          <w:szCs w:val="24"/>
        </w:rPr>
        <w:br/>
        <w:t xml:space="preserve">  Mr. Perkins, in the parlor,</w:t>
      </w:r>
      <w:r>
        <w:rPr>
          <w:color w:val="000000"/>
          <w:sz w:val="24"/>
          <w:szCs w:val="24"/>
        </w:rPr>
        <w:br/>
        <w:t xml:space="preserve">    Sat and sparked my sister Sue.</w:t>
      </w:r>
    </w:p>
    <w:p>
      <w:pPr>
        <w:widowControl w:val="on"/>
        <w:pBdr/>
        <w:spacing w:before="240" w:after="240" w:line="240" w:lineRule="auto"/>
        <w:ind w:left="0" w:right="0"/>
        <w:jc w:val="left"/>
      </w:pPr>
      <w:r>
        <w:rPr>
          <w:color w:val="000000"/>
          <w:sz w:val="24"/>
          <w:szCs w:val="24"/>
        </w:rPr>
        <w:t xml:space="preserve">  There my mother—­heaven bless her!—­</w:t>
      </w:r>
      <w:r>
        <w:rPr>
          <w:color w:val="000000"/>
          <w:sz w:val="24"/>
          <w:szCs w:val="24"/>
        </w:rPr>
        <w:br/>
        <w:t xml:space="preserve">    Kissed or spanked as was our need,</w:t>
      </w:r>
      <w:r>
        <w:rPr>
          <w:color w:val="000000"/>
          <w:sz w:val="24"/>
          <w:szCs w:val="24"/>
        </w:rPr>
        <w:br/>
        <w:t xml:space="preserve">  And by smile or stroke implanted</w:t>
      </w:r>
      <w:r>
        <w:rPr>
          <w:color w:val="000000"/>
          <w:sz w:val="24"/>
          <w:szCs w:val="24"/>
        </w:rPr>
        <w:br/>
        <w:t xml:space="preserve">    In our hearts fair virtue’s seed;</w:t>
      </w:r>
      <w:r>
        <w:rPr>
          <w:color w:val="000000"/>
          <w:sz w:val="24"/>
          <w:szCs w:val="24"/>
        </w:rPr>
        <w:br/>
        <w:t xml:space="preserve">  While my father, man of wisdom,</w:t>
      </w:r>
      <w:r>
        <w:rPr>
          <w:color w:val="000000"/>
          <w:sz w:val="24"/>
          <w:szCs w:val="24"/>
        </w:rPr>
        <w:br/>
        <w:t xml:space="preserve">    Lawyer keen, and farmer stout,</w:t>
      </w:r>
      <w:r>
        <w:rPr>
          <w:color w:val="000000"/>
          <w:sz w:val="24"/>
          <w:szCs w:val="24"/>
        </w:rPr>
        <w:br/>
        <w:t xml:space="preserve">  Argued long with neighbor Dobbins</w:t>
      </w:r>
      <w:r>
        <w:rPr>
          <w:color w:val="000000"/>
          <w:sz w:val="24"/>
          <w:szCs w:val="24"/>
        </w:rPr>
        <w:br/>
        <w:t xml:space="preserve">    How the corn crops would turn out.</w:t>
      </w:r>
    </w:p>
    <w:p>
      <w:pPr>
        <w:widowControl w:val="on"/>
        <w:pBdr/>
        <w:spacing w:before="240" w:after="240" w:line="240" w:lineRule="auto"/>
        <w:ind w:left="0" w:right="0"/>
        <w:jc w:val="left"/>
      </w:pPr>
      <w:r>
        <w:rPr>
          <w:color w:val="000000"/>
          <w:sz w:val="24"/>
          <w:szCs w:val="24"/>
        </w:rPr>
        <w:t xml:space="preserve">  Then the quiltings and the dances—­</w:t>
      </w:r>
      <w:r>
        <w:rPr>
          <w:color w:val="000000"/>
          <w:sz w:val="24"/>
          <w:szCs w:val="24"/>
        </w:rPr>
        <w:br/>
        <w:t xml:space="preserve">    How my feet were wont to fly,</w:t>
      </w:r>
      <w:r>
        <w:rPr>
          <w:color w:val="000000"/>
          <w:sz w:val="24"/>
          <w:szCs w:val="24"/>
        </w:rPr>
        <w:br/>
        <w:t xml:space="preserve">  While the moon peeped through the barn chinks</w:t>
      </w:r>
      <w:r>
        <w:rPr>
          <w:color w:val="000000"/>
          <w:sz w:val="24"/>
          <w:szCs w:val="24"/>
        </w:rPr>
        <w:br/>
        <w:t xml:space="preserve">    From her stately place on high. </w:t>
      </w:r>
      <w:r>
        <w:rPr>
          <w:color w:val="000000"/>
          <w:sz w:val="24"/>
          <w:szCs w:val="24"/>
        </w:rPr>
        <w:br/>
        <w:t xml:space="preserve">  Oh, those days, so sweet, so happy,</w:t>
      </w:r>
      <w:r>
        <w:rPr>
          <w:color w:val="000000"/>
          <w:sz w:val="24"/>
          <w:szCs w:val="24"/>
        </w:rPr>
        <w:br/>
        <w:t xml:space="preserve">    Ever backward o’er me roll;</w:t>
      </w:r>
      <w:r>
        <w:rPr>
          <w:color w:val="000000"/>
          <w:sz w:val="24"/>
          <w:szCs w:val="24"/>
        </w:rPr>
        <w:br/>
        <w:t xml:space="preserve">  Still the music of that farm life</w:t>
      </w:r>
      <w:r>
        <w:rPr>
          <w:color w:val="000000"/>
          <w:sz w:val="24"/>
          <w:szCs w:val="24"/>
        </w:rPr>
        <w:br/>
        <w:t xml:space="preserve">    Rings an echo in my soul.</w:t>
      </w:r>
    </w:p>
    <w:p>
      <w:pPr>
        <w:widowControl w:val="on"/>
        <w:pBdr/>
        <w:spacing w:before="240" w:after="240" w:line="240" w:lineRule="auto"/>
        <w:ind w:left="0" w:right="0"/>
        <w:jc w:val="left"/>
      </w:pPr>
      <w:r>
        <w:rPr>
          <w:color w:val="000000"/>
          <w:sz w:val="24"/>
          <w:szCs w:val="24"/>
        </w:rPr>
        <w:t xml:space="preserve">  Now the old place is deserted,</w:t>
      </w:r>
      <w:r>
        <w:rPr>
          <w:color w:val="000000"/>
          <w:sz w:val="24"/>
          <w:szCs w:val="24"/>
        </w:rPr>
        <w:br/>
        <w:t xml:space="preserve">    And the walls are falling down;</w:t>
      </w:r>
      <w:r>
        <w:rPr>
          <w:color w:val="000000"/>
          <w:sz w:val="24"/>
          <w:szCs w:val="24"/>
        </w:rPr>
        <w:br/>
        <w:t xml:space="preserve">  All who made the home life cheerful,</w:t>
      </w:r>
      <w:r>
        <w:rPr>
          <w:color w:val="000000"/>
          <w:sz w:val="24"/>
          <w:szCs w:val="24"/>
        </w:rPr>
        <w:br/>
        <w:t xml:space="preserve">    Now have died or moved to town. </w:t>
      </w:r>
      <w:r>
        <w:rPr>
          <w:color w:val="000000"/>
          <w:sz w:val="24"/>
          <w:szCs w:val="24"/>
        </w:rPr>
        <w:br/>
        <w:t xml:space="preserve">  But about that dear old cottage</w:t>
      </w:r>
      <w:r>
        <w:rPr>
          <w:color w:val="000000"/>
          <w:sz w:val="24"/>
          <w:szCs w:val="24"/>
        </w:rPr>
        <w:br/>
        <w:t xml:space="preserve">    Shall my mem’ries ever cling,</w:t>
      </w:r>
      <w:r>
        <w:rPr>
          <w:color w:val="000000"/>
          <w:sz w:val="24"/>
          <w:szCs w:val="24"/>
        </w:rPr>
        <w:br/>
        <w:t xml:space="preserve">  For ’twas there I spent the moments</w:t>
      </w:r>
      <w:r>
        <w:rPr>
          <w:color w:val="000000"/>
          <w:sz w:val="24"/>
          <w:szCs w:val="24"/>
        </w:rPr>
        <w:br/>
        <w:t xml:space="preserve">    Of my, youth,—­life’s happy spring.</w:t>
      </w:r>
    </w:p>
    <w:p>
      <w:pPr>
        <w:keepNext w:val="on"/>
        <w:widowControl w:val="on"/>
        <w:pBdr/>
        <w:spacing w:before="299" w:after="299" w:line="240" w:lineRule="auto"/>
        <w:ind w:left="0" w:right="0"/>
        <w:jc w:val="left"/>
        <w:outlineLvl w:val="1"/>
      </w:pPr>
      <w:r>
        <w:rPr>
          <w:b/>
          <w:color w:val="000000"/>
          <w:sz w:val="36"/>
          <w:szCs w:val="36"/>
        </w:rPr>
        <w:t xml:space="preserve">ON THE DEATH OF W. C.</w:t>
      </w:r>
    </w:p>
    <w:p>
      <w:pPr>
        <w:widowControl w:val="on"/>
        <w:pBdr/>
        <w:spacing w:before="240" w:after="240" w:line="240" w:lineRule="auto"/>
        <w:ind w:left="0" w:right="0"/>
        <w:jc w:val="left"/>
      </w:pPr>
      <w:r>
        <w:rPr>
          <w:color w:val="000000"/>
          <w:sz w:val="24"/>
          <w:szCs w:val="24"/>
        </w:rPr>
        <w:t xml:space="preserve">  Thou arrant robber, Death! </w:t>
      </w:r>
      <w:r>
        <w:rPr>
          <w:color w:val="000000"/>
          <w:sz w:val="24"/>
          <w:szCs w:val="24"/>
        </w:rPr>
        <w:br/>
        <w:t xml:space="preserve">  Couldst thou not find</w:t>
      </w:r>
      <w:r>
        <w:rPr>
          <w:color w:val="000000"/>
          <w:sz w:val="24"/>
          <w:szCs w:val="24"/>
        </w:rPr>
        <w:br/>
        <w:t xml:space="preserve">  Some lesser one than he</w:t>
      </w:r>
      <w:r>
        <w:rPr>
          <w:color w:val="000000"/>
          <w:sz w:val="24"/>
          <w:szCs w:val="24"/>
        </w:rPr>
        <w:br/>
        <w:t xml:space="preserve">  To rob of breath,—­</w:t>
      </w:r>
      <w:r>
        <w:rPr>
          <w:color w:val="000000"/>
          <w:sz w:val="24"/>
          <w:szCs w:val="24"/>
        </w:rPr>
        <w:br/>
        <w:t xml:space="preserve">  Some poorer mind</w:t>
      </w:r>
      <w:r>
        <w:rPr>
          <w:color w:val="000000"/>
          <w:sz w:val="24"/>
          <w:szCs w:val="24"/>
        </w:rPr>
        <w:br/>
        <w:t xml:space="preserve">  Thy prey to be?</w:t>
      </w:r>
    </w:p>
    <w:p>
      <w:pPr>
        <w:widowControl w:val="on"/>
        <w:pBdr/>
        <w:spacing w:before="240" w:after="240" w:line="240" w:lineRule="auto"/>
        <w:ind w:left="0" w:right="0"/>
        <w:jc w:val="left"/>
      </w:pPr>
      <w:r>
        <w:rPr>
          <w:color w:val="000000"/>
          <w:sz w:val="24"/>
          <w:szCs w:val="24"/>
        </w:rPr>
        <w:t xml:space="preserve">  His mind was like the sky,—­</w:t>
      </w:r>
      <w:r>
        <w:rPr>
          <w:color w:val="000000"/>
          <w:sz w:val="24"/>
          <w:szCs w:val="24"/>
        </w:rPr>
        <w:br/>
        <w:t xml:space="preserve">    As pure and free;</w:t>
      </w:r>
      <w:r>
        <w:rPr>
          <w:color w:val="000000"/>
          <w:sz w:val="24"/>
          <w:szCs w:val="24"/>
        </w:rPr>
        <w:br/>
        <w:t xml:space="preserve">  His heart was broad and open</w:t>
      </w:r>
      <w:r>
        <w:rPr>
          <w:color w:val="000000"/>
          <w:sz w:val="24"/>
          <w:szCs w:val="24"/>
        </w:rPr>
        <w:br/>
        <w:t xml:space="preserve">    As the sea. </w:t>
      </w:r>
      <w:r>
        <w:rPr>
          <w:color w:val="000000"/>
          <w:sz w:val="24"/>
          <w:szCs w:val="24"/>
        </w:rPr>
        <w:br/>
        <w:t xml:space="preserve">  His soul shone purely through his face,</w:t>
      </w:r>
      <w:r>
        <w:rPr>
          <w:color w:val="000000"/>
          <w:sz w:val="24"/>
          <w:szCs w:val="24"/>
        </w:rPr>
        <w:br/>
        <w:t xml:space="preserve">  And Love made him her dwelling place.</w:t>
      </w:r>
    </w:p>
    <w:p>
      <w:pPr>
        <w:widowControl w:val="on"/>
        <w:pBdr/>
        <w:spacing w:before="240" w:after="240" w:line="240" w:lineRule="auto"/>
        <w:ind w:left="0" w:right="0"/>
        <w:jc w:val="left"/>
      </w:pPr>
      <w:r>
        <w:rPr>
          <w:color w:val="000000"/>
          <w:sz w:val="24"/>
          <w:szCs w:val="24"/>
        </w:rPr>
        <w:t xml:space="preserve">  Not less the scholar than the friend,</w:t>
      </w:r>
      <w:r>
        <w:rPr>
          <w:color w:val="000000"/>
          <w:sz w:val="24"/>
          <w:szCs w:val="24"/>
        </w:rPr>
        <w:br/>
        <w:t xml:space="preserve">    Not less a friend than man;</w:t>
      </w:r>
      <w:r>
        <w:rPr>
          <w:color w:val="000000"/>
          <w:sz w:val="24"/>
          <w:szCs w:val="24"/>
        </w:rPr>
        <w:br/>
        <w:t xml:space="preserve">  The manly life did shorter end</w:t>
      </w:r>
      <w:r>
        <w:rPr>
          <w:color w:val="000000"/>
          <w:sz w:val="24"/>
          <w:szCs w:val="24"/>
        </w:rPr>
        <w:br/>
        <w:t xml:space="preserve">    Because so broad it ran.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Weep not for him, unhappy Muse! </w:t>
      </w:r>
      <w:r>
        <w:rPr>
          <w:color w:val="000000"/>
          <w:sz w:val="24"/>
          <w:szCs w:val="24"/>
        </w:rPr>
        <w:br/>
        <w:t xml:space="preserve">  His merits found a grander use</w:t>
      </w:r>
      <w:r>
        <w:rPr>
          <w:color w:val="000000"/>
          <w:sz w:val="24"/>
          <w:szCs w:val="24"/>
        </w:rPr>
        <w:br/>
        <w:t xml:space="preserve">  Some other-where.  God wisely sees</w:t>
      </w:r>
      <w:r>
        <w:rPr>
          <w:color w:val="000000"/>
          <w:sz w:val="24"/>
          <w:szCs w:val="24"/>
        </w:rPr>
        <w:br/>
        <w:t xml:space="preserve">  The place that needs his qualities. </w:t>
      </w:r>
      <w:r>
        <w:rPr>
          <w:color w:val="000000"/>
          <w:sz w:val="24"/>
          <w:szCs w:val="24"/>
        </w:rPr>
        <w:br/>
        <w:t xml:space="preserve">  Weep not for him, for when Death lowers</w:t>
      </w:r>
      <w:r>
        <w:rPr>
          <w:color w:val="000000"/>
          <w:sz w:val="24"/>
          <w:szCs w:val="24"/>
        </w:rPr>
        <w:br/>
        <w:t xml:space="preserve">  O’er youth’s ambrosia-scented bowers</w:t>
      </w:r>
      <w:r>
        <w:rPr>
          <w:color w:val="000000"/>
          <w:sz w:val="24"/>
          <w:szCs w:val="24"/>
        </w:rPr>
        <w:br/>
        <w:t xml:space="preserve">  He only plucks the choicest flowers.</w:t>
      </w:r>
    </w:p>
    <w:p>
      <w:pPr>
        <w:widowControl w:val="on"/>
        <w:pBdr/>
        <w:spacing w:before="240" w:after="240" w:line="240" w:lineRule="auto"/>
        <w:ind w:left="0" w:right="0"/>
        <w:jc w:val="left"/>
      </w:pPr>
      <w:r>
        <w:rPr>
          <w:b/>
          <w:color w:val="000000"/>
          <w:sz w:val="24"/>
          <w:szCs w:val="24"/>
        </w:rPr>
        <w:t xml:space="preserve">AN OLD MEMORY</w:t>
      </w:r>
    </w:p>
    <w:p>
      <w:pPr>
        <w:widowControl w:val="on"/>
        <w:pBdr/>
        <w:spacing w:before="240" w:after="240" w:line="240" w:lineRule="auto"/>
        <w:ind w:left="0" w:right="0"/>
        <w:jc w:val="left"/>
      </w:pPr>
      <w:r>
        <w:rPr>
          <w:color w:val="000000"/>
          <w:sz w:val="24"/>
          <w:szCs w:val="24"/>
        </w:rPr>
        <w:t xml:space="preserve">  How sweet the music sounded</w:t>
      </w:r>
      <w:r>
        <w:rPr>
          <w:color w:val="000000"/>
          <w:sz w:val="24"/>
          <w:szCs w:val="24"/>
        </w:rPr>
        <w:br/>
        <w:t xml:space="preserve">    That summer long ago,</w:t>
      </w:r>
      <w:r>
        <w:rPr>
          <w:color w:val="000000"/>
          <w:sz w:val="24"/>
          <w:szCs w:val="24"/>
        </w:rPr>
        <w:br/>
        <w:t xml:space="preserve">  When you were by my side, love,</w:t>
      </w:r>
      <w:r>
        <w:rPr>
          <w:color w:val="000000"/>
          <w:sz w:val="24"/>
          <w:szCs w:val="24"/>
        </w:rPr>
        <w:br/>
        <w:t xml:space="preserve">    To list its gentle flow.</w:t>
      </w:r>
    </w:p>
    <w:p>
      <w:pPr>
        <w:widowControl w:val="on"/>
        <w:pBdr/>
        <w:spacing w:before="240" w:after="240" w:line="240" w:lineRule="auto"/>
        <w:ind w:left="0" w:right="0"/>
        <w:jc w:val="left"/>
      </w:pPr>
      <w:r>
        <w:rPr>
          <w:color w:val="000000"/>
          <w:sz w:val="24"/>
          <w:szCs w:val="24"/>
        </w:rPr>
        <w:t xml:space="preserve">  I saw your eyes a-shining,</w:t>
      </w:r>
      <w:r>
        <w:rPr>
          <w:color w:val="000000"/>
          <w:sz w:val="24"/>
          <w:szCs w:val="24"/>
        </w:rPr>
        <w:br/>
        <w:t xml:space="preserve">    I felt your rippling hair,</w:t>
      </w:r>
      <w:r>
        <w:rPr>
          <w:color w:val="000000"/>
          <w:sz w:val="24"/>
          <w:szCs w:val="24"/>
        </w:rPr>
        <w:br/>
        <w:t xml:space="preserve">  I kissed your pearly cheek, love,</w:t>
      </w:r>
      <w:r>
        <w:rPr>
          <w:color w:val="000000"/>
          <w:sz w:val="24"/>
          <w:szCs w:val="24"/>
        </w:rPr>
        <w:br/>
        <w:t xml:space="preserve">    And had no thought of care.</w:t>
      </w:r>
    </w:p>
    <w:p>
      <w:pPr>
        <w:widowControl w:val="on"/>
        <w:pBdr/>
        <w:spacing w:before="240" w:after="240" w:line="240" w:lineRule="auto"/>
        <w:ind w:left="0" w:right="0"/>
        <w:jc w:val="left"/>
      </w:pPr>
      <w:r>
        <w:rPr>
          <w:color w:val="000000"/>
          <w:sz w:val="24"/>
          <w:szCs w:val="24"/>
        </w:rPr>
        <w:t xml:space="preserve">  And gay or sad the music,</w:t>
      </w:r>
      <w:r>
        <w:rPr>
          <w:color w:val="000000"/>
          <w:sz w:val="24"/>
          <w:szCs w:val="24"/>
        </w:rPr>
        <w:br/>
        <w:t xml:space="preserve">    With subtle charm replete;</w:t>
      </w:r>
      <w:r>
        <w:rPr>
          <w:color w:val="000000"/>
          <w:sz w:val="24"/>
          <w:szCs w:val="24"/>
        </w:rPr>
        <w:br/>
        <w:t xml:space="preserve">  I found in after years, love</w:t>
      </w:r>
      <w:r>
        <w:rPr>
          <w:color w:val="000000"/>
          <w:sz w:val="24"/>
          <w:szCs w:val="24"/>
        </w:rPr>
        <w:br/>
        <w:t xml:space="preserve">    ’Twas you that made it sweet.</w:t>
      </w:r>
    </w:p>
    <w:p>
      <w:pPr>
        <w:widowControl w:val="on"/>
        <w:pBdr/>
        <w:spacing w:before="240" w:after="240" w:line="240" w:lineRule="auto"/>
        <w:ind w:left="0" w:right="0"/>
        <w:jc w:val="left"/>
      </w:pPr>
      <w:r>
        <w:rPr>
          <w:color w:val="000000"/>
          <w:sz w:val="24"/>
          <w:szCs w:val="24"/>
        </w:rPr>
        <w:t xml:space="preserve">  For standing where we heard it,</w:t>
      </w:r>
      <w:r>
        <w:rPr>
          <w:color w:val="000000"/>
          <w:sz w:val="24"/>
          <w:szCs w:val="24"/>
        </w:rPr>
        <w:br/>
        <w:t xml:space="preserve">    I hear again the strain;</w:t>
      </w:r>
      <w:r>
        <w:rPr>
          <w:color w:val="000000"/>
          <w:sz w:val="24"/>
          <w:szCs w:val="24"/>
        </w:rPr>
        <w:br/>
        <w:t xml:space="preserve">  It wakes my heart, but thrills it</w:t>
      </w:r>
      <w:r>
        <w:rPr>
          <w:color w:val="000000"/>
          <w:sz w:val="24"/>
          <w:szCs w:val="24"/>
        </w:rPr>
        <w:br/>
        <w:t xml:space="preserve">    With sad, mysterious pain.</w:t>
      </w:r>
    </w:p>
    <w:p>
      <w:pPr>
        <w:widowControl w:val="on"/>
        <w:pBdr/>
        <w:spacing w:before="240" w:after="240" w:line="240" w:lineRule="auto"/>
        <w:ind w:left="0" w:right="0"/>
        <w:jc w:val="left"/>
      </w:pPr>
      <w:r>
        <w:rPr>
          <w:color w:val="000000"/>
          <w:sz w:val="24"/>
          <w:szCs w:val="24"/>
        </w:rPr>
        <w:t xml:space="preserve">  It pulses not so joyous</w:t>
      </w:r>
      <w:r>
        <w:rPr>
          <w:color w:val="000000"/>
          <w:sz w:val="24"/>
          <w:szCs w:val="24"/>
        </w:rPr>
        <w:br/>
        <w:t xml:space="preserve">    As when you stood with me,</w:t>
      </w:r>
      <w:r>
        <w:rPr>
          <w:color w:val="000000"/>
          <w:sz w:val="24"/>
          <w:szCs w:val="24"/>
        </w:rPr>
        <w:br/>
        <w:t xml:space="preserve">  And hand in hand we listened</w:t>
      </w:r>
      <w:r>
        <w:rPr>
          <w:color w:val="000000"/>
          <w:sz w:val="24"/>
          <w:szCs w:val="24"/>
        </w:rPr>
        <w:br/>
        <w:t xml:space="preserve">    To that low melody.</w:t>
      </w:r>
    </w:p>
    <w:p>
      <w:pPr>
        <w:widowControl w:val="on"/>
        <w:pBdr/>
        <w:spacing w:before="240" w:after="240" w:line="240" w:lineRule="auto"/>
        <w:ind w:left="0" w:right="0"/>
        <w:jc w:val="left"/>
      </w:pPr>
      <w:r>
        <w:rPr>
          <w:color w:val="000000"/>
          <w:sz w:val="24"/>
          <w:szCs w:val="24"/>
        </w:rPr>
        <w:t xml:space="preserve">  Oh, could the years turn back, love! </w:t>
      </w:r>
      <w:r>
        <w:rPr>
          <w:color w:val="000000"/>
          <w:sz w:val="24"/>
          <w:szCs w:val="24"/>
        </w:rPr>
        <w:br/>
        <w:t xml:space="preserve">    Oh, could events be changed</w:t>
      </w:r>
      <w:r>
        <w:rPr>
          <w:color w:val="000000"/>
          <w:sz w:val="24"/>
          <w:szCs w:val="24"/>
        </w:rPr>
        <w:br/>
        <w:t xml:space="preserve">  To what they were that time, love,</w:t>
      </w:r>
      <w:r>
        <w:rPr>
          <w:color w:val="000000"/>
          <w:sz w:val="24"/>
          <w:szCs w:val="24"/>
        </w:rPr>
        <w:br/>
        <w:t xml:space="preserve">    Before we were estranged;</w:t>
      </w:r>
    </w:p>
    <w:p>
      <w:pPr>
        <w:widowControl w:val="on"/>
        <w:pBdr/>
        <w:spacing w:before="240" w:after="240" w:line="240" w:lineRule="auto"/>
        <w:ind w:left="0" w:right="0"/>
        <w:jc w:val="left"/>
      </w:pPr>
      <w:r>
        <w:rPr>
          <w:color w:val="000000"/>
          <w:sz w:val="24"/>
          <w:szCs w:val="24"/>
        </w:rPr>
        <w:t xml:space="preserve">  Wert thou once more a maiden</w:t>
      </w:r>
      <w:r>
        <w:rPr>
          <w:color w:val="000000"/>
          <w:sz w:val="24"/>
          <w:szCs w:val="24"/>
        </w:rPr>
        <w:br/>
        <w:t xml:space="preserve">    Whose smile was gold to me;</w:t>
      </w:r>
      <w:r>
        <w:rPr>
          <w:color w:val="000000"/>
          <w:sz w:val="24"/>
          <w:szCs w:val="24"/>
        </w:rPr>
        <w:br/>
        <w:t xml:space="preserve">  Were I once more the lover</w:t>
      </w:r>
      <w:r>
        <w:rPr>
          <w:color w:val="000000"/>
          <w:sz w:val="24"/>
          <w:szCs w:val="24"/>
        </w:rPr>
        <w:br/>
        <w:t xml:space="preserve">    Whose word was life to thee,—­</w:t>
      </w:r>
    </w:p>
    <w:p>
      <w:pPr>
        <w:widowControl w:val="on"/>
        <w:pBdr/>
        <w:spacing w:before="240" w:after="240" w:line="240" w:lineRule="auto"/>
        <w:ind w:left="0" w:right="0"/>
        <w:jc w:val="left"/>
      </w:pPr>
      <w:r>
        <w:rPr>
          <w:color w:val="000000"/>
          <w:sz w:val="24"/>
          <w:szCs w:val="24"/>
        </w:rPr>
        <w:t xml:space="preserve">  O God! could all be altered,</w:t>
      </w:r>
      <w:r>
        <w:rPr>
          <w:color w:val="000000"/>
          <w:sz w:val="24"/>
          <w:szCs w:val="24"/>
        </w:rPr>
        <w:br/>
        <w:t xml:space="preserve">    The pain, the grief, the strife,</w:t>
      </w:r>
      <w:r>
        <w:rPr>
          <w:color w:val="000000"/>
          <w:sz w:val="24"/>
          <w:szCs w:val="24"/>
        </w:rPr>
        <w:br/>
        <w:t xml:space="preserve">  And wert thou—­as thou shouldst be—­</w:t>
      </w:r>
      <w:r>
        <w:rPr>
          <w:color w:val="000000"/>
          <w:sz w:val="24"/>
          <w:szCs w:val="24"/>
        </w:rPr>
        <w:br/>
        <w:t xml:space="preserve">    My true and loyal wife!</w:t>
      </w:r>
    </w:p>
    <w:p>
      <w:pPr>
        <w:widowControl w:val="on"/>
        <w:pBdr/>
        <w:spacing w:before="240" w:after="240" w:line="240" w:lineRule="auto"/>
        <w:ind w:left="0" w:right="0"/>
        <w:jc w:val="left"/>
      </w:pPr>
      <w:r>
        <w:rPr>
          <w:color w:val="000000"/>
          <w:sz w:val="24"/>
          <w:szCs w:val="24"/>
        </w:rPr>
        <w:t xml:space="preserve">  But all my tears are idle,</w:t>
      </w:r>
      <w:r>
        <w:rPr>
          <w:color w:val="000000"/>
          <w:sz w:val="24"/>
          <w:szCs w:val="24"/>
        </w:rPr>
        <w:br/>
        <w:t xml:space="preserve">    And all my wishes vain. </w:t>
      </w:r>
      <w:r>
        <w:rPr>
          <w:color w:val="000000"/>
          <w:sz w:val="24"/>
          <w:szCs w:val="24"/>
        </w:rPr>
        <w:br/>
        <w:t xml:space="preserve">  What once you were to me, love,</w:t>
      </w:r>
      <w:r>
        <w:rPr>
          <w:color w:val="000000"/>
          <w:sz w:val="24"/>
          <w:szCs w:val="24"/>
        </w:rPr>
        <w:br/>
        <w:t xml:space="preserve">    You may not be again.</w:t>
      </w:r>
    </w:p>
    <w:p>
      <w:pPr>
        <w:widowControl w:val="on"/>
        <w:pBdr/>
        <w:spacing w:before="240" w:after="240" w:line="240" w:lineRule="auto"/>
        <w:ind w:left="0" w:right="0"/>
        <w:jc w:val="left"/>
      </w:pPr>
      <w:r>
        <w:rPr>
          <w:color w:val="000000"/>
          <w:sz w:val="24"/>
          <w:szCs w:val="24"/>
        </w:rPr>
        <w:t xml:space="preserve">  For I, alas! like others,</w:t>
      </w:r>
      <w:r>
        <w:rPr>
          <w:color w:val="000000"/>
          <w:sz w:val="24"/>
          <w:szCs w:val="24"/>
        </w:rPr>
        <w:br/>
        <w:t xml:space="preserve">    Have missed my dearest aim. </w:t>
      </w:r>
      <w:r>
        <w:rPr>
          <w:color w:val="000000"/>
          <w:sz w:val="24"/>
          <w:szCs w:val="24"/>
        </w:rPr>
        <w:br/>
        <w:t xml:space="preserve">  I asked for love.  Oh, mockery! </w:t>
      </w:r>
      <w:r>
        <w:rPr>
          <w:color w:val="000000"/>
          <w:sz w:val="24"/>
          <w:szCs w:val="24"/>
        </w:rPr>
        <w:br/>
        <w:t xml:space="preserve">    Fate comes to me with fame!</w:t>
      </w:r>
    </w:p>
    <w:p>
      <w:pPr>
        <w:keepNext w:val="on"/>
        <w:widowControl w:val="on"/>
        <w:pBdr/>
        <w:spacing w:before="299" w:after="299" w:line="240" w:lineRule="auto"/>
        <w:ind w:left="0" w:right="0"/>
        <w:jc w:val="left"/>
        <w:outlineLvl w:val="1"/>
      </w:pPr>
      <w:r>
        <w:rPr>
          <w:b/>
          <w:color w:val="000000"/>
          <w:sz w:val="36"/>
          <w:szCs w:val="36"/>
        </w:rPr>
        <w:t xml:space="preserve">A CAREER</w:t>
      </w:r>
    </w:p>
    <w:p>
      <w:pPr>
        <w:widowControl w:val="on"/>
        <w:pBdr/>
        <w:spacing w:before="240" w:after="240" w:line="240" w:lineRule="auto"/>
        <w:ind w:left="0" w:right="0"/>
        <w:jc w:val="left"/>
      </w:pPr>
      <w:r>
        <w:rPr>
          <w:color w:val="000000"/>
          <w:sz w:val="24"/>
          <w:szCs w:val="24"/>
        </w:rPr>
        <w:t xml:space="preserve">  “Break me my bounds, and let me fly</w:t>
      </w:r>
      <w:r>
        <w:rPr>
          <w:color w:val="000000"/>
          <w:sz w:val="24"/>
          <w:szCs w:val="24"/>
        </w:rPr>
        <w:br/>
        <w:t xml:space="preserve">  To regions vast of boundless sky;</w:t>
      </w:r>
      <w:r>
        <w:rPr>
          <w:color w:val="000000"/>
          <w:sz w:val="24"/>
          <w:szCs w:val="24"/>
        </w:rPr>
        <w:br/>
        <w:t xml:space="preserve">  Nor I, like piteous Daphne, be</w:t>
      </w:r>
      <w:r>
        <w:rPr>
          <w:color w:val="000000"/>
          <w:sz w:val="24"/>
          <w:szCs w:val="24"/>
        </w:rPr>
        <w:br/>
        <w:t xml:space="preserve">  Root-bound.  Ah, no!  I would be free</w:t>
      </w:r>
      <w:r>
        <w:rPr>
          <w:color w:val="000000"/>
          <w:sz w:val="24"/>
          <w:szCs w:val="24"/>
        </w:rPr>
        <w:br/>
        <w:t xml:space="preserve">  As yon same bird that in its flight</w:t>
      </w:r>
      <w:r>
        <w:rPr>
          <w:color w:val="000000"/>
          <w:sz w:val="24"/>
          <w:szCs w:val="24"/>
        </w:rPr>
        <w:br/>
        <w:t xml:space="preserve">  Outstrips the range of mortal sight;</w:t>
      </w:r>
      <w:r>
        <w:rPr>
          <w:color w:val="000000"/>
          <w:sz w:val="24"/>
          <w:szCs w:val="24"/>
        </w:rPr>
        <w:br/>
        <w:t xml:space="preserve">  Free as the mountain streams that gush</w:t>
      </w:r>
      <w:r>
        <w:rPr>
          <w:color w:val="000000"/>
          <w:sz w:val="24"/>
          <w:szCs w:val="24"/>
        </w:rPr>
        <w:br/>
        <w:t xml:space="preserve">  From bubbling springs, and downward rush</w:t>
      </w:r>
      <w:r>
        <w:rPr>
          <w:color w:val="000000"/>
          <w:sz w:val="24"/>
          <w:szCs w:val="24"/>
        </w:rPr>
        <w:br/>
        <w:t xml:space="preserve">  Across the serrate mountain’s side,—­</w:t>
      </w:r>
      <w:r>
        <w:rPr>
          <w:color w:val="000000"/>
          <w:sz w:val="24"/>
          <w:szCs w:val="24"/>
        </w:rPr>
        <w:br/>
        <w:t xml:space="preserve">  The rocks o’erwhelmed, their banks defied,—­</w:t>
      </w:r>
      <w:r>
        <w:rPr>
          <w:color w:val="000000"/>
          <w:sz w:val="24"/>
          <w:szCs w:val="24"/>
        </w:rPr>
        <w:br/>
        <w:t xml:space="preserve">  And like the passions in the soul,</w:t>
      </w:r>
      <w:r>
        <w:rPr>
          <w:color w:val="000000"/>
          <w:sz w:val="24"/>
          <w:szCs w:val="24"/>
        </w:rPr>
        <w:br/>
        <w:t xml:space="preserve">  Swell into torrents as they roll. </w:t>
      </w:r>
      <w:r>
        <w:rPr>
          <w:color w:val="000000"/>
          <w:sz w:val="24"/>
          <w:szCs w:val="24"/>
        </w:rPr>
        <w:br/>
        <w:t xml:space="preserve">  Oh, circumscribe me not by rules</w:t>
      </w:r>
      <w:r>
        <w:rPr>
          <w:color w:val="000000"/>
          <w:sz w:val="24"/>
          <w:szCs w:val="24"/>
        </w:rPr>
        <w:br/>
        <w:t xml:space="preserve">  That serve to lead the minds of fools! </w:t>
      </w:r>
      <w:r>
        <w:rPr>
          <w:color w:val="000000"/>
          <w:sz w:val="24"/>
          <w:szCs w:val="24"/>
        </w:rPr>
        <w:br/>
        <w:t xml:space="preserve">  But give me pow’r to work my will,</w:t>
      </w:r>
      <w:r>
        <w:rPr>
          <w:color w:val="000000"/>
          <w:sz w:val="24"/>
          <w:szCs w:val="24"/>
        </w:rPr>
        <w:br/>
        <w:t xml:space="preserve">  And at my deeds the world shall thrill. </w:t>
      </w:r>
      <w:r>
        <w:rPr>
          <w:color w:val="000000"/>
          <w:sz w:val="24"/>
          <w:szCs w:val="24"/>
        </w:rPr>
        <w:br/>
        <w:t xml:space="preserve">  My words shall rouse the slumb’ring zest</w:t>
      </w:r>
      <w:r>
        <w:rPr>
          <w:color w:val="000000"/>
          <w:sz w:val="24"/>
          <w:szCs w:val="24"/>
        </w:rPr>
        <w:br/>
        <w:t xml:space="preserve">  That hardly stirs in manhood’s breast;</w:t>
      </w:r>
      <w:r>
        <w:rPr>
          <w:color w:val="000000"/>
          <w:sz w:val="24"/>
          <w:szCs w:val="24"/>
        </w:rPr>
        <w:br/>
        <w:t xml:space="preserve">  And as the sun feeds lesser lights,</w:t>
      </w:r>
      <w:r>
        <w:rPr>
          <w:color w:val="000000"/>
          <w:sz w:val="24"/>
          <w:szCs w:val="24"/>
        </w:rPr>
        <w:br/>
        <w:t xml:space="preserve">  As planets have their satellites,</w:t>
      </w:r>
      <w:r>
        <w:rPr>
          <w:color w:val="000000"/>
          <w:sz w:val="24"/>
          <w:szCs w:val="24"/>
        </w:rPr>
        <w:br/>
        <w:t xml:space="preserve">  So round about me will I bind</w:t>
      </w:r>
      <w:r>
        <w:rPr>
          <w:color w:val="000000"/>
          <w:sz w:val="24"/>
          <w:szCs w:val="24"/>
        </w:rPr>
        <w:br/>
        <w:t xml:space="preserve">  The men who prize a master mind!”</w:t>
      </w:r>
    </w:p>
    <w:p>
      <w:pPr>
        <w:widowControl w:val="on"/>
        <w:pBdr/>
        <w:spacing w:before="240" w:after="240" w:line="240" w:lineRule="auto"/>
        <w:ind w:left="0" w:right="0"/>
        <w:jc w:val="left"/>
      </w:pPr>
      <w:r>
        <w:rPr>
          <w:color w:val="000000"/>
          <w:sz w:val="24"/>
          <w:szCs w:val="24"/>
        </w:rPr>
        <w:t xml:space="preserve">  He lived a silent life alone,</w:t>
      </w:r>
      <w:r>
        <w:rPr>
          <w:color w:val="000000"/>
          <w:sz w:val="24"/>
          <w:szCs w:val="24"/>
        </w:rPr>
        <w:br/>
        <w:t xml:space="preserve">  And laid him down when it was done;</w:t>
      </w:r>
      <w:r>
        <w:rPr>
          <w:color w:val="000000"/>
          <w:sz w:val="24"/>
          <w:szCs w:val="24"/>
        </w:rPr>
        <w:br/>
        <w:t xml:space="preserve">  And at his head was placed a stone</w:t>
      </w:r>
      <w:r>
        <w:rPr>
          <w:color w:val="000000"/>
          <w:sz w:val="24"/>
          <w:szCs w:val="24"/>
        </w:rPr>
        <w:br/>
        <w:t xml:space="preserve">  On which was carved a name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b/>
          <w:color w:val="000000"/>
          <w:sz w:val="24"/>
          <w:szCs w:val="24"/>
        </w:rPr>
        <w:t xml:space="preserve">ON THE RIVER</w:t>
      </w:r>
    </w:p>
    <w:p>
      <w:pPr>
        <w:widowControl w:val="on"/>
        <w:pBdr/>
        <w:spacing w:before="240" w:after="240" w:line="240" w:lineRule="auto"/>
        <w:ind w:left="0" w:right="0"/>
        <w:jc w:val="left"/>
      </w:pPr>
      <w:r>
        <w:rPr>
          <w:color w:val="000000"/>
          <w:sz w:val="24"/>
          <w:szCs w:val="24"/>
        </w:rPr>
        <w:t xml:space="preserve">  The sun is low,</w:t>
      </w:r>
      <w:r>
        <w:rPr>
          <w:color w:val="000000"/>
          <w:sz w:val="24"/>
          <w:szCs w:val="24"/>
        </w:rPr>
        <w:br/>
        <w:t xml:space="preserve">  The waters flow,</w:t>
      </w:r>
      <w:r>
        <w:rPr>
          <w:color w:val="000000"/>
          <w:sz w:val="24"/>
          <w:szCs w:val="24"/>
        </w:rPr>
        <w:br/>
        <w:t xml:space="preserve">  My boat is dancing to and fro. </w:t>
      </w:r>
      <w:r>
        <w:rPr>
          <w:color w:val="000000"/>
          <w:sz w:val="24"/>
          <w:szCs w:val="24"/>
        </w:rPr>
        <w:br/>
        <w:t xml:space="preserve">  The eve is still,</w:t>
      </w:r>
      <w:r>
        <w:rPr>
          <w:color w:val="000000"/>
          <w:sz w:val="24"/>
          <w:szCs w:val="24"/>
        </w:rPr>
        <w:br/>
        <w:t xml:space="preserve">  Yet from the hill</w:t>
      </w:r>
      <w:r>
        <w:rPr>
          <w:color w:val="000000"/>
          <w:sz w:val="24"/>
          <w:szCs w:val="24"/>
        </w:rPr>
        <w:br/>
        <w:t xml:space="preserve">  The killdeer echoes loud and shrill.</w:t>
      </w:r>
    </w:p>
    <w:p>
      <w:pPr>
        <w:widowControl w:val="on"/>
        <w:pBdr/>
        <w:spacing w:before="240" w:after="240" w:line="240" w:lineRule="auto"/>
        <w:ind w:left="0" w:right="0"/>
        <w:jc w:val="left"/>
      </w:pPr>
      <w:r>
        <w:rPr>
          <w:color w:val="000000"/>
          <w:sz w:val="24"/>
          <w:szCs w:val="24"/>
        </w:rPr>
        <w:t xml:space="preserve">  The paddles plash,</w:t>
      </w:r>
      <w:r>
        <w:rPr>
          <w:color w:val="000000"/>
          <w:sz w:val="24"/>
          <w:szCs w:val="24"/>
        </w:rPr>
        <w:br/>
        <w:t xml:space="preserve">  The wavelets dash,</w:t>
      </w:r>
      <w:r>
        <w:rPr>
          <w:color w:val="000000"/>
          <w:sz w:val="24"/>
          <w:szCs w:val="24"/>
        </w:rPr>
        <w:br/>
        <w:t xml:space="preserve">  We see the summer lightning flash;</w:t>
      </w:r>
      <w:r>
        <w:rPr>
          <w:color w:val="000000"/>
          <w:sz w:val="24"/>
          <w:szCs w:val="24"/>
        </w:rPr>
        <w:br/>
        <w:t xml:space="preserve">  While now and then,</w:t>
      </w:r>
      <w:r>
        <w:rPr>
          <w:color w:val="000000"/>
          <w:sz w:val="24"/>
          <w:szCs w:val="24"/>
        </w:rPr>
        <w:br/>
        <w:t xml:space="preserve">  In marsh and fen</w:t>
      </w:r>
      <w:r>
        <w:rPr>
          <w:color w:val="000000"/>
          <w:sz w:val="24"/>
          <w:szCs w:val="24"/>
        </w:rPr>
        <w:br/>
        <w:t xml:space="preserve">  Too muddy for the feet of men,</w:t>
      </w:r>
    </w:p>
    <w:p>
      <w:pPr>
        <w:widowControl w:val="on"/>
        <w:pBdr/>
        <w:spacing w:before="240" w:after="240" w:line="240" w:lineRule="auto"/>
        <w:ind w:left="0" w:right="0"/>
        <w:jc w:val="left"/>
      </w:pPr>
      <w:r>
        <w:rPr>
          <w:color w:val="000000"/>
          <w:sz w:val="24"/>
          <w:szCs w:val="24"/>
        </w:rPr>
        <w:t xml:space="preserve">  Where neither bird</w:t>
      </w:r>
      <w:r>
        <w:rPr>
          <w:color w:val="000000"/>
          <w:sz w:val="24"/>
          <w:szCs w:val="24"/>
        </w:rPr>
        <w:br/>
        <w:t xml:space="preserve">  Nor beast has stirred,</w:t>
      </w:r>
      <w:r>
        <w:rPr>
          <w:color w:val="000000"/>
          <w:sz w:val="24"/>
          <w:szCs w:val="24"/>
        </w:rPr>
        <w:br/>
        <w:t xml:space="preserve">  The spotted bullfrog’s croak is heard. </w:t>
      </w:r>
      <w:r>
        <w:rPr>
          <w:color w:val="000000"/>
          <w:sz w:val="24"/>
          <w:szCs w:val="24"/>
        </w:rPr>
        <w:br/>
        <w:t xml:space="preserve">  The wind is high,</w:t>
      </w:r>
      <w:r>
        <w:rPr>
          <w:color w:val="000000"/>
          <w:sz w:val="24"/>
          <w:szCs w:val="24"/>
        </w:rPr>
        <w:br/>
        <w:t xml:space="preserve">  The grasses sigh,</w:t>
      </w:r>
      <w:r>
        <w:rPr>
          <w:color w:val="000000"/>
          <w:sz w:val="24"/>
          <w:szCs w:val="24"/>
        </w:rPr>
        <w:br/>
        <w:t xml:space="preserve">  The sluggish stream goes sobbing by.</w:t>
      </w:r>
    </w:p>
    <w:p>
      <w:pPr>
        <w:widowControl w:val="on"/>
        <w:pBdr/>
        <w:spacing w:before="240" w:after="240" w:line="240" w:lineRule="auto"/>
        <w:ind w:left="0" w:right="0"/>
        <w:jc w:val="left"/>
      </w:pPr>
      <w:r>
        <w:rPr>
          <w:color w:val="000000"/>
          <w:sz w:val="24"/>
          <w:szCs w:val="24"/>
        </w:rPr>
        <w:t xml:space="preserve">  And far away</w:t>
      </w:r>
      <w:r>
        <w:rPr>
          <w:color w:val="000000"/>
          <w:sz w:val="24"/>
          <w:szCs w:val="24"/>
        </w:rPr>
        <w:br/>
        <w:t xml:space="preserve">  The dying day</w:t>
      </w:r>
      <w:r>
        <w:rPr>
          <w:color w:val="000000"/>
          <w:sz w:val="24"/>
          <w:szCs w:val="24"/>
        </w:rPr>
        <w:br/>
        <w:t xml:space="preserve">  Has cast its last effulgent ray;</w:t>
      </w:r>
      <w:r>
        <w:rPr>
          <w:color w:val="000000"/>
          <w:sz w:val="24"/>
          <w:szCs w:val="24"/>
        </w:rPr>
        <w:br/>
        <w:t xml:space="preserve">  While on the land</w:t>
      </w:r>
      <w:r>
        <w:rPr>
          <w:color w:val="000000"/>
          <w:sz w:val="24"/>
          <w:szCs w:val="24"/>
        </w:rPr>
        <w:br/>
        <w:t xml:space="preserve">  The shadows stand</w:t>
      </w:r>
      <w:r>
        <w:rPr>
          <w:color w:val="000000"/>
          <w:sz w:val="24"/>
          <w:szCs w:val="24"/>
        </w:rPr>
        <w:br/>
        <w:t xml:space="preserve">  Proclaiming that the eve’s at hand.</w:t>
      </w:r>
    </w:p>
    <w:p>
      <w:pPr>
        <w:keepNext w:val="on"/>
        <w:widowControl w:val="on"/>
        <w:pBdr/>
        <w:spacing w:before="299" w:after="299" w:line="240" w:lineRule="auto"/>
        <w:ind w:left="0" w:right="0"/>
        <w:jc w:val="left"/>
        <w:outlineLvl w:val="1"/>
      </w:pPr>
      <w:r>
        <w:rPr>
          <w:b/>
          <w:color w:val="000000"/>
          <w:sz w:val="36"/>
          <w:szCs w:val="36"/>
        </w:rPr>
        <w:t xml:space="preserve">POOR WITHERED ROSE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  Poor withered rose, she gave it me,</w:t>
      </w:r>
      <w:r>
        <w:rPr>
          <w:color w:val="000000"/>
          <w:sz w:val="24"/>
          <w:szCs w:val="24"/>
        </w:rPr>
        <w:br/>
        <w:t xml:space="preserve">  Half in revenge and half in glee;</w:t>
      </w:r>
      <w:r>
        <w:rPr>
          <w:color w:val="000000"/>
          <w:sz w:val="24"/>
          <w:szCs w:val="24"/>
        </w:rPr>
        <w:br/>
        <w:t xml:space="preserve">  Its petals not so pink by half</w:t>
      </w:r>
      <w:r>
        <w:rPr>
          <w:color w:val="000000"/>
          <w:sz w:val="24"/>
          <w:szCs w:val="24"/>
        </w:rPr>
        <w:br/>
        <w:t xml:space="preserve">  As are her lips when curled to laugh,</w:t>
      </w:r>
      <w:r>
        <w:rPr>
          <w:color w:val="000000"/>
          <w:sz w:val="24"/>
          <w:szCs w:val="24"/>
        </w:rPr>
        <w:br/>
        <w:t xml:space="preserve">  As are her cheeks when dimples gay</w:t>
      </w:r>
      <w:r>
        <w:rPr>
          <w:color w:val="000000"/>
          <w:sz w:val="24"/>
          <w:szCs w:val="24"/>
        </w:rPr>
        <w:br/>
        <w:t xml:space="preserve">  In merry mischief o’er them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Forgive, forgive, it seems unkind</w:t>
      </w:r>
      <w:r>
        <w:rPr>
          <w:color w:val="000000"/>
          <w:sz w:val="24"/>
          <w:szCs w:val="24"/>
        </w:rPr>
        <w:br/>
        <w:t xml:space="preserve">      To cast thy petals to the wind;</w:t>
      </w:r>
      <w:r>
        <w:rPr>
          <w:color w:val="000000"/>
          <w:sz w:val="24"/>
          <w:szCs w:val="24"/>
        </w:rPr>
        <w:br/>
        <w:t xml:space="preserve">      But it is right, and lest I err</w:t>
      </w:r>
      <w:r>
        <w:rPr>
          <w:color w:val="000000"/>
          <w:sz w:val="24"/>
          <w:szCs w:val="24"/>
        </w:rPr>
        <w:br/>
        <w:t xml:space="preserve">      So scatter I all thought of her.</w:t>
      </w:r>
    </w:p>
    <w:p>
      <w:pPr>
        <w:widowControl w:val="on"/>
        <w:pBdr/>
        <w:spacing w:before="240" w:after="240" w:line="240" w:lineRule="auto"/>
        <w:ind w:left="0" w:right="0"/>
        <w:jc w:val="left"/>
      </w:pPr>
      <w:r>
        <w:rPr>
          <w:color w:val="000000"/>
          <w:sz w:val="24"/>
          <w:szCs w:val="24"/>
        </w:rPr>
        <w:t xml:space="preserve">  Poor withered rose, so like my heart,</w:t>
      </w:r>
      <w:r>
        <w:rPr>
          <w:color w:val="000000"/>
          <w:sz w:val="24"/>
          <w:szCs w:val="24"/>
        </w:rPr>
        <w:br/>
        <w:t xml:space="preserve">  That wilts at sorrow’s cruel dart. </w:t>
      </w:r>
      <w:r>
        <w:rPr>
          <w:color w:val="000000"/>
          <w:sz w:val="24"/>
          <w:szCs w:val="24"/>
        </w:rPr>
        <w:br/>
        <w:t xml:space="preserve">  Who hath not felt the winter’s blight</w:t>
      </w:r>
      <w:r>
        <w:rPr>
          <w:color w:val="000000"/>
          <w:sz w:val="24"/>
          <w:szCs w:val="24"/>
        </w:rPr>
        <w:br/>
        <w:t xml:space="preserve">  When every hope seemed warm and bright? </w:t>
      </w:r>
      <w:r>
        <w:rPr>
          <w:color w:val="000000"/>
          <w:sz w:val="24"/>
          <w:szCs w:val="24"/>
        </w:rPr>
        <w:br/>
        <w:t xml:space="preserve">  Who doth not know love unreturned,</w:t>
      </w:r>
      <w:r>
        <w:rPr>
          <w:color w:val="000000"/>
          <w:sz w:val="24"/>
          <w:szCs w:val="24"/>
        </w:rPr>
        <w:br/>
        <w:t xml:space="preserve">  E’en when the heart most wildly burned?</w:t>
      </w:r>
    </w:p>
    <w:p>
      <w:pPr>
        <w:widowControl w:val="on"/>
        <w:pBdr/>
        <w:spacing w:before="240" w:after="240" w:line="240" w:lineRule="auto"/>
        <w:ind w:left="0" w:right="0"/>
        <w:jc w:val="left"/>
      </w:pPr>
      <w:r>
        <w:rPr>
          <w:color w:val="000000"/>
          <w:sz w:val="24"/>
          <w:szCs w:val="24"/>
        </w:rPr>
        <w:t xml:space="preserve">  Poor withered rose, thou liest dead;</w:t>
      </w:r>
      <w:r>
        <w:rPr>
          <w:color w:val="000000"/>
          <w:sz w:val="24"/>
          <w:szCs w:val="24"/>
        </w:rPr>
        <w:br/>
        <w:t xml:space="preserve">  Too soon thy beauty’s bloom hath fled. </w:t>
      </w:r>
      <w:r>
        <w:rPr>
          <w:color w:val="000000"/>
          <w:sz w:val="24"/>
          <w:szCs w:val="24"/>
        </w:rPr>
        <w:br/>
        <w:t xml:space="preserve">  ’Tis not without a tearful ruth</w:t>
      </w:r>
      <w:r>
        <w:rPr>
          <w:color w:val="000000"/>
          <w:sz w:val="24"/>
          <w:szCs w:val="24"/>
        </w:rPr>
        <w:br/>
        <w:t xml:space="preserve">  I watch decay thy blushing youth;</w:t>
      </w:r>
      <w:r>
        <w:rPr>
          <w:color w:val="000000"/>
          <w:sz w:val="24"/>
          <w:szCs w:val="24"/>
        </w:rPr>
        <w:br/>
        <w:t xml:space="preserve">  And though thy life goes out in dole,</w:t>
      </w:r>
      <w:r>
        <w:rPr>
          <w:color w:val="000000"/>
          <w:sz w:val="24"/>
          <w:szCs w:val="24"/>
        </w:rPr>
        <w:br/>
        <w:t xml:space="preserve">  Thy perfume lingers in my soul.</w:t>
      </w:r>
    </w:p>
    <w:p>
      <w:pPr>
        <w:widowControl w:val="on"/>
        <w:pBdr/>
        <w:spacing w:before="240" w:after="240" w:line="240" w:lineRule="auto"/>
        <w:ind w:left="0" w:right="0"/>
        <w:jc w:val="left"/>
      </w:pPr>
      <w:r>
        <w:rPr>
          <w:b/>
          <w:color w:val="000000"/>
          <w:sz w:val="24"/>
          <w:szCs w:val="24"/>
        </w:rPr>
        <w:t xml:space="preserve">WORN OUT</w:t>
      </w:r>
    </w:p>
    <w:p>
      <w:pPr>
        <w:widowControl w:val="on"/>
        <w:pBdr/>
        <w:spacing w:before="240" w:after="240" w:line="240" w:lineRule="auto"/>
        <w:ind w:left="0" w:right="0"/>
        <w:jc w:val="left"/>
      </w:pPr>
      <w:r>
        <w:rPr>
          <w:color w:val="000000"/>
          <w:sz w:val="24"/>
          <w:szCs w:val="24"/>
        </w:rPr>
        <w:t xml:space="preserve">  You bid me hold my peace</w:t>
      </w:r>
      <w:r>
        <w:rPr>
          <w:color w:val="000000"/>
          <w:sz w:val="24"/>
          <w:szCs w:val="24"/>
        </w:rPr>
        <w:br/>
        <w:t xml:space="preserve">    And dry my fruitless tears,</w:t>
      </w:r>
      <w:r>
        <w:rPr>
          <w:color w:val="000000"/>
          <w:sz w:val="24"/>
          <w:szCs w:val="24"/>
        </w:rPr>
        <w:br/>
        <w:t xml:space="preserve">  Forgetting that I bear</w:t>
      </w:r>
      <w:r>
        <w:rPr>
          <w:color w:val="000000"/>
          <w:sz w:val="24"/>
          <w:szCs w:val="24"/>
        </w:rPr>
        <w:br/>
        <w:t xml:space="preserve">    A pain beyond my years.</w:t>
      </w:r>
    </w:p>
    <w:p>
      <w:pPr>
        <w:widowControl w:val="on"/>
        <w:pBdr/>
        <w:spacing w:before="240" w:after="240" w:line="240" w:lineRule="auto"/>
        <w:ind w:left="0" w:right="0"/>
        <w:jc w:val="left"/>
      </w:pPr>
      <w:r>
        <w:rPr>
          <w:color w:val="000000"/>
          <w:sz w:val="24"/>
          <w:szCs w:val="24"/>
        </w:rPr>
        <w:t xml:space="preserve">  You say that I should smile</w:t>
      </w:r>
      <w:r>
        <w:rPr>
          <w:color w:val="000000"/>
          <w:sz w:val="24"/>
          <w:szCs w:val="24"/>
        </w:rPr>
        <w:br/>
        <w:t xml:space="preserve">    And drive the gloom away;</w:t>
      </w:r>
      <w:r>
        <w:rPr>
          <w:color w:val="000000"/>
          <w:sz w:val="24"/>
          <w:szCs w:val="24"/>
        </w:rPr>
        <w:br/>
        <w:t xml:space="preserve">  I would, but sun and smiles</w:t>
      </w:r>
      <w:r>
        <w:rPr>
          <w:color w:val="000000"/>
          <w:sz w:val="24"/>
          <w:szCs w:val="24"/>
        </w:rPr>
        <w:br/>
        <w:t xml:space="preserve">    Have left my life’s dark day.</w:t>
      </w:r>
    </w:p>
    <w:p>
      <w:pPr>
        <w:widowControl w:val="on"/>
        <w:pBdr/>
        <w:spacing w:before="240" w:after="240" w:line="240" w:lineRule="auto"/>
        <w:ind w:left="0" w:right="0"/>
        <w:jc w:val="left"/>
      </w:pPr>
      <w:r>
        <w:rPr>
          <w:color w:val="000000"/>
          <w:sz w:val="24"/>
          <w:szCs w:val="24"/>
        </w:rPr>
        <w:t xml:space="preserve">  All time seems cold and void,</w:t>
      </w:r>
      <w:r>
        <w:rPr>
          <w:color w:val="000000"/>
          <w:sz w:val="24"/>
          <w:szCs w:val="24"/>
        </w:rPr>
        <w:br/>
        <w:t xml:space="preserve">    And naught but tears remain;</w:t>
      </w:r>
      <w:r>
        <w:rPr>
          <w:color w:val="000000"/>
          <w:sz w:val="24"/>
          <w:szCs w:val="24"/>
        </w:rPr>
        <w:br/>
        <w:t xml:space="preserve">  Life’s music beats for me</w:t>
      </w:r>
      <w:r>
        <w:rPr>
          <w:color w:val="000000"/>
          <w:sz w:val="24"/>
          <w:szCs w:val="24"/>
        </w:rPr>
        <w:br/>
        <w:t xml:space="preserve">    A melancholy strain.</w:t>
      </w:r>
    </w:p>
    <w:p>
      <w:pPr>
        <w:widowControl w:val="on"/>
        <w:pBdr/>
        <w:spacing w:before="240" w:after="240" w:line="240" w:lineRule="auto"/>
        <w:ind w:left="0" w:right="0"/>
        <w:jc w:val="left"/>
      </w:pPr>
      <w:r>
        <w:rPr>
          <w:color w:val="000000"/>
          <w:sz w:val="24"/>
          <w:szCs w:val="24"/>
        </w:rPr>
        <w:t xml:space="preserve">  I used at first to hope,</w:t>
      </w:r>
      <w:r>
        <w:rPr>
          <w:color w:val="000000"/>
          <w:sz w:val="24"/>
          <w:szCs w:val="24"/>
        </w:rPr>
        <w:br/>
        <w:t xml:space="preserve">    But hope is past and, gone;</w:t>
      </w:r>
      <w:r>
        <w:rPr>
          <w:color w:val="000000"/>
          <w:sz w:val="24"/>
          <w:szCs w:val="24"/>
        </w:rPr>
        <w:br/>
        <w:t xml:space="preserve">  And now without a ray</w:t>
      </w:r>
      <w:r>
        <w:rPr>
          <w:color w:val="000000"/>
          <w:sz w:val="24"/>
          <w:szCs w:val="24"/>
        </w:rPr>
        <w:br/>
        <w:t xml:space="preserve">    My cheerless life drags on.</w:t>
      </w:r>
    </w:p>
    <w:p>
      <w:pPr>
        <w:widowControl w:val="on"/>
        <w:pBdr/>
        <w:spacing w:before="240" w:after="240" w:line="240" w:lineRule="auto"/>
        <w:ind w:left="0" w:right="0"/>
        <w:jc w:val="left"/>
      </w:pPr>
      <w:r>
        <w:rPr>
          <w:color w:val="000000"/>
          <w:sz w:val="24"/>
          <w:szCs w:val="24"/>
        </w:rPr>
        <w:t xml:space="preserve">  Like to an ash-stained hearth</w:t>
      </w:r>
      <w:r>
        <w:rPr>
          <w:color w:val="000000"/>
          <w:sz w:val="24"/>
          <w:szCs w:val="24"/>
        </w:rPr>
        <w:br/>
        <w:t xml:space="preserve">    When all its fires are spent;</w:t>
      </w:r>
      <w:r>
        <w:rPr>
          <w:color w:val="000000"/>
          <w:sz w:val="24"/>
          <w:szCs w:val="24"/>
        </w:rPr>
        <w:br/>
        <w:t xml:space="preserve">  Like to an autumn wood</w:t>
      </w:r>
      <w:r>
        <w:rPr>
          <w:color w:val="000000"/>
          <w:sz w:val="24"/>
          <w:szCs w:val="24"/>
        </w:rPr>
        <w:br/>
        <w:t xml:space="preserve">    By storm winds rudely shent,—­</w:t>
      </w:r>
    </w:p>
    <w:p>
      <w:pPr>
        <w:widowControl w:val="on"/>
        <w:pBdr/>
        <w:spacing w:before="240" w:after="240" w:line="240" w:lineRule="auto"/>
        <w:ind w:left="0" w:right="0"/>
        <w:jc w:val="left"/>
      </w:pPr>
      <w:r>
        <w:rPr>
          <w:color w:val="000000"/>
          <w:sz w:val="24"/>
          <w:szCs w:val="24"/>
        </w:rPr>
        <w:t xml:space="preserve">  So sadly goes my heart,</w:t>
      </w:r>
      <w:r>
        <w:rPr>
          <w:color w:val="000000"/>
          <w:sz w:val="24"/>
          <w:szCs w:val="24"/>
        </w:rPr>
        <w:br/>
        <w:t xml:space="preserve">    Unclothed of hope and peace;</w:t>
      </w:r>
      <w:r>
        <w:rPr>
          <w:color w:val="000000"/>
          <w:sz w:val="24"/>
          <w:szCs w:val="24"/>
        </w:rPr>
        <w:br/>
        <w:t xml:space="preserve">  It asks not joy again,</w:t>
      </w:r>
      <w:r>
        <w:rPr>
          <w:color w:val="000000"/>
          <w:sz w:val="24"/>
          <w:szCs w:val="24"/>
        </w:rPr>
        <w:br/>
        <w:t xml:space="preserve">    But only seeks release.</w:t>
      </w:r>
    </w:p>
    <w:p>
      <w:pPr>
        <w:keepNext w:val="on"/>
        <w:widowControl w:val="on"/>
        <w:pBdr/>
        <w:spacing w:before="299" w:after="299" w:line="240" w:lineRule="auto"/>
        <w:ind w:left="0" w:right="0"/>
        <w:jc w:val="left"/>
        <w:outlineLvl w:val="1"/>
      </w:pPr>
      <w:r>
        <w:rPr>
          <w:b/>
          <w:color w:val="000000"/>
          <w:sz w:val="36"/>
          <w:szCs w:val="36"/>
        </w:rPr>
        <w:t xml:space="preserve">JAMES WHITCOMB RILEY</w:t>
      </w:r>
    </w:p>
    <w:p>
      <w:pPr>
        <w:widowControl w:val="on"/>
        <w:pBdr/>
        <w:spacing w:before="240" w:after="240" w:line="240" w:lineRule="auto"/>
        <w:ind w:left="0" w:right="0"/>
        <w:jc w:val="left"/>
      </w:pPr>
      <w:r>
        <w:rPr>
          <w:color w:val="000000"/>
          <w:sz w:val="24"/>
          <w:szCs w:val="24"/>
        </w:rPr>
        <w:t xml:space="preserve">(From a Westerner’s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No matter what you call it,</w:t>
      </w:r>
      <w:r>
        <w:rPr>
          <w:color w:val="000000"/>
          <w:sz w:val="24"/>
          <w:szCs w:val="24"/>
        </w:rPr>
        <w:br/>
        <w:t xml:space="preserve">    Whether genius, or art,</w:t>
      </w:r>
      <w:r>
        <w:rPr>
          <w:color w:val="000000"/>
          <w:sz w:val="24"/>
          <w:szCs w:val="24"/>
        </w:rPr>
        <w:br/>
        <w:t xml:space="preserve">  He sings the simple songs that come</w:t>
      </w:r>
      <w:r>
        <w:rPr>
          <w:color w:val="000000"/>
          <w:sz w:val="24"/>
          <w:szCs w:val="24"/>
        </w:rPr>
        <w:br/>
        <w:t xml:space="preserve">    The closest to your heart. </w:t>
      </w:r>
      <w:r>
        <w:rPr>
          <w:color w:val="000000"/>
          <w:sz w:val="24"/>
          <w:szCs w:val="24"/>
        </w:rPr>
        <w:br/>
        <w:t xml:space="preserve">  Fur trim an’ skillful phrases,</w:t>
      </w:r>
      <w:r>
        <w:rPr>
          <w:color w:val="000000"/>
          <w:sz w:val="24"/>
          <w:szCs w:val="24"/>
        </w:rPr>
        <w:br/>
        <w:t xml:space="preserve">    I do not keer a jot;</w:t>
      </w:r>
      <w:r>
        <w:rPr>
          <w:color w:val="000000"/>
          <w:sz w:val="24"/>
          <w:szCs w:val="24"/>
        </w:rPr>
        <w:br/>
        <w:t xml:space="preserve">  ’Tain’t the words alone, but feelin’s,</w:t>
      </w:r>
      <w:r>
        <w:rPr>
          <w:color w:val="000000"/>
          <w:sz w:val="24"/>
          <w:szCs w:val="24"/>
        </w:rPr>
        <w:br/>
        <w:t xml:space="preserve">    That tech the tender spot. </w:t>
      </w:r>
      <w:r>
        <w:rPr>
          <w:color w:val="000000"/>
          <w:sz w:val="24"/>
          <w:szCs w:val="24"/>
        </w:rPr>
        <w:br/>
        <w:t xml:space="preserve">  An’ that’s jest why I love him,—­</w:t>
      </w:r>
      <w:r>
        <w:rPr>
          <w:color w:val="000000"/>
          <w:sz w:val="24"/>
          <w:szCs w:val="24"/>
        </w:rPr>
        <w:br/>
        <w:t xml:space="preserve">    Why, he’s got sech human feelin’,</w:t>
      </w:r>
      <w:r>
        <w:rPr>
          <w:color w:val="000000"/>
          <w:sz w:val="24"/>
          <w:szCs w:val="24"/>
        </w:rPr>
        <w:br/>
        <w:t xml:space="preserve">  An’ in ev’ry song he gives us,</w:t>
      </w:r>
      <w:r>
        <w:rPr>
          <w:color w:val="000000"/>
          <w:sz w:val="24"/>
          <w:szCs w:val="24"/>
        </w:rPr>
        <w:br/>
        <w:t xml:space="preserve">    You kin see it creepin’, stealin’,</w:t>
      </w:r>
      <w:r>
        <w:rPr>
          <w:color w:val="000000"/>
          <w:sz w:val="24"/>
          <w:szCs w:val="24"/>
        </w:rPr>
        <w:br/>
        <w:t xml:space="preserve">  Through the core the tears go tricklin’,</w:t>
      </w:r>
      <w:r>
        <w:rPr>
          <w:color w:val="000000"/>
          <w:sz w:val="24"/>
          <w:szCs w:val="24"/>
        </w:rPr>
        <w:br/>
        <w:t xml:space="preserve">    But the edge is bright an’ smiley;</w:t>
      </w:r>
      <w:r>
        <w:rPr>
          <w:color w:val="000000"/>
          <w:sz w:val="24"/>
          <w:szCs w:val="24"/>
        </w:rPr>
        <w:br/>
        <w:t xml:space="preserve">  I never saw a poet</w:t>
      </w:r>
      <w:r>
        <w:rPr>
          <w:color w:val="000000"/>
          <w:sz w:val="24"/>
          <w:szCs w:val="24"/>
        </w:rPr>
        <w:br/>
        <w:t xml:space="preserve">    Like that poet Whitcomb Riley.</w:t>
      </w:r>
    </w:p>
    <w:p>
      <w:pPr>
        <w:widowControl w:val="on"/>
        <w:pBdr/>
        <w:spacing w:before="240" w:after="240" w:line="240" w:lineRule="auto"/>
        <w:ind w:left="0" w:right="0"/>
        <w:jc w:val="left"/>
      </w:pPr>
      <w:r>
        <w:rPr>
          <w:color w:val="000000"/>
          <w:sz w:val="24"/>
          <w:szCs w:val="24"/>
        </w:rPr>
        <w:t xml:space="preserve">  His heart keeps beatin’ time with our’n</w:t>
      </w:r>
      <w:r>
        <w:rPr>
          <w:color w:val="000000"/>
          <w:sz w:val="24"/>
          <w:szCs w:val="24"/>
        </w:rPr>
        <w:br/>
        <w:t xml:space="preserve">    In measures fast or slow;</w:t>
      </w:r>
      <w:r>
        <w:rPr>
          <w:color w:val="000000"/>
          <w:sz w:val="24"/>
          <w:szCs w:val="24"/>
        </w:rPr>
        <w:br/>
        <w:t xml:space="preserve">  He tells us jest the same ol’ things</w:t>
      </w:r>
      <w:r>
        <w:rPr>
          <w:color w:val="000000"/>
          <w:sz w:val="24"/>
          <w:szCs w:val="24"/>
        </w:rPr>
        <w:br/>
        <w:t xml:space="preserve">    Our souls have learned to know. </w:t>
      </w:r>
      <w:r>
        <w:rPr>
          <w:color w:val="000000"/>
          <w:sz w:val="24"/>
          <w:szCs w:val="24"/>
        </w:rPr>
        <w:br/>
        <w:t xml:space="preserve">  He paints our joys an’ sorrers</w:t>
      </w:r>
      <w:r>
        <w:rPr>
          <w:color w:val="000000"/>
          <w:sz w:val="24"/>
          <w:szCs w:val="24"/>
        </w:rPr>
        <w:br/>
        <w:t xml:space="preserve">    In a way so stric’ly true,</w:t>
      </w:r>
      <w:r>
        <w:rPr>
          <w:color w:val="000000"/>
          <w:sz w:val="24"/>
          <w:szCs w:val="24"/>
        </w:rPr>
        <w:br/>
        <w:t xml:space="preserve">  That a body can’t help knowin’</w:t>
      </w:r>
      <w:r>
        <w:rPr>
          <w:color w:val="000000"/>
          <w:sz w:val="24"/>
          <w:szCs w:val="24"/>
        </w:rPr>
        <w:br/>
        <w:t xml:space="preserve">    That he has felt them too. </w:t>
      </w:r>
      <w:r>
        <w:rPr>
          <w:color w:val="000000"/>
          <w:sz w:val="24"/>
          <w:szCs w:val="24"/>
        </w:rPr>
        <w:br/>
        <w:t xml:space="preserve">  If there’s a lesson to be taught,</w:t>
      </w:r>
      <w:r>
        <w:rPr>
          <w:color w:val="000000"/>
          <w:sz w:val="24"/>
          <w:szCs w:val="24"/>
        </w:rPr>
        <w:br/>
        <w:t xml:space="preserve">    He never fears to teach it,</w:t>
      </w:r>
      <w:r>
        <w:rPr>
          <w:color w:val="000000"/>
          <w:sz w:val="24"/>
          <w:szCs w:val="24"/>
        </w:rPr>
        <w:br/>
        <w:t xml:space="preserve">  An’ he puts the food so good an’ low</w:t>
      </w:r>
      <w:r>
        <w:rPr>
          <w:color w:val="000000"/>
          <w:sz w:val="24"/>
          <w:szCs w:val="24"/>
        </w:rPr>
        <w:br/>
        <w:t xml:space="preserve">    That the humblest one kin reach it. </w:t>
      </w:r>
      <w:r>
        <w:rPr>
          <w:color w:val="000000"/>
          <w:sz w:val="24"/>
          <w:szCs w:val="24"/>
        </w:rPr>
        <w:br/>
        <w:t xml:space="preserve">  Now in our time, when poets rhyme</w:t>
      </w:r>
      <w:r>
        <w:rPr>
          <w:color w:val="000000"/>
          <w:sz w:val="24"/>
          <w:szCs w:val="24"/>
        </w:rPr>
        <w:br/>
        <w:t xml:space="preserve">    For money, fun, or fashion,</w:t>
      </w:r>
      <w:r>
        <w:rPr>
          <w:color w:val="000000"/>
          <w:sz w:val="24"/>
          <w:szCs w:val="24"/>
        </w:rPr>
        <w:br/>
        <w:t xml:space="preserve">  ’Tis good to hear one voice so clear</w:t>
      </w:r>
      <w:r>
        <w:rPr>
          <w:color w:val="000000"/>
          <w:sz w:val="24"/>
          <w:szCs w:val="24"/>
        </w:rPr>
        <w:br/>
        <w:t xml:space="preserve">    That thrills with honest passion. </w:t>
      </w:r>
      <w:r>
        <w:rPr>
          <w:color w:val="000000"/>
          <w:sz w:val="24"/>
          <w:szCs w:val="24"/>
        </w:rPr>
        <w:br/>
        <w:t xml:space="preserve">  So let the others build their songs,</w:t>
      </w:r>
      <w:r>
        <w:rPr>
          <w:color w:val="000000"/>
          <w:sz w:val="24"/>
          <w:szCs w:val="24"/>
        </w:rPr>
        <w:br/>
        <w:t xml:space="preserve">    An’ strive to polish highly,—­</w:t>
      </w:r>
      <w:r>
        <w:rPr>
          <w:color w:val="000000"/>
          <w:sz w:val="24"/>
          <w:szCs w:val="24"/>
        </w:rPr>
        <w:br/>
        <w:t xml:space="preserve">  There’s none of them kin tech the heart</w:t>
      </w:r>
      <w:r>
        <w:rPr>
          <w:color w:val="000000"/>
          <w:sz w:val="24"/>
          <w:szCs w:val="24"/>
        </w:rPr>
        <w:br/>
        <w:t xml:space="preserve">    Like our own Whitcomb Riley.</w:t>
      </w:r>
    </w:p>
    <w:p>
      <w:pPr>
        <w:keepNext w:val="on"/>
        <w:widowControl w:val="on"/>
        <w:pBdr/>
        <w:spacing w:before="299" w:after="299" w:line="240" w:lineRule="auto"/>
        <w:ind w:left="0" w:right="0"/>
        <w:jc w:val="left"/>
        <w:outlineLvl w:val="1"/>
      </w:pPr>
      <w:r>
        <w:rPr>
          <w:b/>
          <w:color w:val="000000"/>
          <w:sz w:val="36"/>
          <w:szCs w:val="36"/>
        </w:rPr>
        <w:t xml:space="preserve">A MADRIGAL</w:t>
      </w:r>
    </w:p>
    <w:p>
      <w:pPr>
        <w:widowControl w:val="on"/>
        <w:pBdr/>
        <w:spacing w:before="240" w:after="240" w:line="240" w:lineRule="auto"/>
        <w:ind w:left="0" w:right="0"/>
        <w:jc w:val="left"/>
      </w:pPr>
      <w:r>
        <w:rPr>
          <w:color w:val="000000"/>
          <w:sz w:val="24"/>
          <w:szCs w:val="24"/>
        </w:rPr>
        <w:t xml:space="preserve">  Dream days of fond delight and hours</w:t>
      </w:r>
      <w:r>
        <w:rPr>
          <w:color w:val="000000"/>
          <w:sz w:val="24"/>
          <w:szCs w:val="24"/>
        </w:rPr>
        <w:br/>
        <w:t xml:space="preserve">    As rosy-hued as dawn, are mine. </w:t>
      </w:r>
      <w:r>
        <w:rPr>
          <w:color w:val="000000"/>
          <w:sz w:val="24"/>
          <w:szCs w:val="24"/>
        </w:rPr>
        <w:br/>
        <w:t xml:space="preserve">    Love’s drowsy wine,</w:t>
      </w:r>
      <w:r>
        <w:rPr>
          <w:color w:val="000000"/>
          <w:sz w:val="24"/>
          <w:szCs w:val="24"/>
        </w:rPr>
        <w:br/>
        <w:t xml:space="preserve">  Brewed from the heart of Passion flowers,</w:t>
      </w:r>
      <w:r>
        <w:rPr>
          <w:color w:val="000000"/>
          <w:sz w:val="24"/>
          <w:szCs w:val="24"/>
        </w:rPr>
        <w:br/>
        <w:t xml:space="preserve">    Flows softly o’er my lips</w:t>
      </w:r>
      <w:r>
        <w:rPr>
          <w:color w:val="000000"/>
          <w:sz w:val="24"/>
          <w:szCs w:val="24"/>
        </w:rPr>
        <w:br/>
        <w:t xml:space="preserve">    And save thee, all the world is in eclipse.</w:t>
      </w:r>
    </w:p>
    <w:p>
      <w:pPr>
        <w:widowControl w:val="on"/>
        <w:pBdr/>
        <w:spacing w:before="240" w:after="240" w:line="240" w:lineRule="auto"/>
        <w:ind w:left="0" w:right="0"/>
        <w:jc w:val="left"/>
      </w:pPr>
      <w:r>
        <w:rPr>
          <w:color w:val="000000"/>
          <w:sz w:val="24"/>
          <w:szCs w:val="24"/>
        </w:rPr>
        <w:t xml:space="preserve">  There were no light if thou wert not;</w:t>
      </w:r>
      <w:r>
        <w:rPr>
          <w:color w:val="000000"/>
          <w:sz w:val="24"/>
          <w:szCs w:val="24"/>
        </w:rPr>
        <w:br/>
        <w:t xml:space="preserve">    The sun would be too sad to shine,</w:t>
      </w:r>
      <w:r>
        <w:rPr>
          <w:color w:val="000000"/>
          <w:sz w:val="24"/>
          <w:szCs w:val="24"/>
        </w:rPr>
        <w:br/>
        <w:t xml:space="preserve">    And all the line</w:t>
      </w:r>
      <w:r>
        <w:rPr>
          <w:color w:val="000000"/>
          <w:sz w:val="24"/>
          <w:szCs w:val="24"/>
        </w:rPr>
        <w:br/>
        <w:t xml:space="preserve">  Of hours from dawn would be a blot;</w:t>
      </w:r>
      <w:r>
        <w:rPr>
          <w:color w:val="000000"/>
          <w:sz w:val="24"/>
          <w:szCs w:val="24"/>
        </w:rPr>
        <w:br/>
        <w:t xml:space="preserve">    And Night would haunt the skies,</w:t>
      </w:r>
      <w:r>
        <w:rPr>
          <w:color w:val="000000"/>
          <w:sz w:val="24"/>
          <w:szCs w:val="24"/>
        </w:rPr>
        <w:br/>
        <w:t xml:space="preserve">    An unlaid ghost with staring dark-ringed eyes.</w:t>
      </w:r>
    </w:p>
    <w:p>
      <w:pPr>
        <w:widowControl w:val="on"/>
        <w:pBdr/>
        <w:spacing w:before="240" w:after="240" w:line="240" w:lineRule="auto"/>
        <w:ind w:left="0" w:right="0"/>
        <w:jc w:val="left"/>
      </w:pPr>
      <w:r>
        <w:rPr>
          <w:color w:val="000000"/>
          <w:sz w:val="24"/>
          <w:szCs w:val="24"/>
        </w:rPr>
        <w:t xml:space="preserve">  Oh, love, if thou wert not my love,</w:t>
      </w:r>
      <w:r>
        <w:rPr>
          <w:color w:val="000000"/>
          <w:sz w:val="24"/>
          <w:szCs w:val="24"/>
        </w:rPr>
        <w:br/>
        <w:t xml:space="preserve">    And I perchance not thine—­what then? </w:t>
      </w:r>
      <w:r>
        <w:rPr>
          <w:color w:val="000000"/>
          <w:sz w:val="24"/>
          <w:szCs w:val="24"/>
        </w:rPr>
        <w:br/>
        <w:t xml:space="preserve">    Could gift of men</w:t>
      </w:r>
      <w:r>
        <w:rPr>
          <w:color w:val="000000"/>
          <w:sz w:val="24"/>
          <w:szCs w:val="24"/>
        </w:rPr>
        <w:br/>
        <w:t xml:space="preserve">  Or favor of the God above,</w:t>
      </w:r>
      <w:r>
        <w:rPr>
          <w:color w:val="000000"/>
          <w:sz w:val="24"/>
          <w:szCs w:val="24"/>
        </w:rPr>
        <w:br/>
        <w:t xml:space="preserve">    Plant aught in this bare heart</w:t>
      </w:r>
      <w:r>
        <w:rPr>
          <w:color w:val="000000"/>
          <w:sz w:val="24"/>
          <w:szCs w:val="24"/>
        </w:rPr>
        <w:br/>
        <w:t xml:space="preserve">    Or teach this tongue the singer’s soulful art?</w:t>
      </w:r>
    </w:p>
    <w:p>
      <w:pPr>
        <w:widowControl w:val="on"/>
        <w:pBdr/>
        <w:spacing w:before="240" w:after="240" w:line="240" w:lineRule="auto"/>
        <w:ind w:left="0" w:right="0"/>
        <w:jc w:val="left"/>
      </w:pPr>
      <w:r>
        <w:rPr>
          <w:color w:val="000000"/>
          <w:sz w:val="24"/>
          <w:szCs w:val="24"/>
        </w:rPr>
        <w:t xml:space="preserve">  Ah, no!  ’Tis love, and love alone</w:t>
      </w:r>
      <w:r>
        <w:rPr>
          <w:color w:val="000000"/>
          <w:sz w:val="24"/>
          <w:szCs w:val="24"/>
        </w:rPr>
        <w:br/>
        <w:t xml:space="preserve">    That spurs my soul so surely on;</w:t>
      </w:r>
      <w:r>
        <w:rPr>
          <w:color w:val="000000"/>
          <w:sz w:val="24"/>
          <w:szCs w:val="24"/>
        </w:rPr>
        <w:br/>
        <w:t xml:space="preserve">    Turns night to dawn,</w:t>
      </w:r>
      <w:r>
        <w:rPr>
          <w:color w:val="000000"/>
          <w:sz w:val="24"/>
          <w:szCs w:val="24"/>
        </w:rPr>
        <w:br/>
        <w:t xml:space="preserve">  And thorns to roses fairest blown;</w:t>
      </w:r>
      <w:r>
        <w:rPr>
          <w:color w:val="000000"/>
          <w:sz w:val="24"/>
          <w:szCs w:val="24"/>
        </w:rPr>
        <w:br/>
        <w:t xml:space="preserve">    And winter drear to spring—­</w:t>
      </w:r>
      <w:r>
        <w:rPr>
          <w:color w:val="000000"/>
          <w:sz w:val="24"/>
          <w:szCs w:val="24"/>
        </w:rPr>
        <w:br/>
        <w:t xml:space="preserve">    Oh, were it not for love I could not sing!</w:t>
      </w:r>
    </w:p>
    <w:p>
      <w:pPr>
        <w:widowControl w:val="on"/>
        <w:pBdr/>
        <w:spacing w:before="240" w:after="240" w:line="240" w:lineRule="auto"/>
        <w:ind w:left="0" w:right="0"/>
        <w:jc w:val="left"/>
      </w:pPr>
      <w:r>
        <w:rPr>
          <w:b/>
          <w:color w:val="000000"/>
          <w:sz w:val="24"/>
          <w:szCs w:val="24"/>
        </w:rPr>
        <w:t xml:space="preserve">A STARRY NIGHT</w:t>
      </w:r>
    </w:p>
    <w:p>
      <w:pPr>
        <w:widowControl w:val="on"/>
        <w:pBdr/>
        <w:spacing w:before="240" w:after="240" w:line="240" w:lineRule="auto"/>
        <w:ind w:left="0" w:right="0"/>
        <w:jc w:val="left"/>
      </w:pPr>
      <w:r>
        <w:rPr>
          <w:color w:val="000000"/>
          <w:sz w:val="24"/>
          <w:szCs w:val="24"/>
        </w:rPr>
        <w:t xml:space="preserve">  A cloud fell down from the heavens,</w:t>
      </w:r>
      <w:r>
        <w:rPr>
          <w:color w:val="000000"/>
          <w:sz w:val="24"/>
          <w:szCs w:val="24"/>
        </w:rPr>
        <w:br/>
        <w:t xml:space="preserve">    And broke on the mountain’s brow;</w:t>
      </w:r>
      <w:r>
        <w:rPr>
          <w:color w:val="000000"/>
          <w:sz w:val="24"/>
          <w:szCs w:val="24"/>
        </w:rPr>
        <w:br/>
        <w:t xml:space="preserve">  It scattered the dusky fragments</w:t>
      </w:r>
      <w:r>
        <w:rPr>
          <w:color w:val="000000"/>
          <w:sz w:val="24"/>
          <w:szCs w:val="24"/>
        </w:rPr>
        <w:br/>
        <w:t xml:space="preserve">    All over the vale below.</w:t>
      </w:r>
    </w:p>
    <w:p>
      <w:pPr>
        <w:widowControl w:val="on"/>
        <w:pBdr/>
        <w:spacing w:before="240" w:after="240" w:line="240" w:lineRule="auto"/>
        <w:ind w:left="0" w:right="0"/>
        <w:jc w:val="left"/>
      </w:pPr>
      <w:r>
        <w:rPr>
          <w:color w:val="000000"/>
          <w:sz w:val="24"/>
          <w:szCs w:val="24"/>
        </w:rPr>
        <w:t xml:space="preserve">  The moon and the stars were anxious</w:t>
      </w:r>
      <w:r>
        <w:rPr>
          <w:color w:val="000000"/>
          <w:sz w:val="24"/>
          <w:szCs w:val="24"/>
        </w:rPr>
        <w:br/>
        <w:t xml:space="preserve">    To know what its fate might be;</w:t>
      </w:r>
      <w:r>
        <w:rPr>
          <w:color w:val="000000"/>
          <w:sz w:val="24"/>
          <w:szCs w:val="24"/>
        </w:rPr>
        <w:br/>
        <w:t xml:space="preserve">  So they rushed to the azure op’ning,</w:t>
      </w:r>
      <w:r>
        <w:rPr>
          <w:color w:val="000000"/>
          <w:sz w:val="24"/>
          <w:szCs w:val="24"/>
        </w:rPr>
        <w:br/>
        <w:t xml:space="preserve">    And all peered down to see.</w:t>
      </w:r>
    </w:p>
    <w:p>
      <w:pPr>
        <w:keepNext w:val="on"/>
        <w:widowControl w:val="on"/>
        <w:pBdr/>
        <w:spacing w:before="299" w:after="299" w:line="240" w:lineRule="auto"/>
        <w:ind w:left="0" w:right="0"/>
        <w:jc w:val="left"/>
        <w:outlineLvl w:val="1"/>
      </w:pPr>
      <w:r>
        <w:rPr>
          <w:b/>
          <w:color w:val="000000"/>
          <w:sz w:val="36"/>
          <w:szCs w:val="36"/>
        </w:rPr>
        <w:t xml:space="preserve">A LYRIC</w:t>
      </w:r>
    </w:p>
    <w:p>
      <w:pPr>
        <w:widowControl w:val="on"/>
        <w:pBdr/>
        <w:spacing w:before="240" w:after="240" w:line="240" w:lineRule="auto"/>
        <w:ind w:left="0" w:right="0"/>
        <w:jc w:val="left"/>
      </w:pPr>
      <w:r>
        <w:rPr>
          <w:color w:val="000000"/>
          <w:sz w:val="24"/>
          <w:szCs w:val="24"/>
        </w:rPr>
        <w:t xml:space="preserve">  My lady love lives far away,</w:t>
      </w:r>
      <w:r>
        <w:rPr>
          <w:color w:val="000000"/>
          <w:sz w:val="24"/>
          <w:szCs w:val="24"/>
        </w:rPr>
        <w:br/>
        <w:t xml:space="preserve">  And oh my heart is sad by day,</w:t>
      </w:r>
      <w:r>
        <w:rPr>
          <w:color w:val="000000"/>
          <w:sz w:val="24"/>
          <w:szCs w:val="24"/>
        </w:rPr>
        <w:br/>
        <w:t xml:space="preserve">  And ah my tears fall fast by night,</w:t>
      </w:r>
      <w:r>
        <w:rPr>
          <w:color w:val="000000"/>
          <w:sz w:val="24"/>
          <w:szCs w:val="24"/>
        </w:rPr>
        <w:br/>
        <w:t xml:space="preserve">  What may I do in such a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Why, miles grow few when love is fleet,</w:t>
      </w:r>
      <w:r>
        <w:rPr>
          <w:color w:val="000000"/>
          <w:sz w:val="24"/>
          <w:szCs w:val="24"/>
        </w:rPr>
        <w:br/>
        <w:t xml:space="preserve">  And love, you know, hath flying feet;</w:t>
      </w:r>
      <w:r>
        <w:rPr>
          <w:color w:val="000000"/>
          <w:sz w:val="24"/>
          <w:szCs w:val="24"/>
        </w:rPr>
        <w:br/>
        <w:t xml:space="preserve">  Break off thy sighs and witness this,</w:t>
      </w:r>
      <w:r>
        <w:rPr>
          <w:color w:val="000000"/>
          <w:sz w:val="24"/>
          <w:szCs w:val="24"/>
        </w:rPr>
        <w:br/>
        <w:t xml:space="preserve">  How poor a thing mere distance is.</w:t>
      </w:r>
    </w:p>
    <w:p>
      <w:pPr>
        <w:widowControl w:val="on"/>
        <w:pBdr/>
        <w:spacing w:before="240" w:after="240" w:line="240" w:lineRule="auto"/>
        <w:ind w:left="0" w:right="0"/>
        <w:jc w:val="left"/>
      </w:pPr>
      <w:r>
        <w:rPr>
          <w:color w:val="000000"/>
          <w:sz w:val="24"/>
          <w:szCs w:val="24"/>
        </w:rPr>
        <w:t xml:space="preserve">  My love knows not I love her so,</w:t>
      </w:r>
      <w:r>
        <w:rPr>
          <w:color w:val="000000"/>
          <w:sz w:val="24"/>
          <w:szCs w:val="24"/>
        </w:rPr>
        <w:br/>
        <w:t xml:space="preserve">  And would she scorn me, did she know? </w:t>
      </w:r>
      <w:r>
        <w:rPr>
          <w:color w:val="000000"/>
          <w:sz w:val="24"/>
          <w:szCs w:val="24"/>
        </w:rPr>
        <w:br/>
        <w:t xml:space="preserve">  How may the tale I would impart</w:t>
      </w:r>
      <w:r>
        <w:rPr>
          <w:color w:val="000000"/>
          <w:sz w:val="24"/>
          <w:szCs w:val="24"/>
        </w:rPr>
        <w:br/>
        <w:t xml:space="preserve">  Attract her ear and storm her heart?</w:t>
      </w:r>
    </w:p>
    <w:p>
      <w:pPr>
        <w:widowControl w:val="on"/>
        <w:pBdr/>
        <w:spacing w:before="240" w:after="240" w:line="240" w:lineRule="auto"/>
        <w:ind w:left="0" w:right="0"/>
        <w:jc w:val="left"/>
      </w:pPr>
      <w:r>
        <w:rPr>
          <w:color w:val="000000"/>
          <w:sz w:val="24"/>
          <w:szCs w:val="24"/>
        </w:rPr>
        <w:t xml:space="preserve">  Calm thou the tempest in my breast,</w:t>
      </w:r>
      <w:r>
        <w:rPr>
          <w:color w:val="000000"/>
          <w:sz w:val="24"/>
          <w:szCs w:val="24"/>
        </w:rPr>
        <w:br/>
        <w:t xml:space="preserve">  Who loves in silence loves the best,</w:t>
      </w:r>
      <w:r>
        <w:rPr>
          <w:color w:val="000000"/>
          <w:sz w:val="24"/>
          <w:szCs w:val="24"/>
        </w:rPr>
        <w:br/>
        <w:t xml:space="preserve">  But bide thy time, she will awake,</w:t>
      </w:r>
      <w:r>
        <w:rPr>
          <w:color w:val="000000"/>
          <w:sz w:val="24"/>
          <w:szCs w:val="24"/>
        </w:rPr>
        <w:br/>
        <w:t xml:space="preserve">  No night so dark but morn will break.</w:t>
      </w:r>
    </w:p>
    <w:p>
      <w:pPr>
        <w:widowControl w:val="on"/>
        <w:pBdr/>
        <w:spacing w:before="240" w:after="240" w:line="240" w:lineRule="auto"/>
        <w:ind w:left="0" w:right="0"/>
        <w:jc w:val="left"/>
      </w:pPr>
      <w:r>
        <w:rPr>
          <w:color w:val="000000"/>
          <w:sz w:val="24"/>
          <w:szCs w:val="24"/>
        </w:rPr>
        <w:t xml:space="preserve">  But though my heart so strongly yearn,</w:t>
      </w:r>
      <w:r>
        <w:rPr>
          <w:color w:val="000000"/>
          <w:sz w:val="24"/>
          <w:szCs w:val="24"/>
        </w:rPr>
        <w:br/>
        <w:t xml:space="preserve">  My lady loves me not in turn,</w:t>
      </w:r>
      <w:r>
        <w:rPr>
          <w:color w:val="000000"/>
          <w:sz w:val="24"/>
          <w:szCs w:val="24"/>
        </w:rPr>
        <w:br/>
        <w:t xml:space="preserve">  How may I win the blest reply</w:t>
      </w:r>
      <w:r>
        <w:rPr>
          <w:color w:val="000000"/>
          <w:sz w:val="24"/>
          <w:szCs w:val="24"/>
        </w:rPr>
        <w:br/>
        <w:t xml:space="preserve">  That my void heart shall satisfy.</w:t>
      </w:r>
    </w:p>
    <w:p>
      <w:pPr>
        <w:widowControl w:val="on"/>
        <w:pBdr/>
        <w:spacing w:before="240" w:after="240" w:line="240" w:lineRule="auto"/>
        <w:ind w:left="0" w:right="0"/>
        <w:jc w:val="left"/>
      </w:pPr>
      <w:r>
        <w:rPr>
          <w:color w:val="000000"/>
          <w:sz w:val="24"/>
          <w:szCs w:val="24"/>
        </w:rPr>
        <w:t xml:space="preserve">  Love breedeth love, be thou but true,</w:t>
      </w:r>
      <w:r>
        <w:rPr>
          <w:color w:val="000000"/>
          <w:sz w:val="24"/>
          <w:szCs w:val="24"/>
        </w:rPr>
        <w:br/>
        <w:t xml:space="preserve">  And soon thy love shall love thee, too;</w:t>
      </w:r>
      <w:r>
        <w:rPr>
          <w:color w:val="000000"/>
          <w:sz w:val="24"/>
          <w:szCs w:val="24"/>
        </w:rPr>
        <w:br/>
        <w:t xml:space="preserve">  If Fate hath meant you heart for heart,</w:t>
      </w:r>
      <w:r>
        <w:rPr>
          <w:color w:val="000000"/>
          <w:sz w:val="24"/>
          <w:szCs w:val="24"/>
        </w:rPr>
        <w:br/>
        <w:t xml:space="preserve">  There’s naught may keep you twain apart.</w:t>
      </w:r>
    </w:p>
    <w:p>
      <w:pPr>
        <w:widowControl w:val="on"/>
        <w:pBdr/>
        <w:spacing w:before="240" w:after="240" w:line="240" w:lineRule="auto"/>
        <w:ind w:left="0" w:right="0"/>
        <w:jc w:val="left"/>
      </w:pPr>
      <w:r>
        <w:rPr>
          <w:b/>
          <w:color w:val="000000"/>
          <w:sz w:val="24"/>
          <w:szCs w:val="24"/>
        </w:rPr>
        <w:t xml:space="preserve">HOW SHALL I WOO THEE</w:t>
      </w:r>
    </w:p>
    <w:p>
      <w:pPr>
        <w:widowControl w:val="on"/>
        <w:pBdr/>
        <w:spacing w:before="240" w:after="240" w:line="240" w:lineRule="auto"/>
        <w:ind w:left="0" w:right="0"/>
        <w:jc w:val="left"/>
      </w:pPr>
      <w:r>
        <w:rPr>
          <w:color w:val="000000"/>
          <w:sz w:val="24"/>
          <w:szCs w:val="24"/>
        </w:rPr>
        <w:t xml:space="preserve">  How shall I woo thee to win thee, mine own? </w:t>
      </w:r>
      <w:r>
        <w:rPr>
          <w:color w:val="000000"/>
          <w:sz w:val="24"/>
          <w:szCs w:val="24"/>
        </w:rPr>
        <w:br/>
        <w:t xml:space="preserve">    Say in what tongue shall I tell of my love. </w:t>
      </w:r>
      <w:r>
        <w:rPr>
          <w:color w:val="000000"/>
          <w:sz w:val="24"/>
          <w:szCs w:val="24"/>
        </w:rPr>
        <w:br/>
        <w:t xml:space="preserve">  I who was fearless so timid have grown,</w:t>
      </w:r>
      <w:r>
        <w:rPr>
          <w:color w:val="000000"/>
          <w:sz w:val="24"/>
          <w:szCs w:val="24"/>
        </w:rPr>
        <w:br/>
        <w:t xml:space="preserve">    All that was eagle has turned into dove. </w:t>
      </w:r>
      <w:r>
        <w:rPr>
          <w:color w:val="000000"/>
          <w:sz w:val="24"/>
          <w:szCs w:val="24"/>
        </w:rPr>
        <w:br/>
        <w:t xml:space="preserve">  The path from the meadow that leads to the bars</w:t>
      </w:r>
      <w:r>
        <w:rPr>
          <w:color w:val="000000"/>
          <w:sz w:val="24"/>
          <w:szCs w:val="24"/>
        </w:rPr>
        <w:br/>
        <w:t xml:space="preserve">  Is more to me now than the path of the stars.</w:t>
      </w:r>
    </w:p>
    <w:p>
      <w:pPr>
        <w:widowControl w:val="on"/>
        <w:pBdr/>
        <w:spacing w:before="240" w:after="240" w:line="240" w:lineRule="auto"/>
        <w:ind w:left="0" w:right="0"/>
        <w:jc w:val="left"/>
      </w:pPr>
      <w:r>
        <w:rPr>
          <w:color w:val="000000"/>
          <w:sz w:val="24"/>
          <w:szCs w:val="24"/>
        </w:rPr>
        <w:t xml:space="preserve">  How shall I woo thee to win thee, mine own,</w:t>
      </w:r>
      <w:r>
        <w:rPr>
          <w:color w:val="000000"/>
          <w:sz w:val="24"/>
          <w:szCs w:val="24"/>
        </w:rPr>
        <w:br/>
        <w:t xml:space="preserve">    Thou who art fair and as far as the moon? </w:t>
      </w:r>
      <w:r>
        <w:rPr>
          <w:color w:val="000000"/>
          <w:sz w:val="24"/>
          <w:szCs w:val="24"/>
        </w:rPr>
        <w:br/>
        <w:t xml:space="preserve">  Had I the strength of the torrent’s wild tone,</w:t>
      </w:r>
      <w:r>
        <w:rPr>
          <w:color w:val="000000"/>
          <w:sz w:val="24"/>
          <w:szCs w:val="24"/>
        </w:rPr>
        <w:br/>
        <w:t xml:space="preserve">    Had I the sweetness of warblers in June;</w:t>
      </w:r>
      <w:r>
        <w:rPr>
          <w:color w:val="000000"/>
          <w:sz w:val="24"/>
          <w:szCs w:val="24"/>
        </w:rPr>
        <w:br/>
        <w:t xml:space="preserve">  The strength and the sweetness might charm and persuade,</w:t>
      </w:r>
      <w:r>
        <w:rPr>
          <w:color w:val="000000"/>
          <w:sz w:val="24"/>
          <w:szCs w:val="24"/>
        </w:rPr>
        <w:br/>
        <w:t xml:space="preserve">  But neither have I my petition to aid.</w:t>
      </w:r>
    </w:p>
    <w:p>
      <w:pPr>
        <w:widowControl w:val="on"/>
        <w:pBdr/>
        <w:spacing w:before="240" w:after="240" w:line="240" w:lineRule="auto"/>
        <w:ind w:left="0" w:right="0"/>
        <w:jc w:val="left"/>
      </w:pPr>
      <w:r>
        <w:rPr>
          <w:color w:val="000000"/>
          <w:sz w:val="24"/>
          <w:szCs w:val="24"/>
        </w:rPr>
        <w:t xml:space="preserve">  How shall I woo thee to win thee, mine own? </w:t>
      </w:r>
      <w:r>
        <w:rPr>
          <w:color w:val="000000"/>
          <w:sz w:val="24"/>
          <w:szCs w:val="24"/>
        </w:rPr>
        <w:br/>
        <w:t xml:space="preserve">    How shall I traverse the distance between</w:t>
      </w:r>
      <w:r>
        <w:rPr>
          <w:color w:val="000000"/>
          <w:sz w:val="24"/>
          <w:szCs w:val="24"/>
        </w:rPr>
        <w:br/>
        <w:t xml:space="preserve">  My humble cot and your glorious throne? </w:t>
      </w:r>
      <w:r>
        <w:rPr>
          <w:color w:val="000000"/>
          <w:sz w:val="24"/>
          <w:szCs w:val="24"/>
        </w:rPr>
        <w:br/>
        <w:t xml:space="preserve">    How shall a clown gain the ear of a queen? </w:t>
      </w:r>
      <w:r>
        <w:rPr>
          <w:color w:val="000000"/>
          <w:sz w:val="24"/>
          <w:szCs w:val="24"/>
        </w:rPr>
        <w:br/>
        <w:t xml:space="preserve">  Oh teach me the tongue that shall please thee the best,</w:t>
      </w:r>
      <w:r>
        <w:rPr>
          <w:color w:val="000000"/>
          <w:sz w:val="24"/>
          <w:szCs w:val="24"/>
        </w:rPr>
        <w:br/>
        <w:t xml:space="preserve">  For till I have won thee my heart may not rest.</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1.  Many contractions which would normally be printed together in their shortened form are left spaced, as printed.  Sometimes this is done due to the meter of the poem.  Other times it is just the older way that printers handled these words.  The original was not always consistent about how these were handled, and may have been contracted to save space.</w:t>
      </w:r>
    </w:p>
    <w:p>
      <w:pPr>
        <w:widowControl w:val="on"/>
        <w:pBdr/>
        <w:spacing w:before="240" w:after="240" w:line="240" w:lineRule="auto"/>
        <w:ind w:left="0" w:right="0"/>
        <w:jc w:val="left"/>
      </w:pPr>
      <w:r>
        <w:rPr>
          <w:color w:val="000000"/>
          <w:sz w:val="24"/>
          <w:szCs w:val="24"/>
        </w:rPr>
        <w:t xml:space="preserve">2.  Since this book has a significant amount of dialect, no attempt was made to change any odd spellings.  Some of these words are not easy to </w:t>
      </w:r>
      <w:r>
        <w:rPr>
          <w:i/>
          <w:color w:val="000000"/>
          <w:sz w:val="24"/>
          <w:szCs w:val="24"/>
        </w:rPr>
        <w:t xml:space="preserve">translate</w:t>
      </w:r>
      <w:r>
        <w:rPr>
          <w:color w:val="000000"/>
          <w:sz w:val="24"/>
          <w:szCs w:val="24"/>
        </w:rPr>
        <w:t xml:space="preserve">, but usually the context will be sufficient.  For instance, the word </w:t>
      </w:r>
      <w:r>
        <w:rPr>
          <w:i/>
          <w:color w:val="000000"/>
          <w:sz w:val="24"/>
          <w:szCs w:val="24"/>
        </w:rPr>
        <w:t xml:space="preserve">stuhs</w:t>
      </w:r>
      <w:r>
        <w:rPr>
          <w:color w:val="000000"/>
          <w:sz w:val="24"/>
          <w:szCs w:val="24"/>
        </w:rPr>
        <w:t xml:space="preserve"> means stirs, as, ‘dat melody stuhs me up’.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04740">
    <w:multiLevelType w:val="hybridMultilevel"/>
    <w:lvl w:ilvl="0" w:tplc="43513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04740">
    <w:abstractNumId w:val="964047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00284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