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The Pied Piper of Hamelin eBook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Pied Piper of Hamelin by Robert Browning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 of this BookRags Literature Study Guide is offprint from Gale's For Students Series: Presenting Analysis, Context, and Criticism on Commonly Studied Works: Introduction, Author Biography, Plot Summary, Characters, Themes, Style, Historical Context, Critical Overview, Criticism and Critical Essays, Media Adaptations, Topics for Further Study, Compare &amp; Contrast, What Do I Read Next?, For Further Study, and Sources.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(c)1998-2002; (c)2002 by Gale. Gale is an imprint of The Gale Group, Inc., a division of Thomson Learning, Inc. Gale and Design and Thomson Learning are trademarks used herein under license.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Encyclopedia of Popular Fiction: "Social Concerns", "Thematic Overview", "Techniques", "Literary Precedents", "Key Questions", "Related Titles", "Adaptations", "Related Web Sites".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following sections, if they exist, are offprint from Beacham's Guide to Literature for Young Adults: "About the Author", "Overview", "Setting", "Literary Qualities", "Social Sensitivity", "Topics for Discussion", "Ideas for Reports and Papers". (c)1994-2005, by Walton Beacham.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All other sections in this Literature Study Guide are owned and copyrighted by BookRags, Inc.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Contents</w:t>
      </w:r>
    </w:p>
    <w:sdt>
      <w:stdPr>
        <w:id w:val="529740566"/>
        <w:docPartObj>
          <w:docPartGallery w:val="Table of Contents"/>
          <w:docPartUnique/>
        </w:docPartObj>
      </w:stdPr>
      <w:sdtContent>
        <w:p xmlns:w="http://schemas.openxmlformats.org/wordprocessingml/2006/main">
          <w:fldSimple w:instr="TOC \o &quot;1-1&quot; \h \z \u">
            <w:r>
              <w:rPr>
                <w:i/>
              </w:rPr>
              <w:t>This table of contents needs to be updated</w:t>
            </w:r>
          </w:fldSimple>
        </w:p>
      </w:sdtContent>
    </w:sdt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Table of Contents</w:t>
      </w:r>
    </w:p>
    <w:tbl>
      <w:tblPr>
        <w:tblStyle w:val="NormalTablePHPDOCX"/>
        <w:tblW w:w="8424" w:type="dxa"/>
        <w:jc w:val="center"/>
        <w:tblCellSpacing w:w="75" w:type="dxa"/>
        <w:tblInd w:w="0" w:type="auto"/>
        <w:tblBorders/>
      </w:tblPr>
      <w:tblGrid>
        <w:gridCol/>
        <w:gridCol/>
      </w:tblGrid>
      <w:tr>
        <w:trPr>
          <w:trHeight w:val="0" w:hRule="atLeast"/>
          <w:jc w:val="left"/>
        </w:trPr>
        <w:tc>
          <w:tcPr>
            <w:gridSpan w:val="2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center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Table of Contents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Section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Page</w:t>
            </w:r>
          </w:p>
        </w:tc>
      </w:tr>
      <w:tr>
        <w:trPr>
          <w:trHeight w:val="0" w:hRule="atLeast"/>
          <w:jc w:val="left"/>
        </w:trPr>
        <w:tc>
          <w:tcPr>
            <w:tcW w:w="5000" w:type="pct"/>
            <w:gridSpan w:val="2"/>
            <w:tcMar>
              <w:top w:w="0" w:type="auto"/>
              <w:bottom w:w="0" w:type="auto"/>
            </w:tcMar>
            <w:vAlign w:val="top"/>
          </w:tcPr>
          <w:p>
            <w:r>
              <w:pict>
                <v:rect id="_x0000_i1026" style="width:0;height:1.5pt" o:hralign="center" o:hrstd="t" o:hr="t" fillcolor="#aca899" stroked="f"/>
              </w:pic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Start of eBook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PIED PIPER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HAMELIN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ROBERT BROWNING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KATE GREENAWAY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AND NEW YORK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THE PIED PIPER OF HAMELIN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1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2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VIII.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IX.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3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XIII.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4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XIV.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5</w:t>
            </w:r>
          </w:p>
        </w:tc>
      </w:tr>
      <w:tr>
        <w:trPr>
          <w:trHeight w:val="0" w:hRule="atLeast"/>
          <w:jc w:val="left"/>
        </w:trPr>
        <w:tc>
          <w:tcPr>
            <w:tcW w:w="4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lef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XV.</w:t>
            </w:r>
          </w:p>
        </w:tc>
        <w:tc>
          <w:tcPr>
            <w:tcW w:w="500" w:type="pct"/>
            <w:tcMar>
              <w:top w:w="0" w:type="auto"/>
              <w:bottom w:w="0" w:type="auto"/>
            </w:tcMar>
            <w:vAlign w:val="top"/>
          </w:tcPr>
          <w:p>
            <w:pPr>
              <w:widowControl w:val="on"/>
              <w:pBdr/>
              <w:spacing w:before="0" w:after="0" w:line="240" w:lineRule="auto"/>
              <w:ind w:left="0" w:right="0"/>
              <w:jc w:val="right"/>
            </w:pPr>
            <w:r>
              <w:rPr>
                <w:color w:val="000000"/>
                <w:position w:val="0"/>
                <w:sz w:val="24"/>
                <w:szCs w:val="24"/>
              </w:rPr>
              <w:t xml:space="preserve">6</w:t>
            </w:r>
          </w:p>
        </w:tc>
      </w:tr>
    </w:tbl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1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PIED PIPER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OF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HAMELIN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BY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ROBERT BROWNING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ILLUSTRATED BY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KATE GREENAWAY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b/>
          <w:color w:val="000000"/>
          <w:sz w:val="24"/>
          <w:szCs w:val="24"/>
        </w:rPr>
        <w:t xml:space="preserve">LONDON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i/>
          <w:color w:val="000000"/>
          <w:sz w:val="24"/>
          <w:szCs w:val="24"/>
        </w:rPr>
        <w:t xml:space="preserve">Frederick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Warne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and</w:t>
      </w:r>
      <w:r>
        <w:rPr>
          <w:color w:val="000000"/>
          <w:sz w:val="24"/>
          <w:szCs w:val="24"/>
        </w:rPr>
        <w:t xml:space="preserve"> </w:t>
      </w:r>
      <w:r>
        <w:rPr>
          <w:i/>
          <w:color w:val="000000"/>
          <w:sz w:val="24"/>
          <w:szCs w:val="24"/>
        </w:rPr>
        <w:t xml:space="preserve">Co</w:t>
      </w:r>
      <w:r>
        <w:rPr>
          <w:color w:val="000000"/>
          <w:sz w:val="24"/>
          <w:szCs w:val="24"/>
        </w:rPr>
        <w:t xml:space="preserve">., </w:t>
      </w:r>
      <w:r>
        <w:rPr>
          <w:i/>
          <w:color w:val="000000"/>
          <w:sz w:val="24"/>
          <w:szCs w:val="24"/>
        </w:rPr>
        <w:t xml:space="preserve">Ltd</w:t>
      </w:r>
      <w:r>
        <w:rPr>
          <w:color w:val="000000"/>
          <w:sz w:val="24"/>
          <w:szCs w:val="24"/>
        </w:rPr>
        <w:t xml:space="preserve">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AND NEW YORK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Printed in U.S.A.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THE PIED PIPER OF HAMELIN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Hamelin Town’s in Brunswick,</w:t>
      </w:r>
      <w:r>
        <w:rPr>
          <w:color w:val="000000"/>
          <w:sz w:val="24"/>
          <w:szCs w:val="24"/>
        </w:rPr>
        <w:br/>
        <w:t xml:space="preserve">    By famous Hanover city;</w:t>
      </w:r>
      <w:r>
        <w:rPr>
          <w:color w:val="000000"/>
          <w:sz w:val="24"/>
          <w:szCs w:val="24"/>
        </w:rPr>
        <w:br/>
        <w:t xml:space="preserve">      The river Weser, deep and wide,</w:t>
      </w:r>
      <w:r>
        <w:rPr>
          <w:color w:val="000000"/>
          <w:sz w:val="24"/>
          <w:szCs w:val="24"/>
        </w:rPr>
        <w:br/>
        <w:t xml:space="preserve">      Washes its wall on the southern side;</w:t>
      </w:r>
      <w:r>
        <w:rPr>
          <w:color w:val="000000"/>
          <w:sz w:val="24"/>
          <w:szCs w:val="24"/>
        </w:rPr>
        <w:br/>
        <w:t xml:space="preserve">      A pleasanter spot you never spied;</w:t>
      </w:r>
      <w:r>
        <w:rPr>
          <w:color w:val="000000"/>
          <w:sz w:val="24"/>
          <w:szCs w:val="24"/>
        </w:rPr>
        <w:br/>
        <w:t xml:space="preserve">    But, when begins my ditty,</w:t>
      </w:r>
      <w:r>
        <w:rPr>
          <w:color w:val="000000"/>
          <w:sz w:val="24"/>
          <w:szCs w:val="24"/>
        </w:rPr>
        <w:br/>
        <w:t xml:space="preserve">      Almost five hundred years ago,</w:t>
      </w:r>
      <w:r>
        <w:rPr>
          <w:color w:val="000000"/>
          <w:sz w:val="24"/>
          <w:szCs w:val="24"/>
        </w:rPr>
        <w:br/>
        <w:t xml:space="preserve">      To see the townsfolk suffer so</w:t>
      </w:r>
      <w:r>
        <w:rPr>
          <w:color w:val="000000"/>
          <w:sz w:val="24"/>
          <w:szCs w:val="24"/>
        </w:rPr>
        <w:br/>
        <w:t xml:space="preserve">        From vermin, was a pity.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  Rats! </w:t>
      </w:r>
      <w:r>
        <w:rPr>
          <w:color w:val="000000"/>
          <w:sz w:val="24"/>
          <w:szCs w:val="24"/>
        </w:rPr>
        <w:br/>
        <w:t xml:space="preserve">    They fought the dogs and killed the cats,</w:t>
      </w:r>
      <w:r>
        <w:rPr>
          <w:color w:val="000000"/>
          <w:sz w:val="24"/>
          <w:szCs w:val="24"/>
        </w:rPr>
        <w:br/>
        <w:t xml:space="preserve">      And bit the babies in the cradles,</w:t>
      </w:r>
      <w:r>
        <w:rPr>
          <w:color w:val="000000"/>
          <w:sz w:val="24"/>
          <w:szCs w:val="24"/>
        </w:rPr>
        <w:br/>
        <w:t xml:space="preserve">      And ate the cheeses out of the vats. </w:t>
      </w:r>
      <w:r>
        <w:rPr>
          <w:color w:val="000000"/>
          <w:sz w:val="24"/>
          <w:szCs w:val="24"/>
        </w:rPr>
        <w:br/>
        <w:t xml:space="preserve">      And licked the soup from the cook’s own ladles,</w:t>
      </w:r>
      <w:r>
        <w:rPr>
          <w:color w:val="000000"/>
          <w:sz w:val="24"/>
          <w:szCs w:val="24"/>
        </w:rPr>
        <w:br/>
        <w:t xml:space="preserve">    Split open the kegs of salted sprats,</w:t>
      </w:r>
      <w:r>
        <w:rPr>
          <w:color w:val="000000"/>
          <w:sz w:val="24"/>
          <w:szCs w:val="24"/>
        </w:rPr>
        <w:br/>
        <w:t xml:space="preserve">    Made nests inside men’s Sunday hats,</w:t>
      </w:r>
      <w:r>
        <w:rPr>
          <w:color w:val="000000"/>
          <w:sz w:val="24"/>
          <w:szCs w:val="24"/>
        </w:rPr>
        <w:br/>
        <w:t xml:space="preserve">    And even spoiled the women’s chats,</w:t>
      </w:r>
      <w:r>
        <w:rPr>
          <w:color w:val="000000"/>
          <w:sz w:val="24"/>
          <w:szCs w:val="24"/>
        </w:rPr>
        <w:br/>
        <w:t xml:space="preserve">      By drowning their speaking</w:t>
      </w:r>
      <w:r>
        <w:rPr>
          <w:color w:val="000000"/>
          <w:sz w:val="24"/>
          <w:szCs w:val="24"/>
        </w:rPr>
        <w:br/>
        <w:t xml:space="preserve">      With shrieking and squeaking</w:t>
      </w:r>
      <w:r>
        <w:rPr>
          <w:color w:val="000000"/>
          <w:sz w:val="24"/>
          <w:szCs w:val="24"/>
        </w:rPr>
        <w:br/>
        <w:t xml:space="preserve">    In fifty different sharps and flats.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At last the people in a body</w:t>
      </w:r>
      <w:r>
        <w:rPr>
          <w:color w:val="000000"/>
          <w:sz w:val="24"/>
          <w:szCs w:val="24"/>
        </w:rPr>
        <w:br/>
        <w:t xml:space="preserve">        To the Town Hall came flocking: </w:t>
      </w:r>
      <w:r>
        <w:rPr>
          <w:color w:val="000000"/>
          <w:sz w:val="24"/>
          <w:szCs w:val="24"/>
        </w:rPr>
        <w:br/>
        <w:t xml:space="preserve">    “Tis clear,” cried they, “our Mayor’s a noddy;</w:t>
      </w:r>
      <w:r>
        <w:rPr>
          <w:color w:val="000000"/>
          <w:sz w:val="24"/>
          <w:szCs w:val="24"/>
        </w:rPr>
        <w:br/>
        <w:t xml:space="preserve">        And as for our Corporation—­shocking</w:t>
      </w:r>
      <w:r>
        <w:rPr>
          <w:color w:val="000000"/>
          <w:sz w:val="24"/>
          <w:szCs w:val="24"/>
        </w:rPr>
        <w:br/>
        <w:t xml:space="preserve">    To think we buy gowns lined with ermine</w:t>
      </w:r>
      <w:r>
        <w:rPr>
          <w:color w:val="000000"/>
          <w:sz w:val="24"/>
          <w:szCs w:val="24"/>
        </w:rPr>
        <w:br/>
        <w:t xml:space="preserve">    For dolts that can’t or won’t determine</w:t>
      </w:r>
      <w:r>
        <w:rPr>
          <w:color w:val="000000"/>
          <w:sz w:val="24"/>
          <w:szCs w:val="24"/>
        </w:rPr>
        <w:br/>
        <w:t xml:space="preserve">    What’s best to rid us of our vermin! </w:t>
      </w:r>
      <w:r>
        <w:rPr>
          <w:color w:val="000000"/>
          <w:sz w:val="24"/>
          <w:szCs w:val="24"/>
        </w:rPr>
        <w:br/>
        <w:t xml:space="preserve">    You hope, because you’re old and obese,</w:t>
      </w:r>
      <w:r>
        <w:rPr>
          <w:color w:val="000000"/>
          <w:sz w:val="24"/>
          <w:szCs w:val="24"/>
        </w:rPr>
        <w:br/>
        <w:t xml:space="preserve">    To find in the furry civic robe ease? </w:t>
      </w:r>
      <w:r>
        <w:rPr>
          <w:color w:val="000000"/>
          <w:sz w:val="24"/>
          <w:szCs w:val="24"/>
        </w:rPr>
        <w:br/>
        <w:t xml:space="preserve">    Rouse up, sirs!  Give your brains a racking</w:t>
      </w:r>
      <w:r>
        <w:rPr>
          <w:color w:val="000000"/>
          <w:sz w:val="24"/>
          <w:szCs w:val="24"/>
        </w:rPr>
        <w:br/>
        <w:t xml:space="preserve">    To find the remedy we’re lacking,</w:t>
      </w:r>
      <w:r>
        <w:rPr>
          <w:color w:val="000000"/>
          <w:sz w:val="24"/>
          <w:szCs w:val="24"/>
        </w:rPr>
        <w:br/>
        <w:t xml:space="preserve">    Or, sure as fate, we’ll send you packing!”</w:t>
      </w:r>
      <w:r>
        <w:rPr>
          <w:color w:val="000000"/>
          <w:sz w:val="24"/>
          <w:szCs w:val="24"/>
        </w:rPr>
        <w:br/>
        <w:t xml:space="preserve">    At this the Mayor and Corporation</w:t>
      </w:r>
      <w:r>
        <w:rPr>
          <w:color w:val="000000"/>
          <w:sz w:val="24"/>
          <w:szCs w:val="24"/>
        </w:rPr>
        <w:br/>
        <w:t xml:space="preserve">    Quaked with a mighty consternation.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An hour they sate in council,</w:t>
      </w:r>
      <w:r>
        <w:rPr>
          <w:color w:val="000000"/>
          <w:sz w:val="24"/>
          <w:szCs w:val="24"/>
        </w:rPr>
        <w:br/>
        <w:t xml:space="preserve">      At length the Mayor broke silence: </w:t>
      </w:r>
      <w:r>
        <w:rPr>
          <w:color w:val="000000"/>
          <w:sz w:val="24"/>
          <w:szCs w:val="24"/>
        </w:rPr>
        <w:br/>
        <w:t xml:space="preserve">    “For a guilder I’d my ermine gown sell;</w:t>
      </w:r>
      <w:r>
        <w:rPr>
          <w:color w:val="000000"/>
          <w:sz w:val="24"/>
          <w:szCs w:val="24"/>
        </w:rPr>
        <w:br/>
        <w:t xml:space="preserve">      I wish I were a mile hence! </w:t>
      </w:r>
      <w:r>
        <w:rPr>
          <w:color w:val="000000"/>
          <w:sz w:val="24"/>
          <w:szCs w:val="24"/>
        </w:rPr>
        <w:br/>
        <w:t xml:space="preserve">    It’s easy to bid one rack one’s brain—­</w:t>
      </w:r>
      <w:r>
        <w:rPr>
          <w:color w:val="000000"/>
          <w:sz w:val="24"/>
          <w:szCs w:val="24"/>
        </w:rPr>
        <w:br/>
        <w:t xml:space="preserve">    I’m sure my poor head aches again,</w:t>
      </w:r>
      <w:r>
        <w:rPr>
          <w:color w:val="000000"/>
          <w:sz w:val="24"/>
          <w:szCs w:val="24"/>
        </w:rPr>
        <w:br/>
        <w:t xml:space="preserve">    I’ve scratched it so, and all in vain</w:t>
      </w:r>
      <w:r>
        <w:rPr>
          <w:color w:val="000000"/>
          <w:sz w:val="24"/>
          <w:szCs w:val="24"/>
        </w:rPr>
        <w:br/>
        <w:t xml:space="preserve">    Oh for a trap, a trap, a trap!”</w:t>
      </w:r>
      <w:r>
        <w:rPr>
          <w:color w:val="000000"/>
          <w:sz w:val="24"/>
          <w:szCs w:val="24"/>
        </w:rPr>
        <w:br/>
        <w:t xml:space="preserve">    Just as he said this, what should hap</w:t>
      </w:r>
      <w:r>
        <w:rPr>
          <w:color w:val="000000"/>
          <w:sz w:val="24"/>
          <w:szCs w:val="24"/>
        </w:rPr>
        <w:br/>
        <w:t xml:space="preserve">    At the chamber door but a gentle tap? </w:t>
      </w:r>
      <w:r>
        <w:rPr>
          <w:color w:val="000000"/>
          <w:sz w:val="24"/>
          <w:szCs w:val="24"/>
        </w:rPr>
        <w:br/>
        <w:t xml:space="preserve">    “Bless us,” cried the Mayor, “what’s that?”</w:t>
      </w:r>
      <w:r>
        <w:rPr>
          <w:color w:val="000000"/>
          <w:sz w:val="24"/>
          <w:szCs w:val="24"/>
        </w:rPr>
        <w:br/>
        <w:t xml:space="preserve">    (With the Corporation as he sat,</w:t>
      </w:r>
      <w:r>
        <w:rPr>
          <w:color w:val="000000"/>
          <w:sz w:val="24"/>
          <w:szCs w:val="24"/>
        </w:rPr>
        <w:br/>
        <w:t xml:space="preserve">    Looking little though wondrous fat;</w:t>
      </w:r>
      <w:r>
        <w:rPr>
          <w:color w:val="000000"/>
          <w:sz w:val="24"/>
          <w:szCs w:val="24"/>
        </w:rPr>
        <w:br/>
        <w:t xml:space="preserve">    Nor brighter was his eye,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2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nor moister</w:t>
      </w:r>
      <w:r>
        <w:rPr>
          <w:color w:val="000000"/>
          <w:sz w:val="24"/>
          <w:szCs w:val="24"/>
        </w:rPr>
        <w:br/>
        <w:t xml:space="preserve">    Than a too-long-opened oyster,</w:t>
      </w:r>
      <w:r>
        <w:rPr>
          <w:color w:val="000000"/>
          <w:sz w:val="24"/>
          <w:szCs w:val="24"/>
        </w:rPr>
        <w:br/>
        <w:t xml:space="preserve">    Save when at noon his paunch grew mutinous</w:t>
      </w:r>
      <w:r>
        <w:rPr>
          <w:color w:val="000000"/>
          <w:sz w:val="24"/>
          <w:szCs w:val="24"/>
        </w:rPr>
        <w:br/>
        <w:t xml:space="preserve">    For a plate of turtle green and glutinous)</w:t>
      </w:r>
      <w:r>
        <w:rPr>
          <w:color w:val="000000"/>
          <w:sz w:val="24"/>
          <w:szCs w:val="24"/>
        </w:rPr>
        <w:br/>
        <w:t xml:space="preserve">    “Only a scraping of shoes on the mat? </w:t>
      </w:r>
      <w:r>
        <w:rPr>
          <w:color w:val="000000"/>
          <w:sz w:val="24"/>
          <w:szCs w:val="24"/>
        </w:rPr>
        <w:br/>
        <w:t xml:space="preserve">    Anything like the sound of a rat</w:t>
      </w:r>
      <w:r>
        <w:rPr>
          <w:color w:val="000000"/>
          <w:sz w:val="24"/>
          <w:szCs w:val="24"/>
        </w:rPr>
        <w:br/>
        <w:t xml:space="preserve">    Makes my heart go pit-a-pat!”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“Come in!”—­the Mayor cried, looking bigger: </w:t>
      </w:r>
      <w:r>
        <w:rPr>
          <w:color w:val="000000"/>
          <w:sz w:val="24"/>
          <w:szCs w:val="24"/>
        </w:rPr>
        <w:br/>
        <w:t xml:space="preserve">    And in did come the strangest figure! </w:t>
      </w:r>
      <w:r>
        <w:rPr>
          <w:color w:val="000000"/>
          <w:sz w:val="24"/>
          <w:szCs w:val="24"/>
        </w:rPr>
        <w:br/>
        <w:t xml:space="preserve">    His queer long coat from heel to head</w:t>
      </w:r>
      <w:r>
        <w:rPr>
          <w:color w:val="000000"/>
          <w:sz w:val="24"/>
          <w:szCs w:val="24"/>
        </w:rPr>
        <w:br/>
        <w:t xml:space="preserve">    Was half of yellow and half of red,</w:t>
      </w:r>
      <w:r>
        <w:rPr>
          <w:color w:val="000000"/>
          <w:sz w:val="24"/>
          <w:szCs w:val="24"/>
        </w:rPr>
        <w:br/>
        <w:t xml:space="preserve">    And he himself was tall and thin,</w:t>
      </w:r>
      <w:r>
        <w:rPr>
          <w:color w:val="000000"/>
          <w:sz w:val="24"/>
          <w:szCs w:val="24"/>
        </w:rPr>
        <w:br/>
        <w:t xml:space="preserve">    With sharp blue eyes, each like a pin,</w:t>
      </w:r>
      <w:r>
        <w:rPr>
          <w:color w:val="000000"/>
          <w:sz w:val="24"/>
          <w:szCs w:val="24"/>
        </w:rPr>
        <w:br/>
        <w:t xml:space="preserve">    And light loose hair, yet swarthy skin</w:t>
      </w:r>
      <w:r>
        <w:rPr>
          <w:color w:val="000000"/>
          <w:sz w:val="24"/>
          <w:szCs w:val="24"/>
        </w:rPr>
        <w:br/>
        <w:t xml:space="preserve">    No tuft on cheek nor beard on chin,</w:t>
      </w:r>
      <w:r>
        <w:rPr>
          <w:color w:val="000000"/>
          <w:sz w:val="24"/>
          <w:szCs w:val="24"/>
        </w:rPr>
        <w:br/>
        <w:t xml:space="preserve">    But lips where smile went out and in;</w:t>
      </w:r>
      <w:r>
        <w:rPr>
          <w:color w:val="000000"/>
          <w:sz w:val="24"/>
          <w:szCs w:val="24"/>
        </w:rPr>
        <w:br/>
        <w:t xml:space="preserve">    There was no guessing his kith and kin: </w:t>
      </w:r>
      <w:r>
        <w:rPr>
          <w:color w:val="000000"/>
          <w:sz w:val="24"/>
          <w:szCs w:val="24"/>
        </w:rPr>
        <w:br/>
        <w:t xml:space="preserve">    And nobody could enough admire</w:t>
      </w:r>
      <w:r>
        <w:rPr>
          <w:color w:val="000000"/>
          <w:sz w:val="24"/>
          <w:szCs w:val="24"/>
        </w:rPr>
        <w:br/>
        <w:t xml:space="preserve">    The tall man and his quaint attire. </w:t>
      </w:r>
      <w:r>
        <w:rPr>
          <w:color w:val="000000"/>
          <w:sz w:val="24"/>
          <w:szCs w:val="24"/>
        </w:rPr>
        <w:br/>
        <w:t xml:space="preserve">    Quoth one:  “It’s as my great-grandsire,</w:t>
      </w:r>
      <w:r>
        <w:rPr>
          <w:color w:val="000000"/>
          <w:sz w:val="24"/>
          <w:szCs w:val="24"/>
        </w:rPr>
        <w:br/>
        <w:t xml:space="preserve">    Starting up at the Trump of Doom’s tone,</w:t>
      </w:r>
      <w:r>
        <w:rPr>
          <w:color w:val="000000"/>
          <w:sz w:val="24"/>
          <w:szCs w:val="24"/>
        </w:rPr>
        <w:br/>
        <w:t xml:space="preserve">    Had walked this way from his painted tombstone!”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He advanced to the council-table: </w:t>
      </w:r>
      <w:r>
        <w:rPr>
          <w:color w:val="000000"/>
          <w:sz w:val="24"/>
          <w:szCs w:val="24"/>
        </w:rPr>
        <w:br/>
        <w:t xml:space="preserve">    And, “Please your honours,” said he, “I’m able,</w:t>
      </w:r>
      <w:r>
        <w:rPr>
          <w:color w:val="000000"/>
          <w:sz w:val="24"/>
          <w:szCs w:val="24"/>
        </w:rPr>
        <w:br/>
        <w:t xml:space="preserve">    By means of a secret charm, to draw</w:t>
      </w:r>
      <w:r>
        <w:rPr>
          <w:color w:val="000000"/>
          <w:sz w:val="24"/>
          <w:szCs w:val="24"/>
        </w:rPr>
        <w:br/>
        <w:t xml:space="preserve">    All creatures living beneath the sun,</w:t>
      </w:r>
      <w:r>
        <w:rPr>
          <w:color w:val="000000"/>
          <w:sz w:val="24"/>
          <w:szCs w:val="24"/>
        </w:rPr>
        <w:br/>
        <w:t xml:space="preserve">    That creep or swim or fly or run,</w:t>
      </w:r>
      <w:r>
        <w:rPr>
          <w:color w:val="000000"/>
          <w:sz w:val="24"/>
          <w:szCs w:val="24"/>
        </w:rPr>
        <w:br/>
        <w:t xml:space="preserve">    After me so as you never saw! </w:t>
      </w:r>
      <w:r>
        <w:rPr>
          <w:color w:val="000000"/>
          <w:sz w:val="24"/>
          <w:szCs w:val="24"/>
        </w:rPr>
        <w:br/>
        <w:t xml:space="preserve">    And I chiefly use my charm</w:t>
      </w:r>
      <w:r>
        <w:rPr>
          <w:color w:val="000000"/>
          <w:sz w:val="24"/>
          <w:szCs w:val="24"/>
        </w:rPr>
        <w:br/>
        <w:t xml:space="preserve">    On creatures that do people harm,</w:t>
      </w:r>
      <w:r>
        <w:rPr>
          <w:color w:val="000000"/>
          <w:sz w:val="24"/>
          <w:szCs w:val="24"/>
        </w:rPr>
        <w:br/>
        <w:t xml:space="preserve">    The mole and toad and newt and viper;</w:t>
      </w:r>
      <w:r>
        <w:rPr>
          <w:color w:val="000000"/>
          <w:sz w:val="24"/>
          <w:szCs w:val="24"/>
        </w:rPr>
        <w:br/>
        <w:t xml:space="preserve">    And people call me the Pied Piper.” </w:t>
      </w:r>
      <w:r>
        <w:rPr>
          <w:color w:val="000000"/>
          <w:sz w:val="24"/>
          <w:szCs w:val="24"/>
        </w:rPr>
        <w:br/>
        <w:t xml:space="preserve">    (And here they noticed round his neck</w:t>
      </w:r>
      <w:r>
        <w:rPr>
          <w:color w:val="000000"/>
          <w:sz w:val="24"/>
          <w:szCs w:val="24"/>
        </w:rPr>
        <w:br/>
        <w:t xml:space="preserve">    A scarf of red and yellow stripe,</w:t>
      </w:r>
      <w:r>
        <w:rPr>
          <w:color w:val="000000"/>
          <w:sz w:val="24"/>
          <w:szCs w:val="24"/>
        </w:rPr>
        <w:br/>
        <w:t xml:space="preserve">    To match with his coat of the self-same cheque;</w:t>
      </w:r>
      <w:r>
        <w:rPr>
          <w:color w:val="000000"/>
          <w:sz w:val="24"/>
          <w:szCs w:val="24"/>
        </w:rPr>
        <w:br/>
        <w:t xml:space="preserve">    And at the scarf’s end hung a pipe;</w:t>
      </w:r>
      <w:r>
        <w:rPr>
          <w:color w:val="000000"/>
          <w:sz w:val="24"/>
          <w:szCs w:val="24"/>
        </w:rPr>
        <w:br/>
        <w:t xml:space="preserve">    And his fingers they noticed were ever straying</w:t>
      </w:r>
      <w:r>
        <w:rPr>
          <w:color w:val="000000"/>
          <w:sz w:val="24"/>
          <w:szCs w:val="24"/>
        </w:rPr>
        <w:br/>
        <w:t xml:space="preserve">    As if impatient to be playing</w:t>
      </w:r>
      <w:r>
        <w:rPr>
          <w:color w:val="000000"/>
          <w:sz w:val="24"/>
          <w:szCs w:val="24"/>
        </w:rPr>
        <w:br/>
        <w:t xml:space="preserve">    Upon his pipe, as low it dangled</w:t>
      </w:r>
      <w:r>
        <w:rPr>
          <w:color w:val="000000"/>
          <w:sz w:val="24"/>
          <w:szCs w:val="24"/>
        </w:rPr>
        <w:br/>
        <w:t xml:space="preserve">    Over his vesture so old-fangled.)</w:t>
      </w:r>
      <w:r>
        <w:rPr>
          <w:color w:val="000000"/>
          <w:sz w:val="24"/>
          <w:szCs w:val="24"/>
        </w:rPr>
        <w:br/>
        <w:t xml:space="preserve">    “Yet,” said he, “poor Piper as I am,</w:t>
      </w:r>
      <w:r>
        <w:rPr>
          <w:color w:val="000000"/>
          <w:sz w:val="24"/>
          <w:szCs w:val="24"/>
        </w:rPr>
        <w:br/>
        <w:t xml:space="preserve">    In Tartary I freed the Cham,</w:t>
      </w:r>
      <w:r>
        <w:rPr>
          <w:color w:val="000000"/>
          <w:sz w:val="24"/>
          <w:szCs w:val="24"/>
        </w:rPr>
        <w:br/>
        <w:t xml:space="preserve">    Last June, from his huge swarms of gnats,</w:t>
      </w:r>
      <w:r>
        <w:rPr>
          <w:color w:val="000000"/>
          <w:sz w:val="24"/>
          <w:szCs w:val="24"/>
        </w:rPr>
        <w:br/>
        <w:t xml:space="preserve">    I eased in Asia the Nizam</w:t>
      </w:r>
      <w:r>
        <w:rPr>
          <w:color w:val="000000"/>
          <w:sz w:val="24"/>
          <w:szCs w:val="24"/>
        </w:rPr>
        <w:br/>
        <w:t xml:space="preserve">    Of a monstrous brood of vampyre-bats: </w:t>
      </w:r>
      <w:r>
        <w:rPr>
          <w:color w:val="000000"/>
          <w:sz w:val="24"/>
          <w:szCs w:val="24"/>
        </w:rPr>
        <w:br/>
        <w:t xml:space="preserve">    And as for what your brain bewilders,</w:t>
      </w:r>
      <w:r>
        <w:rPr>
          <w:color w:val="000000"/>
          <w:sz w:val="24"/>
          <w:szCs w:val="24"/>
        </w:rPr>
        <w:br/>
        <w:t xml:space="preserve">    If I can rid your town of rats</w:t>
      </w:r>
      <w:r>
        <w:rPr>
          <w:color w:val="000000"/>
          <w:sz w:val="24"/>
          <w:szCs w:val="24"/>
        </w:rPr>
        <w:br/>
        <w:t xml:space="preserve">    Will you give me a thousand guilders?”</w:t>
      </w:r>
      <w:r>
        <w:rPr>
          <w:color w:val="000000"/>
          <w:sz w:val="24"/>
          <w:szCs w:val="24"/>
        </w:rPr>
        <w:br/>
        <w:t xml:space="preserve">    “One? fifty thousand!”—­was the exclamation</w:t>
      </w:r>
      <w:r>
        <w:rPr>
          <w:color w:val="000000"/>
          <w:sz w:val="24"/>
          <w:szCs w:val="24"/>
        </w:rPr>
        <w:br/>
        <w:t xml:space="preserve">    Of the astonished Mayor and Corporation.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Into the street the Piper stept,</w:t>
      </w:r>
      <w:r>
        <w:rPr>
          <w:color w:val="000000"/>
          <w:sz w:val="24"/>
          <w:szCs w:val="24"/>
        </w:rPr>
        <w:br/>
        <w:t xml:space="preserve">      Smiling first a little smile,</w:t>
      </w:r>
      <w:r>
        <w:rPr>
          <w:color w:val="000000"/>
          <w:sz w:val="24"/>
          <w:szCs w:val="24"/>
        </w:rPr>
        <w:br/>
        <w:t xml:space="preserve">    As if he knew what magic slept</w:t>
      </w:r>
      <w:r>
        <w:rPr>
          <w:color w:val="000000"/>
          <w:sz w:val="24"/>
          <w:szCs w:val="24"/>
        </w:rPr>
        <w:br/>
        <w:t xml:space="preserve">      In his quiet pipe the while;</w:t>
      </w:r>
      <w:r>
        <w:rPr>
          <w:color w:val="000000"/>
          <w:sz w:val="24"/>
          <w:szCs w:val="24"/>
        </w:rPr>
        <w:br/>
        <w:t xml:space="preserve">    Then, like a musical adept,</w:t>
      </w:r>
      <w:r>
        <w:rPr>
          <w:color w:val="000000"/>
          <w:sz w:val="24"/>
          <w:szCs w:val="24"/>
        </w:rPr>
        <w:br/>
        <w:t xml:space="preserve">    To blow the pipe his lips he wrinkled,</w:t>
      </w:r>
      <w:r>
        <w:rPr>
          <w:color w:val="000000"/>
          <w:sz w:val="24"/>
          <w:szCs w:val="24"/>
        </w:rPr>
        <w:br/>
        <w:t xml:space="preserve">    And green and blue his sharp eyes twinkled,</w:t>
      </w:r>
      <w:r>
        <w:rPr>
          <w:color w:val="000000"/>
          <w:sz w:val="24"/>
          <w:szCs w:val="24"/>
        </w:rPr>
        <w:br/>
        <w:t xml:space="preserve">    Like a candle-flame where salt is sprinkled;</w:t>
      </w:r>
      <w:r>
        <w:rPr>
          <w:color w:val="000000"/>
          <w:sz w:val="24"/>
          <w:szCs w:val="24"/>
        </w:rPr>
        <w:br/>
        <w:t xml:space="preserve">    And ere three shrill notes the pipe uttered,</w:t>
      </w:r>
      <w:r>
        <w:rPr>
          <w:color w:val="000000"/>
          <w:sz w:val="24"/>
          <w:szCs w:val="24"/>
        </w:rPr>
        <w:br/>
        <w:t xml:space="preserve">    You heard as if an army muttered;</w:t>
      </w:r>
      <w:r>
        <w:rPr>
          <w:color w:val="000000"/>
          <w:sz w:val="24"/>
          <w:szCs w:val="24"/>
        </w:rPr>
        <w:br/>
        <w:t xml:space="preserve">    And the muttering grew to a grumbling;</w:t>
      </w:r>
      <w:r>
        <w:rPr>
          <w:color w:val="000000"/>
          <w:sz w:val="24"/>
          <w:szCs w:val="24"/>
        </w:rPr>
        <w:br/>
        <w:t xml:space="preserve">    And the grumbling grew to a mighty rumbling;</w:t>
      </w:r>
      <w:r>
        <w:rPr>
          <w:color w:val="000000"/>
          <w:sz w:val="24"/>
          <w:szCs w:val="24"/>
        </w:rPr>
        <w:br/>
        <w:t xml:space="preserve">    And out of the houses the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3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rats came tumbling. </w:t>
      </w:r>
      <w:r>
        <w:rPr>
          <w:color w:val="000000"/>
          <w:sz w:val="24"/>
          <w:szCs w:val="24"/>
        </w:rPr>
        <w:br/>
        <w:t xml:space="preserve">    Great rats, small rats, lean rats, brawny rats,</w:t>
      </w:r>
      <w:r>
        <w:rPr>
          <w:color w:val="000000"/>
          <w:sz w:val="24"/>
          <w:szCs w:val="24"/>
        </w:rPr>
        <w:br/>
        <w:t xml:space="preserve">    Brown rats, black rats, grey rats, tawny rats,</w:t>
      </w:r>
      <w:r>
        <w:rPr>
          <w:color w:val="000000"/>
          <w:sz w:val="24"/>
          <w:szCs w:val="24"/>
        </w:rPr>
        <w:br/>
        <w:t xml:space="preserve">    Grave old plodders, gay young friskers,</w:t>
      </w:r>
      <w:r>
        <w:rPr>
          <w:color w:val="000000"/>
          <w:sz w:val="24"/>
          <w:szCs w:val="24"/>
        </w:rPr>
        <w:br/>
        <w:t xml:space="preserve">      Fathers, mothers, uncles, cousins,</w:t>
      </w:r>
      <w:r>
        <w:rPr>
          <w:color w:val="000000"/>
          <w:sz w:val="24"/>
          <w:szCs w:val="24"/>
        </w:rPr>
        <w:br/>
        <w:t xml:space="preserve">    Cocking tails and pricking whiskers,</w:t>
      </w:r>
      <w:r>
        <w:rPr>
          <w:color w:val="000000"/>
          <w:sz w:val="24"/>
          <w:szCs w:val="24"/>
        </w:rPr>
        <w:br/>
        <w:t xml:space="preserve">      Families by tens and dozens,</w:t>
      </w:r>
      <w:r>
        <w:rPr>
          <w:color w:val="000000"/>
          <w:sz w:val="24"/>
          <w:szCs w:val="24"/>
        </w:rPr>
        <w:br/>
        <w:t xml:space="preserve">    Brothers, sisters, husbands, wives—­</w:t>
      </w:r>
      <w:r>
        <w:rPr>
          <w:color w:val="000000"/>
          <w:sz w:val="24"/>
          <w:szCs w:val="24"/>
        </w:rPr>
        <w:br/>
        <w:t xml:space="preserve">    Followed the Piper for their lives. </w:t>
      </w:r>
      <w:r>
        <w:rPr>
          <w:color w:val="000000"/>
          <w:sz w:val="24"/>
          <w:szCs w:val="24"/>
        </w:rPr>
        <w:br/>
        <w:t xml:space="preserve">    From street to street he piped advancing,</w:t>
      </w:r>
      <w:r>
        <w:rPr>
          <w:color w:val="000000"/>
          <w:sz w:val="24"/>
          <w:szCs w:val="24"/>
        </w:rPr>
        <w:br/>
        <w:t xml:space="preserve">    And step for step they followed dancing,</w:t>
      </w:r>
      <w:r>
        <w:rPr>
          <w:color w:val="000000"/>
          <w:sz w:val="24"/>
          <w:szCs w:val="24"/>
        </w:rPr>
        <w:br/>
        <w:t xml:space="preserve">    Until they came to the river Weser</w:t>
      </w:r>
      <w:r>
        <w:rPr>
          <w:color w:val="000000"/>
          <w:sz w:val="24"/>
          <w:szCs w:val="24"/>
        </w:rPr>
        <w:br/>
        <w:t xml:space="preserve">    Wherein all plunged and perished! </w:t>
      </w:r>
      <w:r>
        <w:rPr>
          <w:color w:val="000000"/>
          <w:sz w:val="24"/>
          <w:szCs w:val="24"/>
        </w:rPr>
        <w:br/>
        <w:t xml:space="preserve">    —­Save one who, stout as Julius Caesar,</w:t>
      </w:r>
      <w:r>
        <w:rPr>
          <w:color w:val="000000"/>
          <w:sz w:val="24"/>
          <w:szCs w:val="24"/>
        </w:rPr>
        <w:br/>
        <w:t xml:space="preserve">    Swam across and lived to carry</w:t>
      </w:r>
      <w:r>
        <w:rPr>
          <w:color w:val="000000"/>
          <w:sz w:val="24"/>
          <w:szCs w:val="24"/>
        </w:rPr>
        <w:br/>
        <w:t xml:space="preserve">    (As he, the manuscript he cherished)</w:t>
      </w:r>
      <w:r>
        <w:rPr>
          <w:color w:val="000000"/>
          <w:sz w:val="24"/>
          <w:szCs w:val="24"/>
        </w:rPr>
        <w:br/>
        <w:t xml:space="preserve">    To Rat-land home his commentary: </w:t>
      </w:r>
      <w:r>
        <w:rPr>
          <w:color w:val="000000"/>
          <w:sz w:val="24"/>
          <w:szCs w:val="24"/>
        </w:rPr>
        <w:br/>
        <w:t xml:space="preserve">    Which was, “At the first shrill notes of the pipe,</w:t>
      </w:r>
      <w:r>
        <w:rPr>
          <w:color w:val="000000"/>
          <w:sz w:val="24"/>
          <w:szCs w:val="24"/>
        </w:rPr>
        <w:br/>
        <w:t xml:space="preserve">    I heard a sound as of scraping tripe,</w:t>
      </w:r>
      <w:r>
        <w:rPr>
          <w:color w:val="000000"/>
          <w:sz w:val="24"/>
          <w:szCs w:val="24"/>
        </w:rPr>
        <w:br/>
        <w:t xml:space="preserve">    And putting apples, wondrous ripe,</w:t>
      </w:r>
      <w:r>
        <w:rPr>
          <w:color w:val="000000"/>
          <w:sz w:val="24"/>
          <w:szCs w:val="24"/>
        </w:rPr>
        <w:br/>
        <w:t xml:space="preserve">    Into a cider-press’s gripe: </w:t>
      </w:r>
      <w:r>
        <w:rPr>
          <w:color w:val="000000"/>
          <w:sz w:val="24"/>
          <w:szCs w:val="24"/>
        </w:rPr>
        <w:br/>
        <w:t xml:space="preserve">    And a moving away of pickle-tub-boards,</w:t>
      </w:r>
      <w:r>
        <w:rPr>
          <w:color w:val="000000"/>
          <w:sz w:val="24"/>
          <w:szCs w:val="24"/>
        </w:rPr>
        <w:br/>
        <w:t xml:space="preserve">    And a leaving ajar of conserve-cupboards,</w:t>
      </w:r>
      <w:r>
        <w:rPr>
          <w:color w:val="000000"/>
          <w:sz w:val="24"/>
          <w:szCs w:val="24"/>
        </w:rPr>
        <w:br/>
        <w:t xml:space="preserve">    And a drawing the corks of train-oil-flasks,</w:t>
      </w:r>
      <w:r>
        <w:rPr>
          <w:color w:val="000000"/>
          <w:sz w:val="24"/>
          <w:szCs w:val="24"/>
        </w:rPr>
        <w:br/>
        <w:t xml:space="preserve">    And a breaking the hoops of butter-casks: </w:t>
      </w:r>
      <w:r>
        <w:rPr>
          <w:color w:val="000000"/>
          <w:sz w:val="24"/>
          <w:szCs w:val="24"/>
        </w:rPr>
        <w:br/>
        <w:t xml:space="preserve">    And it seemed as if a voice</w:t>
      </w:r>
      <w:r>
        <w:rPr>
          <w:color w:val="000000"/>
          <w:sz w:val="24"/>
          <w:szCs w:val="24"/>
        </w:rPr>
        <w:br/>
        <w:t xml:space="preserve">    (Sweeter far than by harp or by psaltery</w:t>
      </w:r>
      <w:r>
        <w:rPr>
          <w:color w:val="000000"/>
          <w:sz w:val="24"/>
          <w:szCs w:val="24"/>
        </w:rPr>
        <w:br/>
        <w:t xml:space="preserve">    Is breathed) called out, ’Oh rats, rejoice! </w:t>
      </w:r>
      <w:r>
        <w:rPr>
          <w:color w:val="000000"/>
          <w:sz w:val="24"/>
          <w:szCs w:val="24"/>
        </w:rPr>
        <w:br/>
        <w:t xml:space="preserve">    The world is grown to one vast drysaltery! </w:t>
      </w:r>
      <w:r>
        <w:rPr>
          <w:color w:val="000000"/>
          <w:sz w:val="24"/>
          <w:szCs w:val="24"/>
        </w:rPr>
        <w:br/>
        <w:t xml:space="preserve">    So munch on, crunch on, take your nuncheon,</w:t>
      </w:r>
      <w:r>
        <w:rPr>
          <w:color w:val="000000"/>
          <w:sz w:val="24"/>
          <w:szCs w:val="24"/>
        </w:rPr>
        <w:br/>
        <w:t xml:space="preserve">    Breakfast, supper, dinner, luncheon!’</w:t>
      </w:r>
      <w:r>
        <w:rPr>
          <w:color w:val="000000"/>
          <w:sz w:val="24"/>
          <w:szCs w:val="24"/>
        </w:rPr>
        <w:br/>
        <w:t xml:space="preserve">    And just as a bulky sugar-puncheon,</w:t>
      </w:r>
      <w:r>
        <w:rPr>
          <w:color w:val="000000"/>
          <w:sz w:val="24"/>
          <w:szCs w:val="24"/>
        </w:rPr>
        <w:br/>
        <w:t xml:space="preserve">    All ready staved, like a great sun shone</w:t>
      </w:r>
      <w:r>
        <w:rPr>
          <w:color w:val="000000"/>
          <w:sz w:val="24"/>
          <w:szCs w:val="24"/>
        </w:rPr>
        <w:br/>
        <w:t xml:space="preserve">    Glorious scarce an inch before me,</w:t>
      </w:r>
      <w:r>
        <w:rPr>
          <w:color w:val="000000"/>
          <w:sz w:val="24"/>
          <w:szCs w:val="24"/>
        </w:rPr>
        <w:br/>
        <w:t xml:space="preserve">    Just as methought it said, ‘Come, bore me!’</w:t>
      </w:r>
      <w:r>
        <w:rPr>
          <w:color w:val="000000"/>
          <w:sz w:val="24"/>
          <w:szCs w:val="24"/>
        </w:rPr>
        <w:br/>
        <w:t xml:space="preserve">    —­I found the Weser rolling o’er me.”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VIII.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You should have heard the Hamelin people</w:t>
      </w:r>
      <w:r>
        <w:rPr>
          <w:color w:val="000000"/>
          <w:sz w:val="24"/>
          <w:szCs w:val="24"/>
        </w:rPr>
        <w:br/>
        <w:t xml:space="preserve">    Ringing the bells till they rocked the steeple</w:t>
      </w:r>
      <w:r>
        <w:rPr>
          <w:color w:val="000000"/>
          <w:sz w:val="24"/>
          <w:szCs w:val="24"/>
        </w:rPr>
        <w:br/>
        <w:t xml:space="preserve">    “Go,” cried the Mayor, “and get long poles,</w:t>
      </w:r>
      <w:r>
        <w:rPr>
          <w:color w:val="000000"/>
          <w:sz w:val="24"/>
          <w:szCs w:val="24"/>
        </w:rPr>
        <w:br/>
        <w:t xml:space="preserve">    Poke out the nests and block up the holes! </w:t>
      </w:r>
      <w:r>
        <w:rPr>
          <w:color w:val="000000"/>
          <w:sz w:val="24"/>
          <w:szCs w:val="24"/>
        </w:rPr>
        <w:br/>
        <w:t xml:space="preserve">    Consult with carpenters and builders,</w:t>
      </w:r>
      <w:r>
        <w:rPr>
          <w:color w:val="000000"/>
          <w:sz w:val="24"/>
          <w:szCs w:val="24"/>
        </w:rPr>
        <w:br/>
        <w:t xml:space="preserve">    And leave in our town not even a trace</w:t>
      </w:r>
      <w:r>
        <w:rPr>
          <w:color w:val="000000"/>
          <w:sz w:val="24"/>
          <w:szCs w:val="24"/>
        </w:rPr>
        <w:br/>
        <w:t xml:space="preserve">    Of the rats!”—­when suddenly up the face</w:t>
      </w:r>
      <w:r>
        <w:rPr>
          <w:color w:val="000000"/>
          <w:sz w:val="24"/>
          <w:szCs w:val="24"/>
        </w:rPr>
        <w:br/>
        <w:t xml:space="preserve">    Of the Piper perked in the market-place,</w:t>
      </w:r>
      <w:r>
        <w:rPr>
          <w:color w:val="000000"/>
          <w:sz w:val="24"/>
          <w:szCs w:val="24"/>
        </w:rPr>
        <w:br/>
        <w:t xml:space="preserve">    With a, “First, if you please, my thousand guilders!”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IX.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 thousand guilders!  The Mayor looked blue;</w:t>
      </w:r>
      <w:r>
        <w:rPr>
          <w:color w:val="000000"/>
          <w:sz w:val="24"/>
          <w:szCs w:val="24"/>
        </w:rPr>
        <w:br/>
        <w:t xml:space="preserve">    So did the Corporation too. </w:t>
      </w:r>
      <w:r>
        <w:rPr>
          <w:color w:val="000000"/>
          <w:sz w:val="24"/>
          <w:szCs w:val="24"/>
        </w:rPr>
        <w:br/>
        <w:t xml:space="preserve">    For council dinners made rare havoc</w:t>
      </w:r>
      <w:r>
        <w:rPr>
          <w:color w:val="000000"/>
          <w:sz w:val="24"/>
          <w:szCs w:val="24"/>
        </w:rPr>
        <w:br/>
        <w:t xml:space="preserve">    With Claret, Moselle, Vin-de-Grave, Hock;</w:t>
      </w:r>
      <w:r>
        <w:rPr>
          <w:color w:val="000000"/>
          <w:sz w:val="24"/>
          <w:szCs w:val="24"/>
        </w:rPr>
        <w:br/>
        <w:t xml:space="preserve">    And half the money would replenish</w:t>
      </w:r>
      <w:r>
        <w:rPr>
          <w:color w:val="000000"/>
          <w:sz w:val="24"/>
          <w:szCs w:val="24"/>
        </w:rPr>
        <w:br/>
        <w:t xml:space="preserve">    Their cellar’s biggest butt with Rhenish. </w:t>
      </w:r>
      <w:r>
        <w:rPr>
          <w:color w:val="000000"/>
          <w:sz w:val="24"/>
          <w:szCs w:val="24"/>
        </w:rPr>
        <w:br/>
        <w:t xml:space="preserve">    To pay this sum to a wandering fellow</w:t>
      </w:r>
      <w:r>
        <w:rPr>
          <w:color w:val="000000"/>
          <w:sz w:val="24"/>
          <w:szCs w:val="24"/>
        </w:rPr>
        <w:br/>
        <w:t xml:space="preserve">    With a gipsy coat of red and yellow! </w:t>
      </w:r>
      <w:r>
        <w:rPr>
          <w:color w:val="000000"/>
          <w:sz w:val="24"/>
          <w:szCs w:val="24"/>
        </w:rPr>
        <w:br/>
        <w:t xml:space="preserve">    “Beside,” quoth the Mayor with a knowing wink,</w:t>
      </w:r>
      <w:r>
        <w:rPr>
          <w:color w:val="000000"/>
          <w:sz w:val="24"/>
          <w:szCs w:val="24"/>
        </w:rPr>
        <w:br/>
        <w:t xml:space="preserve">    “Our business was done at the river’s brink;</w:t>
      </w:r>
      <w:r>
        <w:rPr>
          <w:color w:val="000000"/>
          <w:sz w:val="24"/>
          <w:szCs w:val="24"/>
        </w:rPr>
        <w:br/>
        <w:t xml:space="preserve">    We saw with our eyes the vermin sink,</w:t>
      </w:r>
      <w:r>
        <w:rPr>
          <w:color w:val="000000"/>
          <w:sz w:val="24"/>
          <w:szCs w:val="24"/>
        </w:rPr>
        <w:br/>
        <w:t xml:space="preserve">    And what’s dead can’t come to life, I think. </w:t>
      </w:r>
      <w:r>
        <w:rPr>
          <w:color w:val="000000"/>
          <w:sz w:val="24"/>
          <w:szCs w:val="24"/>
        </w:rPr>
        <w:br/>
        <w:t xml:space="preserve">    So, friend, we’re not the folks to shrink</w:t>
      </w:r>
      <w:r>
        <w:rPr>
          <w:color w:val="000000"/>
          <w:sz w:val="24"/>
          <w:szCs w:val="24"/>
        </w:rPr>
        <w:br/>
        <w:t xml:space="preserve">    From the duty of giving you something to drink,</w:t>
      </w:r>
      <w:r>
        <w:rPr>
          <w:color w:val="000000"/>
          <w:sz w:val="24"/>
          <w:szCs w:val="24"/>
        </w:rPr>
        <w:br/>
        <w:t xml:space="preserve">    And a matter of money to put in your poke;</w:t>
      </w:r>
      <w:r>
        <w:rPr>
          <w:color w:val="000000"/>
          <w:sz w:val="24"/>
          <w:szCs w:val="24"/>
        </w:rPr>
        <w:br/>
        <w:t xml:space="preserve">    But as for the guilders, what we spoke</w:t>
      </w:r>
      <w:r>
        <w:rPr>
          <w:color w:val="000000"/>
          <w:sz w:val="24"/>
          <w:szCs w:val="24"/>
        </w:rPr>
        <w:br/>
        <w:t xml:space="preserve">    Of them, as you very well know, was in joke. </w:t>
      </w:r>
      <w:r>
        <w:rPr>
          <w:color w:val="000000"/>
          <w:sz w:val="24"/>
          <w:szCs w:val="24"/>
        </w:rPr>
        <w:br/>
        <w:t xml:space="preserve">    Beside, our losses have made us thrifty. </w:t>
      </w:r>
      <w:r>
        <w:rPr>
          <w:color w:val="000000"/>
          <w:sz w:val="24"/>
          <w:szCs w:val="24"/>
        </w:rPr>
        <w:br/>
        <w:t xml:space="preserve">    A thousand guilders!  Come, take fifty!”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4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Piper’s face fell, and he cried,</w:t>
      </w:r>
      <w:r>
        <w:rPr>
          <w:color w:val="000000"/>
          <w:sz w:val="24"/>
          <w:szCs w:val="24"/>
        </w:rPr>
        <w:br/>
        <w:t xml:space="preserve">    “No trifling!  I can’t wait, beside! </w:t>
      </w:r>
      <w:r>
        <w:rPr>
          <w:color w:val="000000"/>
          <w:sz w:val="24"/>
          <w:szCs w:val="24"/>
        </w:rPr>
        <w:br/>
        <w:t xml:space="preserve">    I’ve promised to visit by dinner-time</w:t>
      </w:r>
      <w:r>
        <w:rPr>
          <w:color w:val="000000"/>
          <w:sz w:val="24"/>
          <w:szCs w:val="24"/>
        </w:rPr>
        <w:br/>
        <w:t xml:space="preserve">    Bagdad, and accept the prime</w:t>
      </w:r>
      <w:r>
        <w:rPr>
          <w:color w:val="000000"/>
          <w:sz w:val="24"/>
          <w:szCs w:val="24"/>
        </w:rPr>
        <w:br/>
        <w:t xml:space="preserve">    Of the Head-Cook’s pottage, all he’s rich in,</w:t>
      </w:r>
      <w:r>
        <w:rPr>
          <w:color w:val="000000"/>
          <w:sz w:val="24"/>
          <w:szCs w:val="24"/>
        </w:rPr>
        <w:br/>
        <w:t xml:space="preserve">    For having left, in the Caliph’s kitchen,</w:t>
      </w:r>
      <w:r>
        <w:rPr>
          <w:color w:val="000000"/>
          <w:sz w:val="24"/>
          <w:szCs w:val="24"/>
        </w:rPr>
        <w:br/>
        <w:t xml:space="preserve">    Of a nest of scorpions no survivor: </w:t>
      </w:r>
      <w:r>
        <w:rPr>
          <w:color w:val="000000"/>
          <w:sz w:val="24"/>
          <w:szCs w:val="24"/>
        </w:rPr>
        <w:br/>
        <w:t xml:space="preserve">    With him I proved no bargain-driver,</w:t>
      </w:r>
      <w:r>
        <w:rPr>
          <w:color w:val="000000"/>
          <w:sz w:val="24"/>
          <w:szCs w:val="24"/>
        </w:rPr>
        <w:br/>
        <w:t xml:space="preserve">    With you, don’t think I’ll bate a stiver! </w:t>
      </w:r>
      <w:r>
        <w:rPr>
          <w:color w:val="000000"/>
          <w:sz w:val="24"/>
          <w:szCs w:val="24"/>
        </w:rPr>
        <w:br/>
        <w:t xml:space="preserve">    And folks who put me in a passion</w:t>
      </w:r>
      <w:r>
        <w:rPr>
          <w:color w:val="000000"/>
          <w:sz w:val="24"/>
          <w:szCs w:val="24"/>
        </w:rPr>
        <w:br/>
        <w:t xml:space="preserve">    May find me pipe after another fashion.”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“How?” cried the Mayor, “d’ ye think I brook</w:t>
      </w:r>
      <w:r>
        <w:rPr>
          <w:color w:val="000000"/>
          <w:sz w:val="24"/>
          <w:szCs w:val="24"/>
        </w:rPr>
        <w:br/>
        <w:t xml:space="preserve">    Being worse treated than a Cook? </w:t>
      </w:r>
      <w:r>
        <w:rPr>
          <w:color w:val="000000"/>
          <w:sz w:val="24"/>
          <w:szCs w:val="24"/>
        </w:rPr>
        <w:br/>
        <w:t xml:space="preserve">    Insulted by a lazy ribald</w:t>
      </w:r>
      <w:r>
        <w:rPr>
          <w:color w:val="000000"/>
          <w:sz w:val="24"/>
          <w:szCs w:val="24"/>
        </w:rPr>
        <w:br/>
        <w:t xml:space="preserve">    With idle pipe and vesture piebald? </w:t>
      </w:r>
      <w:r>
        <w:rPr>
          <w:color w:val="000000"/>
          <w:sz w:val="24"/>
          <w:szCs w:val="24"/>
        </w:rPr>
        <w:br/>
        <w:t xml:space="preserve">    You threaten us, fellow?  Do your worst,</w:t>
      </w:r>
      <w:r>
        <w:rPr>
          <w:color w:val="000000"/>
          <w:sz w:val="24"/>
          <w:szCs w:val="24"/>
        </w:rPr>
        <w:br/>
        <w:t xml:space="preserve">    Blow your pipe there till you burst!”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Once more he stept into the street,</w:t>
      </w:r>
      <w:r>
        <w:rPr>
          <w:color w:val="000000"/>
          <w:sz w:val="24"/>
          <w:szCs w:val="24"/>
        </w:rPr>
        <w:br/>
        <w:t xml:space="preserve">And to his lips again</w:t>
      </w:r>
      <w:r>
        <w:rPr>
          <w:color w:val="000000"/>
          <w:sz w:val="24"/>
          <w:szCs w:val="24"/>
        </w:rPr>
        <w:br/>
        <w:t xml:space="preserve">Laid his long pipe of smooth straight cane;</w:t>
      </w:r>
      <w:r>
        <w:rPr>
          <w:color w:val="000000"/>
          <w:sz w:val="24"/>
          <w:szCs w:val="24"/>
        </w:rPr>
        <w:br/>
        <w:t xml:space="preserve">And ere he blew three notes</w:t>
      </w:r>
      <w:r>
        <w:rPr>
          <w:color w:val="000000"/>
          <w:sz w:val="24"/>
          <w:szCs w:val="24"/>
        </w:rPr>
        <w:br/>
        <w:t xml:space="preserve">(such sweet</w:t>
      </w:r>
      <w:r>
        <w:rPr>
          <w:color w:val="000000"/>
          <w:sz w:val="24"/>
          <w:szCs w:val="24"/>
        </w:rPr>
        <w:br/>
        <w:t xml:space="preserve">Soft notes as yet musician’s cunning</w:t>
      </w:r>
      <w:r>
        <w:rPr>
          <w:color w:val="000000"/>
          <w:sz w:val="24"/>
          <w:szCs w:val="24"/>
        </w:rPr>
        <w:br/>
        <w:t xml:space="preserve">Never gave the enraptured air)</w:t>
      </w:r>
      <w:r>
        <w:rPr>
          <w:color w:val="000000"/>
          <w:sz w:val="24"/>
          <w:szCs w:val="24"/>
        </w:rPr>
        <w:br/>
        <w:t xml:space="preserve">There was a rustling,</w:t>
      </w:r>
      <w:r>
        <w:rPr>
          <w:color w:val="000000"/>
          <w:sz w:val="24"/>
          <w:szCs w:val="24"/>
        </w:rPr>
        <w:br/>
        <w:t xml:space="preserve">that seemed like a bustling</w:t>
      </w:r>
      <w:r>
        <w:rPr>
          <w:color w:val="000000"/>
          <w:sz w:val="24"/>
          <w:szCs w:val="24"/>
        </w:rPr>
        <w:br/>
        <w:t xml:space="preserve">Of merry crowds justling at pitching and hustling,</w:t>
      </w:r>
      <w:r>
        <w:rPr>
          <w:color w:val="000000"/>
          <w:sz w:val="24"/>
          <w:szCs w:val="24"/>
        </w:rPr>
        <w:br/>
        <w:t xml:space="preserve">Small feet were pattering, wooden shoes clattering,</w:t>
      </w:r>
      <w:r>
        <w:rPr>
          <w:color w:val="000000"/>
          <w:sz w:val="24"/>
          <w:szCs w:val="24"/>
        </w:rPr>
        <w:br/>
        <w:t xml:space="preserve">Little hands clapping and little tongues chattering,</w:t>
      </w:r>
      <w:r>
        <w:rPr>
          <w:color w:val="000000"/>
          <w:sz w:val="24"/>
          <w:szCs w:val="24"/>
        </w:rPr>
        <w:br/>
        <w:t xml:space="preserve">And, like fowls in a farm-yard when barley is scattering,</w:t>
      </w:r>
      <w:r>
        <w:rPr>
          <w:color w:val="000000"/>
          <w:sz w:val="24"/>
          <w:szCs w:val="24"/>
        </w:rPr>
        <w:br/>
        <w:t xml:space="preserve">Out came the children running. </w:t>
      </w:r>
      <w:r>
        <w:rPr>
          <w:color w:val="000000"/>
          <w:sz w:val="24"/>
          <w:szCs w:val="24"/>
        </w:rPr>
        <w:br/>
        <w:t xml:space="preserve">All the little boys and girls,</w:t>
      </w:r>
      <w:r>
        <w:rPr>
          <w:color w:val="000000"/>
          <w:sz w:val="24"/>
          <w:szCs w:val="24"/>
        </w:rPr>
        <w:br/>
        <w:t xml:space="preserve">With rosy cheeks and flaxen curls,</w:t>
      </w:r>
      <w:r>
        <w:rPr>
          <w:color w:val="000000"/>
          <w:sz w:val="24"/>
          <w:szCs w:val="24"/>
        </w:rPr>
        <w:br/>
        <w:t xml:space="preserve">And sparkling eyes and teeth like pearls. </w:t>
      </w:r>
      <w:r>
        <w:rPr>
          <w:color w:val="000000"/>
          <w:sz w:val="24"/>
          <w:szCs w:val="24"/>
        </w:rPr>
        <w:br/>
        <w:t xml:space="preserve">Tripping</w:t>
      </w:r>
      <w:r>
        <w:rPr>
          <w:color w:val="000000"/>
          <w:sz w:val="24"/>
          <w:szCs w:val="24"/>
        </w:rPr>
        <w:br/>
        <w:t xml:space="preserve">and skipping,</w:t>
      </w:r>
      <w:r>
        <w:rPr>
          <w:color w:val="000000"/>
          <w:sz w:val="24"/>
          <w:szCs w:val="24"/>
        </w:rPr>
        <w:br/>
        <w:t xml:space="preserve">ran merrily after</w:t>
      </w:r>
      <w:r>
        <w:rPr>
          <w:color w:val="000000"/>
          <w:sz w:val="24"/>
          <w:szCs w:val="24"/>
        </w:rPr>
        <w:br/>
        <w:t xml:space="preserve">The wonderful music with shouting and laughter.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XIII.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The Mayor was dumb, and the Council stood</w:t>
      </w:r>
      <w:r>
        <w:rPr>
          <w:color w:val="000000"/>
          <w:sz w:val="24"/>
          <w:szCs w:val="24"/>
        </w:rPr>
        <w:br/>
        <w:t xml:space="preserve">    As if they were changed into blocks of wood,</w:t>
      </w:r>
      <w:r>
        <w:rPr>
          <w:color w:val="000000"/>
          <w:sz w:val="24"/>
          <w:szCs w:val="24"/>
        </w:rPr>
        <w:br/>
        <w:t xml:space="preserve">    Unable to move a step, or cry</w:t>
      </w:r>
      <w:r>
        <w:rPr>
          <w:color w:val="000000"/>
          <w:sz w:val="24"/>
          <w:szCs w:val="24"/>
        </w:rPr>
        <w:br/>
        <w:t xml:space="preserve">    To the children merrily skipping by. </w:t>
      </w:r>
      <w:r>
        <w:rPr>
          <w:color w:val="000000"/>
          <w:sz w:val="24"/>
          <w:szCs w:val="24"/>
        </w:rPr>
        <w:br/>
        <w:t xml:space="preserve">    —­Could only follow with the eye</w:t>
      </w:r>
      <w:r>
        <w:rPr>
          <w:color w:val="000000"/>
          <w:sz w:val="24"/>
          <w:szCs w:val="24"/>
        </w:rPr>
        <w:br/>
        <w:t xml:space="preserve">    That joyous crowd at the Piper’s back. </w:t>
      </w:r>
      <w:r>
        <w:rPr>
          <w:color w:val="000000"/>
          <w:sz w:val="24"/>
          <w:szCs w:val="24"/>
        </w:rPr>
        <w:br/>
        <w:t xml:space="preserve">    But how the Mayor was on the rack,</w:t>
      </w:r>
      <w:r>
        <w:rPr>
          <w:color w:val="000000"/>
          <w:sz w:val="24"/>
          <w:szCs w:val="24"/>
        </w:rPr>
        <w:br/>
        <w:t xml:space="preserve">    And the wretched Council’s bosoms beat,</w:t>
      </w:r>
      <w:r>
        <w:rPr>
          <w:color w:val="000000"/>
          <w:sz w:val="24"/>
          <w:szCs w:val="24"/>
        </w:rPr>
        <w:br/>
        <w:t xml:space="preserve">    As the Piper turned from the High Street</w:t>
      </w:r>
      <w:r>
        <w:rPr>
          <w:color w:val="000000"/>
          <w:sz w:val="24"/>
          <w:szCs w:val="24"/>
        </w:rPr>
        <w:br/>
        <w:t xml:space="preserve">    To where the Weser rolled its waters</w:t>
      </w:r>
      <w:r>
        <w:rPr>
          <w:color w:val="000000"/>
          <w:sz w:val="24"/>
          <w:szCs w:val="24"/>
        </w:rPr>
        <w:br/>
        <w:t xml:space="preserve">    Right in the way of their sons and daughters! </w:t>
      </w:r>
      <w:r>
        <w:rPr>
          <w:color w:val="000000"/>
          <w:sz w:val="24"/>
          <w:szCs w:val="24"/>
        </w:rPr>
        <w:br/>
        <w:t xml:space="preserve">    However he turned from South to West,</w:t>
      </w:r>
      <w:r>
        <w:rPr>
          <w:color w:val="000000"/>
          <w:sz w:val="24"/>
          <w:szCs w:val="24"/>
        </w:rPr>
        <w:br/>
        <w:t xml:space="preserve">    And to Koppelberg Hill his steps addressed,</w:t>
      </w:r>
      <w:r>
        <w:rPr>
          <w:color w:val="000000"/>
          <w:sz w:val="24"/>
          <w:szCs w:val="24"/>
        </w:rPr>
        <w:br/>
        <w:t xml:space="preserve">    And after him the children pressed;</w:t>
      </w:r>
      <w:r>
        <w:rPr>
          <w:color w:val="000000"/>
          <w:sz w:val="24"/>
          <w:szCs w:val="24"/>
        </w:rPr>
        <w:br/>
        <w:t xml:space="preserve">    Great was the joy in every breast. </w:t>
      </w:r>
      <w:r>
        <w:rPr>
          <w:color w:val="000000"/>
          <w:sz w:val="24"/>
          <w:szCs w:val="24"/>
        </w:rPr>
        <w:br/>
        <w:t xml:space="preserve">    “He never can cross that mighty top! </w:t>
      </w:r>
      <w:r>
        <w:rPr>
          <w:color w:val="000000"/>
          <w:sz w:val="24"/>
          <w:szCs w:val="24"/>
        </w:rPr>
        <w:br/>
        <w:t xml:space="preserve">    He’s forced to let the piping drop,</w:t>
      </w:r>
      <w:r>
        <w:rPr>
          <w:color w:val="000000"/>
          <w:sz w:val="24"/>
          <w:szCs w:val="24"/>
        </w:rPr>
        <w:br/>
        <w:t xml:space="preserve">    And we shall see our children stop!”</w:t>
      </w:r>
      <w:r>
        <w:rPr>
          <w:color w:val="000000"/>
          <w:sz w:val="24"/>
          <w:szCs w:val="24"/>
        </w:rPr>
        <w:br/>
        <w:t xml:space="preserve">    When, lo, as they reached the mountain-side,</w:t>
      </w:r>
      <w:r>
        <w:rPr>
          <w:color w:val="000000"/>
          <w:sz w:val="24"/>
          <w:szCs w:val="24"/>
        </w:rPr>
        <w:br/>
        <w:t xml:space="preserve">    A wondrous portal opened wide,</w:t>
      </w:r>
      <w:r>
        <w:rPr>
          <w:color w:val="000000"/>
          <w:sz w:val="24"/>
          <w:szCs w:val="24"/>
        </w:rPr>
        <w:br/>
        <w:t xml:space="preserve">    As if a cavern was suddenly hollowed;</w:t>
      </w:r>
      <w:r>
        <w:rPr>
          <w:color w:val="000000"/>
          <w:sz w:val="24"/>
          <w:szCs w:val="24"/>
        </w:rPr>
        <w:br/>
        <w:t xml:space="preserve">    And the Piper advanced and the children followed,</w:t>
      </w:r>
      <w:r>
        <w:rPr>
          <w:color w:val="000000"/>
          <w:sz w:val="24"/>
          <w:szCs w:val="24"/>
        </w:rPr>
        <w:br/>
        <w:t xml:space="preserve">    And when all were in to the very last,</w:t>
      </w:r>
      <w:r>
        <w:rPr>
          <w:color w:val="000000"/>
          <w:sz w:val="24"/>
          <w:szCs w:val="24"/>
        </w:rPr>
        <w:br/>
        <w:t xml:space="preserve">    The door in the mountain side shut fast. </w:t>
      </w:r>
      <w:r>
        <w:rPr>
          <w:color w:val="000000"/>
          <w:sz w:val="24"/>
          <w:szCs w:val="24"/>
        </w:rPr>
        <w:br/>
        <w:t xml:space="preserve">    Did I say, all?  No; One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5</w:t>
      </w:r>
    </w:p>
    <w:p>
      <w:pPr>
        <w:widowControl w:val="on"/>
        <w:pBdr/>
        <w:spacing w:before="0" w:after="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
was lame,</w:t>
      </w:r>
      <w:r>
        <w:rPr>
          <w:color w:val="000000"/>
          <w:sz w:val="24"/>
          <w:szCs w:val="24"/>
        </w:rPr>
        <w:br/>
        <w:t xml:space="preserve">    And could not dance the whole of the way;</w:t>
      </w:r>
      <w:r>
        <w:rPr>
          <w:color w:val="000000"/>
          <w:sz w:val="24"/>
          <w:szCs w:val="24"/>
        </w:rPr>
        <w:br/>
        <w:t xml:space="preserve">    And in after years, if you would blame</w:t>
      </w:r>
      <w:r>
        <w:rPr>
          <w:color w:val="000000"/>
          <w:sz w:val="24"/>
          <w:szCs w:val="24"/>
        </w:rPr>
        <w:br/>
        <w:t xml:space="preserve">    His sadness, he was used to say,—­</w:t>
      </w:r>
      <w:r>
        <w:rPr>
          <w:color w:val="000000"/>
          <w:sz w:val="24"/>
          <w:szCs w:val="24"/>
        </w:rPr>
        <w:br/>
        <w:t xml:space="preserve">    “It’s dull in our town since my playmates left! </w:t>
      </w:r>
      <w:r>
        <w:rPr>
          <w:color w:val="000000"/>
          <w:sz w:val="24"/>
          <w:szCs w:val="24"/>
        </w:rPr>
        <w:br/>
        <w:t xml:space="preserve">    I can’t forget that I’m bereft</w:t>
      </w:r>
      <w:r>
        <w:rPr>
          <w:color w:val="000000"/>
          <w:sz w:val="24"/>
          <w:szCs w:val="24"/>
        </w:rPr>
        <w:br/>
        <w:t xml:space="preserve">    Of all the pleasant sights they see,</w:t>
      </w:r>
      <w:r>
        <w:rPr>
          <w:color w:val="000000"/>
          <w:sz w:val="24"/>
          <w:szCs w:val="24"/>
        </w:rPr>
        <w:br/>
        <w:t xml:space="preserve">    Which the Piper also promised me. </w:t>
      </w:r>
      <w:r>
        <w:rPr>
          <w:color w:val="000000"/>
          <w:sz w:val="24"/>
          <w:szCs w:val="24"/>
        </w:rPr>
        <w:br/>
        <w:t xml:space="preserve">    For he led us, he said, to a joyous land,</w:t>
      </w:r>
      <w:r>
        <w:rPr>
          <w:color w:val="000000"/>
          <w:sz w:val="24"/>
          <w:szCs w:val="24"/>
        </w:rPr>
        <w:br/>
        <w:t xml:space="preserve">    Joining the town and just at hand,</w:t>
      </w:r>
      <w:r>
        <w:rPr>
          <w:color w:val="000000"/>
          <w:sz w:val="24"/>
          <w:szCs w:val="24"/>
        </w:rPr>
        <w:br/>
        <w:t xml:space="preserve">    Where waters gushed and fruit-trees grew,</w:t>
      </w:r>
      <w:r>
        <w:rPr>
          <w:color w:val="000000"/>
          <w:sz w:val="24"/>
          <w:szCs w:val="24"/>
        </w:rPr>
        <w:br/>
        <w:t xml:space="preserve">    And flowers put forth a fairer hue,</w:t>
      </w:r>
      <w:r>
        <w:rPr>
          <w:color w:val="000000"/>
          <w:sz w:val="24"/>
          <w:szCs w:val="24"/>
        </w:rPr>
        <w:br/>
        <w:t xml:space="preserve">    And everything was strange and new;</w:t>
      </w:r>
      <w:r>
        <w:rPr>
          <w:color w:val="000000"/>
          <w:sz w:val="24"/>
          <w:szCs w:val="24"/>
        </w:rPr>
        <w:br/>
        <w:t xml:space="preserve">    The sparrows were brighter than peacocks here,</w:t>
      </w:r>
      <w:r>
        <w:rPr>
          <w:color w:val="000000"/>
          <w:sz w:val="24"/>
          <w:szCs w:val="24"/>
        </w:rPr>
        <w:br/>
        <w:t xml:space="preserve">    And their dogs outran our fallow deer,</w:t>
      </w:r>
      <w:r>
        <w:rPr>
          <w:color w:val="000000"/>
          <w:sz w:val="24"/>
          <w:szCs w:val="24"/>
        </w:rPr>
        <w:br/>
        <w:t xml:space="preserve">    And honey-bees had lost their stings,</w:t>
      </w:r>
      <w:r>
        <w:rPr>
          <w:color w:val="000000"/>
          <w:sz w:val="24"/>
          <w:szCs w:val="24"/>
        </w:rPr>
        <w:br/>
        <w:t xml:space="preserve">    And horses were born with eagles’ wings;</w:t>
      </w:r>
      <w:r>
        <w:rPr>
          <w:color w:val="000000"/>
          <w:sz w:val="24"/>
          <w:szCs w:val="24"/>
        </w:rPr>
        <w:br/>
        <w:t xml:space="preserve">    And just as I became assured</w:t>
      </w:r>
      <w:r>
        <w:rPr>
          <w:color w:val="000000"/>
          <w:sz w:val="24"/>
          <w:szCs w:val="24"/>
        </w:rPr>
        <w:br/>
        <w:t xml:space="preserve">    My lame foot would be speedily cured,</w:t>
      </w:r>
      <w:r>
        <w:rPr>
          <w:color w:val="000000"/>
          <w:sz w:val="24"/>
          <w:szCs w:val="24"/>
        </w:rPr>
        <w:br/>
        <w:t xml:space="preserve">    The music stopped and I stood still,</w:t>
      </w:r>
      <w:r>
        <w:rPr>
          <w:color w:val="000000"/>
          <w:sz w:val="24"/>
          <w:szCs w:val="24"/>
        </w:rPr>
        <w:br/>
        <w:t xml:space="preserve">    And found myself outside the hill,</w:t>
      </w:r>
      <w:r>
        <w:rPr>
          <w:color w:val="000000"/>
          <w:sz w:val="24"/>
          <w:szCs w:val="24"/>
        </w:rPr>
        <w:br/>
        <w:t xml:space="preserve">    Left alone against my will,</w:t>
      </w:r>
      <w:r>
        <w:rPr>
          <w:color w:val="000000"/>
          <w:sz w:val="24"/>
          <w:szCs w:val="24"/>
        </w:rPr>
        <w:br/>
        <w:t xml:space="preserve">    To go now limping as before,</w:t>
      </w:r>
      <w:r>
        <w:rPr>
          <w:color w:val="000000"/>
          <w:sz w:val="24"/>
          <w:szCs w:val="24"/>
        </w:rPr>
        <w:br/>
        <w:t xml:space="preserve">    And never hear of that country more!”
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XIV.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Alas, alas for Hamelin! </w:t>
      </w:r>
      <w:r>
        <w:rPr>
          <w:color w:val="000000"/>
          <w:sz w:val="24"/>
          <w:szCs w:val="24"/>
        </w:rPr>
        <w:br/>
        <w:t xml:space="preserve">      There came into many a burgher’s pate</w:t>
      </w:r>
      <w:r>
        <w:rPr>
          <w:color w:val="000000"/>
          <w:sz w:val="24"/>
          <w:szCs w:val="24"/>
        </w:rPr>
        <w:br/>
        <w:t xml:space="preserve">      A text which says that Heaven’s gate</w:t>
      </w:r>
      <w:r>
        <w:rPr>
          <w:color w:val="000000"/>
          <w:sz w:val="24"/>
          <w:szCs w:val="24"/>
        </w:rPr>
        <w:br/>
        <w:t xml:space="preserve">      Opes to the rich at as easy rate</w:t>
      </w:r>
      <w:r>
        <w:rPr>
          <w:color w:val="000000"/>
          <w:sz w:val="24"/>
          <w:szCs w:val="24"/>
        </w:rPr>
        <w:br/>
        <w:t xml:space="preserve">    As the needle’s eye takes a camel in! </w:t>
      </w:r>
      <w:r>
        <w:rPr>
          <w:color w:val="000000"/>
          <w:sz w:val="24"/>
          <w:szCs w:val="24"/>
        </w:rPr>
        <w:br/>
        <w:t xml:space="preserve">    The Mayor sent East, West, North, and South,</w:t>
      </w:r>
      <w:r>
        <w:rPr>
          <w:color w:val="000000"/>
          <w:sz w:val="24"/>
          <w:szCs w:val="24"/>
        </w:rPr>
        <w:br/>
        <w:t xml:space="preserve">    To offer the Piper, by word of mouth,</w:t>
      </w:r>
      <w:r>
        <w:rPr>
          <w:color w:val="000000"/>
          <w:sz w:val="24"/>
          <w:szCs w:val="24"/>
        </w:rPr>
        <w:br/>
        <w:t xml:space="preserve">      Wherever it was men’s lot to find him,</w:t>
      </w:r>
      <w:r>
        <w:rPr>
          <w:color w:val="000000"/>
          <w:sz w:val="24"/>
          <w:szCs w:val="24"/>
        </w:rPr>
        <w:br/>
        <w:t xml:space="preserve">    Silver and gold to his heart’s content,</w:t>
      </w:r>
      <w:r>
        <w:rPr>
          <w:color w:val="000000"/>
          <w:sz w:val="24"/>
          <w:szCs w:val="24"/>
        </w:rPr>
        <w:br/>
        <w:t xml:space="preserve">    If he’d only return the way he went,</w:t>
      </w:r>
      <w:r>
        <w:rPr>
          <w:color w:val="000000"/>
          <w:sz w:val="24"/>
          <w:szCs w:val="24"/>
        </w:rPr>
        <w:br/>
        <w:t xml:space="preserve">      And bring the children behind him. </w:t>
      </w:r>
      <w:r>
        <w:rPr>
          <w:color w:val="000000"/>
          <w:sz w:val="24"/>
          <w:szCs w:val="24"/>
        </w:rPr>
        <w:br/>
        <w:t xml:space="preserve">    But when they saw ’twas a lost endeavour,</w:t>
      </w:r>
      <w:r>
        <w:rPr>
          <w:color w:val="000000"/>
          <w:sz w:val="24"/>
          <w:szCs w:val="24"/>
        </w:rPr>
        <w:br/>
        <w:t xml:space="preserve">    And Piper and dancers were gone for ever,</w:t>
      </w:r>
      <w:r>
        <w:rPr>
          <w:color w:val="000000"/>
          <w:sz w:val="24"/>
          <w:szCs w:val="24"/>
        </w:rPr>
        <w:br/>
        <w:t xml:space="preserve">    They made a decree that lawyers never</w:t>
      </w:r>
      <w:r>
        <w:rPr>
          <w:color w:val="000000"/>
          <w:sz w:val="24"/>
          <w:szCs w:val="24"/>
        </w:rPr>
        <w:br/>
        <w:t xml:space="preserve">      Should think their records dated duly</w:t>
      </w:r>
      <w:r>
        <w:rPr>
          <w:color w:val="000000"/>
          <w:sz w:val="24"/>
          <w:szCs w:val="24"/>
        </w:rPr>
        <w:br/>
        <w:t xml:space="preserve">    If, after the day of the month and year,</w:t>
      </w:r>
      <w:r>
        <w:rPr>
          <w:color w:val="000000"/>
          <w:sz w:val="24"/>
          <w:szCs w:val="24"/>
        </w:rPr>
        <w:br/>
        <w:t xml:space="preserve">    These words did not as well appear,</w:t>
      </w:r>
      <w:r>
        <w:rPr>
          <w:color w:val="000000"/>
          <w:sz w:val="24"/>
          <w:szCs w:val="24"/>
        </w:rPr>
        <w:br/>
        <w:t xml:space="preserve">    “And so long after what happened here</w:t>
      </w:r>
      <w:r>
        <w:rPr>
          <w:color w:val="000000"/>
          <w:sz w:val="24"/>
          <w:szCs w:val="24"/>
        </w:rPr>
        <w:br/>
        <w:t xml:space="preserve">      On the Twenty-second of July,</w:t>
      </w:r>
      <w:r>
        <w:rPr>
          <w:color w:val="000000"/>
          <w:sz w:val="24"/>
          <w:szCs w:val="24"/>
        </w:rPr>
        <w:br/>
        <w:t xml:space="preserve">    Thirteen hundred and seventy-six:” </w:t>
      </w:r>
      <w:r>
        <w:rPr>
          <w:color w:val="000000"/>
          <w:sz w:val="24"/>
          <w:szCs w:val="24"/>
        </w:rPr>
        <w:br/>
        <w:t xml:space="preserve">    And the better in memory to fix</w:t>
      </w:r>
      <w:r>
        <w:rPr>
          <w:color w:val="000000"/>
          <w:sz w:val="24"/>
          <w:szCs w:val="24"/>
        </w:rPr>
        <w:br/>
        <w:t xml:space="preserve">    The place of the children’s last retreat,</w:t>
      </w:r>
      <w:r>
        <w:rPr>
          <w:color w:val="000000"/>
          <w:sz w:val="24"/>
          <w:szCs w:val="24"/>
        </w:rPr>
        <w:br/>
        <w:t xml:space="preserve">    They called it, the Pied Piper’s Street—­</w:t>
      </w:r>
      <w:r>
        <w:rPr>
          <w:color w:val="000000"/>
          <w:sz w:val="24"/>
          <w:szCs w:val="24"/>
        </w:rPr>
        <w:br/>
        <w:t xml:space="preserve">    Where any one playing on pipe or tabor,</w:t>
      </w:r>
      <w:r>
        <w:rPr>
          <w:color w:val="000000"/>
          <w:sz w:val="24"/>
          <w:szCs w:val="24"/>
        </w:rPr>
        <w:br/>
        <w:t xml:space="preserve">    Was sure for the future to lose his labour. </w:t>
      </w:r>
      <w:r>
        <w:rPr>
          <w:color w:val="000000"/>
          <w:sz w:val="24"/>
          <w:szCs w:val="24"/>
        </w:rPr>
        <w:br/>
        <w:t xml:space="preserve">    Nor suffered they hostelry or tavern</w:t>
      </w:r>
      <w:r>
        <w:rPr>
          <w:color w:val="000000"/>
          <w:sz w:val="24"/>
          <w:szCs w:val="24"/>
        </w:rPr>
        <w:br/>
        <w:t xml:space="preserve">      To shock with mirth a street so solemn;</w:t>
      </w:r>
      <w:r>
        <w:rPr>
          <w:color w:val="000000"/>
          <w:sz w:val="24"/>
          <w:szCs w:val="24"/>
        </w:rPr>
        <w:br/>
        <w:t xml:space="preserve">    But opposite the place of the cavern</w:t>
      </w:r>
      <w:r>
        <w:rPr>
          <w:color w:val="000000"/>
          <w:sz w:val="24"/>
          <w:szCs w:val="24"/>
        </w:rPr>
        <w:br/>
        <w:t xml:space="preserve">      They wrote the story on a column,</w:t>
      </w:r>
      <w:r>
        <w:rPr>
          <w:color w:val="000000"/>
          <w:sz w:val="24"/>
          <w:szCs w:val="24"/>
        </w:rPr>
        <w:br/>
        <w:t xml:space="preserve">    And on the great church-window painted</w:t>
      </w:r>
      <w:r>
        <w:rPr>
          <w:color w:val="000000"/>
          <w:sz w:val="24"/>
          <w:szCs w:val="24"/>
        </w:rPr>
        <w:br/>
        <w:t xml:space="preserve">    The same, to make the world acquainted</w:t>
      </w:r>
      <w:r>
        <w:rPr>
          <w:color w:val="000000"/>
          <w:sz w:val="24"/>
          <w:szCs w:val="24"/>
        </w:rPr>
        <w:br/>
        <w:t xml:space="preserve">    How their children were stolen away,</w:t>
      </w:r>
      <w:r>
        <w:rPr>
          <w:color w:val="000000"/>
          <w:sz w:val="24"/>
          <w:szCs w:val="24"/>
        </w:rPr>
        <w:br/>
        <w:t xml:space="preserve">    And there it stands to this very day. </w:t>
      </w:r>
      <w:r>
        <w:rPr>
          <w:color w:val="000000"/>
          <w:sz w:val="24"/>
          <w:szCs w:val="24"/>
        </w:rPr>
        <w:br/>
        <w:t xml:space="preserve">    And I must not omit to say</w:t>
      </w:r>
      <w:r>
        <w:rPr>
          <w:color w:val="000000"/>
          <w:sz w:val="24"/>
          <w:szCs w:val="24"/>
        </w:rPr>
        <w:br/>
        <w:t xml:space="preserve">    That in Transylvania there’s a tribe</w:t>
      </w:r>
      <w:r>
        <w:rPr>
          <w:color w:val="000000"/>
          <w:sz w:val="24"/>
          <w:szCs w:val="24"/>
        </w:rPr>
        <w:br/>
        <w:t xml:space="preserve">    Of alien people that ascribe</w:t>
      </w:r>
      <w:r>
        <w:rPr>
          <w:color w:val="000000"/>
          <w:sz w:val="24"/>
          <w:szCs w:val="24"/>
        </w:rPr>
        <w:br/>
        <w:t xml:space="preserve">    The outlandish ways and dress</w:t>
      </w:r>
      <w:r>
        <w:rPr>
          <w:color w:val="000000"/>
          <w:sz w:val="24"/>
          <w:szCs w:val="24"/>
        </w:rPr>
        <w:br/>
        <w:t xml:space="preserve">    On which their neighbours lay such stress,</w:t>
      </w:r>
      <w:r>
        <w:rPr>
          <w:color w:val="000000"/>
          <w:sz w:val="24"/>
          <w:szCs w:val="24"/>
        </w:rPr>
        <w:br/>
        <w:t xml:space="preserve">    To their fathers and mothers having risen</w:t>
      </w:r>
      <w:r>
        <w:rPr>
          <w:color w:val="000000"/>
          <w:sz w:val="24"/>
          <w:szCs w:val="24"/>
        </w:rPr>
        <w:br/>
        <w:t xml:space="preserve">    Out of some subterraneous prison</w:t>
      </w:r>
      <w:r>
        <w:rPr>
          <w:color w:val="000000"/>
          <w:sz w:val="24"/>
          <w:szCs w:val="24"/>
        </w:rPr>
        <w:br/>
        <w:t xml:space="preserve">    Into which they were trepanned</w:t>
      </w:r>
      <w:r>
        <w:rPr>
          <w:color w:val="000000"/>
          <w:sz w:val="24"/>
          <w:szCs w:val="24"/>
        </w:rPr>
        <w:br/>
        <w:t xml:space="preserve">    Long time ago in a mighty band</w:t>
      </w:r>
      <w:r>
        <w:rPr>
          <w:color w:val="000000"/>
          <w:sz w:val="24"/>
          <w:szCs w:val="24"/>
        </w:rPr>
        <w:br/>
        <w:t xml:space="preserve">    Out of Hamelin town in Brunswick land,</w:t>
      </w:r>
      <w:r>
        <w:rPr>
          <w:color w:val="000000"/>
          <w:sz w:val="24"/>
          <w:szCs w:val="24"/>
        </w:rPr>
        <w:br/>
        <w:t xml:space="preserve">    But how or why, they don’t understand.</w:t>
      </w:r>
    </w:p>
    <w:p>
      <w:pPr>
        <w:keepNext w:val="on"/>
        <w:pageBreakBefore w:val="on"/>
        <w:widowControl w:val="on"/>
        <w:pBdr/>
        <w:spacing w:before="0" w:after="322" w:line="240" w:lineRule="auto"/>
        <w:ind w:left="0" w:right="0"/>
        <w:jc w:val="left"/>
        <w:outlineLvl w:val="0"/>
      </w:pPr>
      <w:r>
        <w:rPr>
          <w:b/>
          <w:color w:val="000000"/>
          <w:sz w:val="48"/>
          <w:szCs w:val="48"/>
        </w:rPr>
        <w:t xml:space="preserve">Page 6</w:t>
      </w:r>
    </w:p>
    <w:p>
      <w:pPr>
        <w:keepNext w:val="on"/>
        <w:widowControl w:val="on"/>
        <w:pBdr/>
        <w:spacing w:before="299" w:after="299" w:line="240" w:lineRule="auto"/>
        <w:ind w:left="0" w:right="0"/>
        <w:jc w:val="left"/>
        <w:outlineLvl w:val="1"/>
      </w:pPr>
      <w:r>
        <w:rPr>
          <w:b/>
          <w:color w:val="000000"/>
          <w:sz w:val="36"/>
          <w:szCs w:val="36"/>
        </w:rPr>
        <w:t xml:space="preserve">XV.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So, Willy, let me and you be wipers</w:t>
      </w:r>
      <w:r>
        <w:rPr>
          <w:color w:val="000000"/>
          <w:sz w:val="24"/>
          <w:szCs w:val="24"/>
        </w:rPr>
        <w:br/>
        <w:t xml:space="preserve">    Of scores out with all men—­especially pipers! </w:t>
      </w:r>
      <w:r>
        <w:rPr>
          <w:color w:val="000000"/>
          <w:sz w:val="24"/>
          <w:szCs w:val="24"/>
        </w:rPr>
        <w:br/>
        <w:t xml:space="preserve">    And, whether they pipe us free from rats or from mice,</w:t>
      </w:r>
      <w:r>
        <w:rPr>
          <w:color w:val="000000"/>
          <w:sz w:val="24"/>
          <w:szCs w:val="24"/>
        </w:rPr>
        <w:br/>
        <w:t xml:space="preserve">    If we’ve promised them aught, let us keep our promise!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  First published 1888</w:t>
      </w:r>
      <w:r>
        <w:rPr>
          <w:color w:val="000000"/>
          <w:sz w:val="24"/>
          <w:szCs w:val="24"/>
        </w:rPr>
        <w:br/>
        <w:t xml:space="preserve">    Original wood block designs engraved</w:t>
      </w:r>
      <w:r>
        <w:rPr>
          <w:color w:val="000000"/>
          <w:sz w:val="24"/>
          <w:szCs w:val="24"/>
        </w:rPr>
        <w:br/>
        <w:t xml:space="preserve">    by Edward Evans Limited</w:t>
      </w:r>
    </w:p>
    <w:sectPr w:rsidR="00FA6635" w:rsidRPr="00FA6635" w:rsidSect="00213E50">
      <w:headerReference w:type="default" r:id="rId8"/>
      <w:footerReference w:type="default" r:id="rId9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9A3CC27" w14:textId="77777777" w:rsidR="00184498" w:rsidRDefault="00184498" w:rsidP="00A8388D">
      <w:pPr>
        <w:spacing w:after="0" w:line="240" w:lineRule="auto"/>
      </w:pPr>
      <w:r>
        <w:separator/>
      </w:r>
    </w:p>
  </w:endnote>
  <w:endnote w:type="continuationSeparator" w:id="0">
    <w:p w14:paraId="78952A40" w14:textId="77777777" w:rsidR="00184498" w:rsidRDefault="00184498" w:rsidP="00A838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107424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0B166803" w14:textId="77777777" w:rsidR="00084080" w:rsidRDefault="00084080" w:rsidP="00084080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CF425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A104E4" w14:textId="77777777" w:rsidR="00084080" w:rsidRDefault="00084080">
    <w:pPr>
      <w:pStyle w:val="Footer"/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022E0CE" w14:textId="77777777" w:rsidR="00184498" w:rsidRDefault="00184498" w:rsidP="00A8388D">
      <w:pPr>
        <w:spacing w:after="0" w:line="240" w:lineRule="auto"/>
      </w:pPr>
      <w:r>
        <w:separator/>
      </w:r>
    </w:p>
  </w:footnote>
  <w:footnote w:type="continuationSeparator" w:id="0">
    <w:p w14:paraId="640EA017" w14:textId="77777777" w:rsidR="00184498" w:rsidRDefault="00184498" w:rsidP="00A838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EFCF9D1" w14:textId="77777777" w:rsidR="00084080" w:rsidRDefault="00FA3DD9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0B81C964" wp14:editId="0D17A55F">
          <wp:simplePos x="0" y="0"/>
          <wp:positionH relativeFrom="column">
            <wp:posOffset>-685800</wp:posOffset>
          </wp:positionH>
          <wp:positionV relativeFrom="paragraph">
            <wp:posOffset>-228600</wp:posOffset>
          </wp:positionV>
          <wp:extent cx="1907381" cy="45720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07381" cy="4572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FAA26D3D-D897-4be2-8F04-BA451C77F1D7}">
                      <ma14:placeholderFlag xmlns:ma14="http://schemas.microsoft.com/office/mac/drawingml/2011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1606974">
    <w:multiLevelType w:val="hybridMultilevel"/>
    <w:lvl w:ilvl="0" w:tplc="7478001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1606974">
    <w:abstractNumId w:val="3160697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6628"/>
    <w:rsid w:val="00003DE8"/>
    <w:rsid w:val="000254D2"/>
    <w:rsid w:val="00084080"/>
    <w:rsid w:val="00117ED7"/>
    <w:rsid w:val="00176228"/>
    <w:rsid w:val="00184498"/>
    <w:rsid w:val="00213E50"/>
    <w:rsid w:val="00274F1F"/>
    <w:rsid w:val="003577FE"/>
    <w:rsid w:val="00373AFC"/>
    <w:rsid w:val="004748B2"/>
    <w:rsid w:val="00482523"/>
    <w:rsid w:val="006552AA"/>
    <w:rsid w:val="00726628"/>
    <w:rsid w:val="0075644D"/>
    <w:rsid w:val="00A735A7"/>
    <w:rsid w:val="00A8388D"/>
    <w:rsid w:val="00A8456A"/>
    <w:rsid w:val="00A92BC4"/>
    <w:rsid w:val="00B677F2"/>
    <w:rsid w:val="00BE736E"/>
    <w:rsid w:val="00C413F8"/>
    <w:rsid w:val="00CF425D"/>
    <w:rsid w:val="00E2561F"/>
    <w:rsid w:val="00E27857"/>
    <w:rsid w:val="00FA3DD9"/>
    <w:rsid w:val="00FA66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1"/>
    </o:shapelayout>
  </w:shapeDefaults>
  <w:decimalSymbol w:val="."/>
  <w:listSeparator w:val=","/>
  <w14:docId w14:val="4CF66324"/>
  <w:updateField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  <w:style w:type="character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next w:val="Heading1"/>
    <w:qFormat/>
    <w:rsid w:val="004748B2"/>
  </w:style>
  <w:style w:type="paragraph" w:styleId="Heading1">
    <w:name w:val="heading 1"/>
    <w:basedOn w:val="Normal"/>
    <w:next w:val="Normal"/>
    <w:link w:val="Heading1Char"/>
    <w:uiPriority w:val="9"/>
    <w:qFormat/>
    <w:rsid w:val="004748B2"/>
    <w:pPr>
      <w:keepNext/>
      <w:keepLines/>
      <w:pageBreakBefore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8388D"/>
  </w:style>
  <w:style w:type="paragraph" w:styleId="Footer">
    <w:name w:val="footer"/>
    <w:basedOn w:val="Normal"/>
    <w:link w:val="FooterChar"/>
    <w:uiPriority w:val="99"/>
    <w:unhideWhenUsed/>
    <w:rsid w:val="00A8388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8388D"/>
  </w:style>
  <w:style w:type="paragraph" w:styleId="BalloonText">
    <w:name w:val="Balloon Text"/>
    <w:basedOn w:val="Normal"/>
    <w:link w:val="BalloonTextChar"/>
    <w:uiPriority w:val="99"/>
    <w:semiHidden/>
    <w:unhideWhenUsed/>
    <w:rsid w:val="00A83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8388D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uiPriority w:val="9"/>
    <w:rsid w:val="004748B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084080"/>
    <w:pPr>
      <w:pageBreakBefore w:val="0"/>
      <w:outlineLvl w:val="9"/>
    </w:pPr>
    <w:rPr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  <w:doNotSaveAsSingleFile/>
</w:webSettings>
</file>

<file path=word/_rels/document.xml.rels><?xml version="1.0" encoding="UTF-8" standalone="yes"?>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styles" Target="styles.xml"/><Relationship Id="rI219775055" Type="http://schemas.openxmlformats.org/officeDocument/2006/relationships/numbering" Target="numbering.xml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199CF-FB44-E149-9536-65C0BC28A9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1</Words>
  <Characters>10</Characters>
  <Application>Microsoft Macintosh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BookRags, Inc.</Company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Damian Wadley</dc:creator>
  <cp:keywords/>
  <dc:description/>
  <cp:lastModifiedBy>First name</cp:lastModifiedBy>
  <cp:revision>14</cp:revision>
  <dcterms:created xsi:type="dcterms:W3CDTF">2014-04-10T22:38:00Z</dcterms:created>
  <dcterms:modified xsi:type="dcterms:W3CDTF">2014-10-13T22:53:00Z</dcterms:modified>
</cp:coreProperties>
</file>