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Christ in Flanders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Christ in Flanders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8914755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65877">
    <w:multiLevelType w:val="hybridMultilevel"/>
    <w:lvl w:ilvl="0" w:tplc="24025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65877">
    <w:abstractNumId w:val="13865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885120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