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Monsieur Beaucaire eBook</w:t>
      </w:r>
    </w:p>
    <w:p>
      <w:pPr>
        <w:keepNext w:val="on"/>
        <w:widowControl w:val="on"/>
        <w:pBdr/>
        <w:spacing w:before="299" w:after="299" w:line="240" w:lineRule="auto"/>
        <w:ind w:left="0" w:right="0"/>
        <w:jc w:val="left"/>
        <w:outlineLvl w:val="1"/>
      </w:pPr>
      <w:r>
        <w:rPr>
          <w:b/>
          <w:color w:val="000000"/>
          <w:sz w:val="36"/>
          <w:szCs w:val="36"/>
        </w:rPr>
        <w:t xml:space="preserve">Monsieur Beaucaire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23970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The young Frenchman did very well what he had planned to do.  His guess that the Duke would cheat proved good.  As the unshod half-dozen figures that had been standing noiselessly in the entryway stole softly into the shadows of the chamber, he leaned across the table and smilingly plucked a card out of the big Englishman’s sleeve.</w:t>
      </w:r>
    </w:p>
    <w:p>
      <w:pPr>
        <w:widowControl w:val="on"/>
        <w:pBdr/>
        <w:spacing w:before="240" w:after="240" w:line="240" w:lineRule="auto"/>
        <w:ind w:left="0" w:right="0"/>
        <w:jc w:val="left"/>
      </w:pPr>
      <w:r>
        <w:rPr>
          <w:color w:val="000000"/>
          <w:sz w:val="24"/>
          <w:szCs w:val="24"/>
        </w:rPr>
        <w:t xml:space="preserve">“Merci, M. le Duc!” he laughed, rising and stepping back from the table.</w:t>
      </w:r>
    </w:p>
    <w:p>
      <w:pPr>
        <w:widowControl w:val="on"/>
        <w:pBdr/>
        <w:spacing w:before="240" w:after="240" w:line="240" w:lineRule="auto"/>
        <w:ind w:left="0" w:right="0"/>
        <w:jc w:val="left"/>
      </w:pPr>
      <w:r>
        <w:rPr>
          <w:color w:val="000000"/>
          <w:sz w:val="24"/>
          <w:szCs w:val="24"/>
        </w:rPr>
        <w:t xml:space="preserve">The Englishman cried out, “It means the dirty work of silencing you with my bare hands!” and came at him.</w:t>
      </w:r>
    </w:p>
    <w:p>
      <w:pPr>
        <w:widowControl w:val="on"/>
        <w:pBdr/>
        <w:spacing w:before="240" w:after="240" w:line="240" w:lineRule="auto"/>
        <w:ind w:left="0" w:right="0"/>
        <w:jc w:val="left"/>
      </w:pPr>
      <w:r>
        <w:rPr>
          <w:color w:val="000000"/>
          <w:sz w:val="24"/>
          <w:szCs w:val="24"/>
        </w:rPr>
        <w:t xml:space="preserve">“Do not move,” said M. Beaucaire, so sharply that the other paused.  “Observe behind you.”</w:t>
      </w:r>
    </w:p>
    <w:p>
      <w:pPr>
        <w:widowControl w:val="on"/>
        <w:pBdr/>
        <w:spacing w:before="240" w:after="240" w:line="240" w:lineRule="auto"/>
        <w:ind w:left="0" w:right="0"/>
        <w:jc w:val="left"/>
      </w:pPr>
      <w:r>
        <w:rPr>
          <w:color w:val="000000"/>
          <w:sz w:val="24"/>
          <w:szCs w:val="24"/>
        </w:rPr>
        <w:t xml:space="preserve">The Englishman turned, and saw what trap he had blundered into; then stood transfixed, impotent, alternately scarlet with rage and white with the vital shame of discovery.  M. Beaucaire remarked, indicating the silent figures by a polite wave of the hand, “Is it not a compliment to monsieur that I procure six large men to subdue him?  They are quite devote’ to me, and monsieur is alone.  Could it be that he did not wish even his lackeys to know he play with the yo’ng Frenchman who Meestaire Nash does not like in the pomp-room?  Monsieur is unfortunate to have come on foot and alone to my apartment.”</w:t>
      </w:r>
    </w:p>
    <w:p>
      <w:pPr>
        <w:widowControl w:val="on"/>
        <w:pBdr/>
        <w:spacing w:before="240" w:after="240" w:line="240" w:lineRule="auto"/>
        <w:ind w:left="0" w:right="0"/>
        <w:jc w:val="left"/>
      </w:pPr>
      <w:r>
        <w:rPr>
          <w:color w:val="000000"/>
          <w:sz w:val="24"/>
          <w:szCs w:val="24"/>
        </w:rPr>
        <w:t xml:space="preserve">The Duke’s mouth foamed over with chaotic revilement.  His captor smiled brightly, and made a slight gesture, as one who brushes aside a boisterous insect.  With the same motion he quelled to stony quiet a resentful impetus of his servants toward the Englishman.</w:t>
      </w:r>
    </w:p>
    <w:p>
      <w:pPr>
        <w:widowControl w:val="on"/>
        <w:pBdr/>
        <w:spacing w:before="240" w:after="240" w:line="240" w:lineRule="auto"/>
        <w:ind w:left="0" w:right="0"/>
        <w:jc w:val="left"/>
      </w:pPr>
      <w:r>
        <w:rPr>
          <w:color w:val="000000"/>
          <w:sz w:val="24"/>
          <w:szCs w:val="24"/>
        </w:rPr>
        <w:t xml:space="preserve">“It’s murder, is it, you carrion!” finished the Duke.</w:t>
      </w:r>
    </w:p>
    <w:p>
      <w:pPr>
        <w:widowControl w:val="on"/>
        <w:pBdr/>
        <w:spacing w:before="240" w:after="240" w:line="240" w:lineRule="auto"/>
        <w:ind w:left="0" w:right="0"/>
        <w:jc w:val="left"/>
      </w:pPr>
      <w:r>
        <w:rPr>
          <w:color w:val="000000"/>
          <w:sz w:val="24"/>
          <w:szCs w:val="24"/>
        </w:rPr>
        <w:t xml:space="preserve">M. Beaucaire lifted his shoulders in a mock shiver.  “What words!  No, no, no!  No killing!  A such word to a such host!  No, no, not mur-r-der; only disgrace!” He laughed a clear, light laugh with a rising inflection, seeming to launch himself upon an adventurous quest for sympathy.</w:t>
      </w:r>
    </w:p>
    <w:p>
      <w:pPr>
        <w:widowControl w:val="on"/>
        <w:pBdr/>
        <w:spacing w:before="240" w:after="240" w:line="240" w:lineRule="auto"/>
        <w:ind w:left="0" w:right="0"/>
        <w:jc w:val="left"/>
      </w:pPr>
      <w:r>
        <w:rPr>
          <w:color w:val="000000"/>
          <w:sz w:val="24"/>
          <w:szCs w:val="24"/>
        </w:rPr>
        <w:t xml:space="preserve">“You little devilish scullion!” spat out the Duke.</w:t>
      </w:r>
    </w:p>
    <w:p>
      <w:pPr>
        <w:widowControl w:val="on"/>
        <w:pBdr/>
        <w:spacing w:before="240" w:after="240" w:line="240" w:lineRule="auto"/>
        <w:ind w:left="0" w:right="0"/>
        <w:jc w:val="left"/>
      </w:pPr>
      <w:r>
        <w:rPr>
          <w:color w:val="000000"/>
          <w:sz w:val="24"/>
          <w:szCs w:val="24"/>
        </w:rPr>
        <w:t xml:space="preserve">“Tut, tut!  But I forget.  Monsieur has pursue’ his studies of deportment amongs’ his fellow-countrymen.</w:t>
      </w:r>
    </w:p>
    <w:p>
      <w:pPr>
        <w:widowControl w:val="on"/>
        <w:pBdr/>
        <w:spacing w:before="240" w:after="240" w:line="240" w:lineRule="auto"/>
        <w:ind w:left="0" w:right="0"/>
        <w:jc w:val="left"/>
      </w:pPr>
      <w:r>
        <w:rPr>
          <w:color w:val="000000"/>
          <w:sz w:val="24"/>
          <w:szCs w:val="24"/>
        </w:rPr>
        <w:t xml:space="preserve">“Do you dream a soul in Bath will take your word that I—­that I—­”</w:t>
      </w:r>
    </w:p>
    <w:p>
      <w:pPr>
        <w:widowControl w:val="on"/>
        <w:pBdr/>
        <w:spacing w:before="240" w:after="240" w:line="240" w:lineRule="auto"/>
        <w:ind w:left="0" w:right="0"/>
        <w:jc w:val="left"/>
      </w:pPr>
      <w:r>
        <w:rPr>
          <w:color w:val="000000"/>
          <w:sz w:val="24"/>
          <w:szCs w:val="24"/>
        </w:rPr>
        <w:t xml:space="preserve">“That M. le Duc de Winterset had a card up his sleeve?”</w:t>
      </w:r>
    </w:p>
    <w:p>
      <w:pPr>
        <w:widowControl w:val="on"/>
        <w:pBdr/>
        <w:spacing w:before="240" w:after="240" w:line="240" w:lineRule="auto"/>
        <w:ind w:left="0" w:right="0"/>
        <w:jc w:val="left"/>
      </w:pPr>
      <w:r>
        <w:rPr>
          <w:color w:val="000000"/>
          <w:sz w:val="24"/>
          <w:szCs w:val="24"/>
        </w:rPr>
        <w:t xml:space="preserve">“You pitiful stroller, you stableboy, born in a stable—­”</w:t>
      </w:r>
    </w:p>
    <w:p>
      <w:pPr>
        <w:widowControl w:val="on"/>
        <w:pBdr/>
        <w:spacing w:before="240" w:after="240" w:line="240" w:lineRule="auto"/>
        <w:ind w:left="0" w:right="0"/>
        <w:jc w:val="left"/>
      </w:pPr>
      <w:r>
        <w:rPr>
          <w:color w:val="000000"/>
          <w:sz w:val="24"/>
          <w:szCs w:val="24"/>
        </w:rPr>
        <w:t xml:space="preserve">“Is it not an honor to be born where monsieur must have been bred?”</w:t>
      </w:r>
    </w:p>
    <w:p>
      <w:pPr>
        <w:widowControl w:val="on"/>
        <w:pBdr/>
        <w:spacing w:before="240" w:after="240" w:line="240" w:lineRule="auto"/>
        <w:ind w:left="0" w:right="0"/>
        <w:jc w:val="left"/>
      </w:pPr>
      <w:r>
        <w:rPr>
          <w:color w:val="000000"/>
          <w:sz w:val="24"/>
          <w:szCs w:val="24"/>
        </w:rPr>
        <w:t xml:space="preserve">“You scurvy foot-boy, you greasy barber, you cutthroat groom—­”</w:t>
      </w:r>
    </w:p>
    <w:p>
      <w:pPr>
        <w:widowControl w:val="on"/>
        <w:pBdr/>
        <w:spacing w:before="240" w:after="240" w:line="240" w:lineRule="auto"/>
        <w:ind w:left="0" w:right="0"/>
        <w:jc w:val="left"/>
      </w:pPr>
      <w:r>
        <w:rPr>
          <w:color w:val="000000"/>
          <w:sz w:val="24"/>
          <w:szCs w:val="24"/>
        </w:rPr>
        <w:t xml:space="preserve">“Overwhelm’!” The young man bowed with imperturbable elation.  “M. le Duc appoint’ me to all the office’ of his househol’.”</w:t>
      </w:r>
    </w:p>
    <w:p>
      <w:pPr>
        <w:widowControl w:val="on"/>
        <w:pBdr/>
        <w:spacing w:before="240" w:after="240" w:line="240" w:lineRule="auto"/>
        <w:ind w:left="0" w:right="0"/>
        <w:jc w:val="left"/>
      </w:pPr>
      <w:r>
        <w:rPr>
          <w:color w:val="000000"/>
          <w:sz w:val="24"/>
          <w:szCs w:val="24"/>
        </w:rPr>
        <w:t xml:space="preserve">“You mustachioed fool, there are not five people of quality in Bath will speak to you—­”</w:t>
      </w:r>
    </w:p>
    <w:p>
      <w:pPr>
        <w:widowControl w:val="on"/>
        <w:pBdr/>
        <w:spacing w:before="240" w:after="240" w:line="240" w:lineRule="auto"/>
        <w:ind w:left="0" w:right="0"/>
        <w:jc w:val="left"/>
      </w:pPr>
      <w:r>
        <w:rPr>
          <w:color w:val="000000"/>
          <w:sz w:val="24"/>
          <w:szCs w:val="24"/>
        </w:rPr>
        <w:t xml:space="preserve">“No, monsieur, not on the parade; but how many come to play with me here?  Because I will play always, night or day, for what one will, for any long, and always fair, monsieur.”</w:t>
      </w:r>
    </w:p>
    <w:p>
      <w:pPr>
        <w:widowControl w:val="on"/>
        <w:pBdr/>
        <w:spacing w:before="240" w:after="240" w:line="240" w:lineRule="auto"/>
        <w:ind w:left="0" w:right="0"/>
        <w:jc w:val="left"/>
      </w:pPr>
      <w:r>
        <w:rPr>
          <w:color w:val="000000"/>
          <w:sz w:val="24"/>
          <w:szCs w:val="24"/>
        </w:rPr>
        <w:t xml:space="preserve">“You outrageous varlet!  Every one knows you came to England as the French Ambassador’s barber.  What man of fashion will listen to you?  Who will believe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people, monsieur.  Do you think I have not calculate’, that I shall make a failure of my little enterprise?”</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“Will monsieur not reseat himself?” M. Beaucaire made a low bow.  “So.  We must not be too tire’ for Lady Malbourne’s rout.  Ha, ha!  And you, Jean, Victor, and you others, retire; go in the hallway.  Attend at the entrance, Francois.  So; now we shall talk.  Monsieur, I wish you to think very cool.  Then listen; I will be briefly.  It is that I am well known to be all, entire’ hones’.  Gamblist?  Ah, yes; true and mos profitable; but fair, always fair; every one say that.  Is it not so?  Think of it.  And—­is there never a w’isper come to M. le Duc that not all people belief him to play always hones’?  Ha, ha!  Did it almos’ be said to him las’ year, after when he play’ with Milor’ Tappin’ford at the chocolate-house—­”</w:t>
      </w:r>
    </w:p>
    <w:p>
      <w:pPr>
        <w:widowControl w:val="on"/>
        <w:pBdr/>
        <w:spacing w:before="240" w:after="240" w:line="240" w:lineRule="auto"/>
        <w:ind w:left="0" w:right="0"/>
        <w:jc w:val="left"/>
      </w:pPr>
      <w:r>
        <w:rPr>
          <w:color w:val="000000"/>
          <w:sz w:val="24"/>
          <w:szCs w:val="24"/>
        </w:rPr>
        <w:t xml:space="preserve">“You dirty scandal-monger!” the Duke burst out.  “I’ll—­”</w:t>
      </w:r>
    </w:p>
    <w:p>
      <w:pPr>
        <w:widowControl w:val="on"/>
        <w:pBdr/>
        <w:spacing w:before="240" w:after="240" w:line="240" w:lineRule="auto"/>
        <w:ind w:left="0" w:right="0"/>
        <w:jc w:val="left"/>
      </w:pPr>
      <w:r>
        <w:rPr>
          <w:color w:val="000000"/>
          <w:sz w:val="24"/>
          <w:szCs w:val="24"/>
        </w:rPr>
        <w:t xml:space="preserve">“Monsieur, monsieur!” said the Frenchman.  “It is a poor valor to insult a helpless captor.  Can he retort upon his own victim?  But it is for you to think of what I say.  True, I am not reco’nize on the parade; that my frien’s who come here do not present me to their ladies; that Meestaire Nash has reboff’ me in the pomp-room; still, am I not known for being hones’ and fair in my play, and will I not be belief, even I, when I lif’ my voice and charge you aloud with what is already w’isper’?  Think of it!  You are a noble, and there will be some hang-dogs who might not fall away from you.  Only such would be lef’ to you.  Do you want it tol’?  And you can keep out of France, monsieur?  I have lef’ his service, but I have still the ear of M. de Mirepoix, and he know’ I never lie.  Not a gentleman will play you when you come to Paris.”</w:t>
      </w:r>
    </w:p>
    <w:p>
      <w:pPr>
        <w:widowControl w:val="on"/>
        <w:pBdr/>
        <w:spacing w:before="240" w:after="240" w:line="240" w:lineRule="auto"/>
        <w:ind w:left="0" w:right="0"/>
        <w:jc w:val="left"/>
      </w:pPr>
      <w:r>
        <w:rPr>
          <w:color w:val="000000"/>
          <w:sz w:val="24"/>
          <w:szCs w:val="24"/>
        </w:rPr>
        <w:t xml:space="preserve">The Englishman’s white lip showed a row of scarlet dots upon it.  “How much do you want?” he said.</w:t>
      </w:r>
    </w:p>
    <w:p>
      <w:pPr>
        <w:widowControl w:val="on"/>
        <w:pBdr/>
        <w:spacing w:before="240" w:after="240" w:line="240" w:lineRule="auto"/>
        <w:ind w:left="0" w:right="0"/>
        <w:jc w:val="left"/>
      </w:pPr>
      <w:r>
        <w:rPr>
          <w:color w:val="000000"/>
          <w:sz w:val="24"/>
          <w:szCs w:val="24"/>
        </w:rPr>
        <w:t xml:space="preserve">The room rang with the gay laughter of Beaucaire.  “I hol’ your note’ for seven-hunder’ pound’.  You can have them, monsieur.  Why does a such great man come to play M. Beaucaire?  Because no one else willin’ to play M. le Duc—­he cannot pay.  Ha, ha!  So he come’ to good Monsieur Beaucaire.  Money, ha, ha!  What I want with money?”</w:t>
      </w:r>
    </w:p>
    <w:p>
      <w:pPr>
        <w:widowControl w:val="on"/>
        <w:pBdr/>
        <w:spacing w:before="240" w:after="240" w:line="240" w:lineRule="auto"/>
        <w:ind w:left="0" w:right="0"/>
        <w:jc w:val="left"/>
      </w:pPr>
      <w:r>
        <w:rPr>
          <w:color w:val="000000"/>
          <w:sz w:val="24"/>
          <w:szCs w:val="24"/>
        </w:rPr>
        <w:t xml:space="preserve">His Grace of Winterset’s features were set awry to a sinister pattern.  He sat glaring at his companion in a snarling silence.</w:t>
      </w:r>
    </w:p>
    <w:p>
      <w:pPr>
        <w:widowControl w:val="on"/>
        <w:pBdr/>
        <w:spacing w:before="240" w:after="240" w:line="240" w:lineRule="auto"/>
        <w:ind w:left="0" w:right="0"/>
        <w:jc w:val="left"/>
      </w:pPr>
      <w:r>
        <w:rPr>
          <w:color w:val="000000"/>
          <w:sz w:val="24"/>
          <w:szCs w:val="24"/>
        </w:rPr>
        <w:t xml:space="preserve">“Money?  Pouf!” snapped the little gambler.  “No, no, no!  It is that M. le Duc, impoverish’, somewhat in a bad odor as he is, yet command the entree any-where—­onless I—­Ha, ha!  Eh, monsieur?”</w:t>
      </w:r>
    </w:p>
    <w:p>
      <w:pPr>
        <w:widowControl w:val="on"/>
        <w:pBdr/>
        <w:spacing w:before="240" w:after="240" w:line="240" w:lineRule="auto"/>
        <w:ind w:left="0" w:right="0"/>
        <w:jc w:val="left"/>
      </w:pPr>
      <w:r>
        <w:rPr>
          <w:color w:val="000000"/>
          <w:sz w:val="24"/>
          <w:szCs w:val="24"/>
        </w:rPr>
        <w:t xml:space="preserve">“Ha!  You dare think to force me—­”</w:t>
      </w:r>
    </w:p>
    <w:p>
      <w:pPr>
        <w:widowControl w:val="on"/>
        <w:pBdr/>
        <w:spacing w:before="240" w:after="240" w:line="240" w:lineRule="auto"/>
        <w:ind w:left="0" w:right="0"/>
        <w:jc w:val="left"/>
      </w:pPr>
      <w:r>
        <w:rPr>
          <w:color w:val="000000"/>
          <w:sz w:val="24"/>
          <w:szCs w:val="24"/>
        </w:rPr>
        <w:t xml:space="preserve">M. Beaucaire twirled the tip of his slender mustache around the end of his white forefinger.  Then he said:  “Monsieur and me goin’ to Lady Malbourne’s ball to-night—­M. le Duc and me!”</w:t>
      </w:r>
    </w:p>
    <w:p>
      <w:pPr>
        <w:widowControl w:val="on"/>
        <w:pBdr/>
        <w:spacing w:before="240" w:after="240" w:line="240" w:lineRule="auto"/>
        <w:ind w:left="0" w:right="0"/>
        <w:jc w:val="left"/>
      </w:pPr>
      <w:r>
        <w:rPr>
          <w:color w:val="000000"/>
          <w:sz w:val="24"/>
          <w:szCs w:val="24"/>
        </w:rPr>
        <w:t xml:space="preserve">The Englishman roared, “Curse your impudence!”</w:t>
      </w:r>
    </w:p>
    <w:p>
      <w:pPr>
        <w:widowControl w:val="on"/>
        <w:pBdr/>
        <w:spacing w:before="240" w:after="240" w:line="240" w:lineRule="auto"/>
        <w:ind w:left="0" w:right="0"/>
        <w:jc w:val="left"/>
      </w:pPr>
      <w:r>
        <w:rPr>
          <w:color w:val="000000"/>
          <w:sz w:val="24"/>
          <w:szCs w:val="24"/>
        </w:rPr>
        <w:t xml:space="preserve">“Sit quiet.  Oh, yes, that’s all; we goin’ together.”</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“Certain.  I make all my little plan’.  ’Tis all arrange’.”  He paused, and then said gravely, “You goin’ present me to Lady Mary Carlisle.”</w:t>
      </w:r>
    </w:p>
    <w:p>
      <w:pPr>
        <w:widowControl w:val="on"/>
        <w:pBdr/>
        <w:spacing w:before="240" w:after="240" w:line="240" w:lineRule="auto"/>
        <w:ind w:left="0" w:right="0"/>
        <w:jc w:val="left"/>
      </w:pPr>
      <w:r>
        <w:rPr>
          <w:color w:val="000000"/>
          <w:sz w:val="24"/>
          <w:szCs w:val="24"/>
        </w:rPr>
        <w:t xml:space="preserve">The other laughed in utter scorn.  “Lady Mary Carlisle, of all women alive, would be the first to prefer the devil to a man of no birth, barber.”</w:t>
      </w:r>
    </w:p>
    <w:p>
      <w:pPr>
        <w:widowControl w:val="on"/>
        <w:pBdr/>
        <w:spacing w:before="240" w:after="240" w:line="240" w:lineRule="auto"/>
        <w:ind w:left="0" w:right="0"/>
        <w:jc w:val="left"/>
      </w:pPr>
      <w:r>
        <w:rPr>
          <w:color w:val="000000"/>
          <w:sz w:val="24"/>
          <w:szCs w:val="24"/>
        </w:rPr>
        <w:t xml:space="preserve">“‘Tis all arrange’; have no fear; nobody question monsieur’s You goin’ take me to-night—­”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And after—­then I have the entree.  Is it much I ask?  This one little favor, and I never w’isper, never breathe that—­it is to say, I am always forever silent of monsieur’s misfortune.”</w:t>
      </w:r>
    </w:p>
    <w:p>
      <w:pPr>
        <w:widowControl w:val="on"/>
        <w:pBdr/>
        <w:spacing w:before="240" w:after="240" w:line="240" w:lineRule="auto"/>
        <w:ind w:left="0" w:right="0"/>
        <w:jc w:val="left"/>
      </w:pPr>
      <w:r>
        <w:rPr>
          <w:color w:val="000000"/>
          <w:sz w:val="24"/>
          <w:szCs w:val="24"/>
        </w:rPr>
        <w:t xml:space="preserve">“You have the entree!” sneered the other.  “Go to a lackeys’ rout and dance with the kitchen maids.  If I would, I could not present you to Bath society.  I should have cartels from the fathers, brothers, and lovers of every wench and madam in the place, even I. You would be thrust from Lady Malbourne’s door five minutes after you entered it.”</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“Half the gentlemen in Bath have been here to play.  They would know you, wouldn’t they, fool?  You’ve had thousands out of Bantison, Rakell, Guilford, and Townbrake.  They would have you lashed by the grooms as your ugly deserts are.  You to speak to Lady Mary Carlisle!  ’Od’s blood!  You!  Also, dolt, she would know you if you escaped the others.  She stood within a yard of you when Nash expelled you the pump-room.”</w:t>
      </w:r>
    </w:p>
    <w:p>
      <w:pPr>
        <w:widowControl w:val="on"/>
        <w:pBdr/>
        <w:spacing w:before="240" w:after="240" w:line="240" w:lineRule="auto"/>
        <w:ind w:left="0" w:right="0"/>
        <w:jc w:val="left"/>
      </w:pPr>
      <w:r>
        <w:rPr>
          <w:color w:val="000000"/>
          <w:sz w:val="24"/>
          <w:szCs w:val="24"/>
        </w:rPr>
        <w:t xml:space="preserve">M. Beaucaire flushed slightly.  “You think I did not see?” he asked.</w:t>
      </w:r>
    </w:p>
    <w:p>
      <w:pPr>
        <w:widowControl w:val="on"/>
        <w:pBdr/>
        <w:spacing w:before="240" w:after="240" w:line="240" w:lineRule="auto"/>
        <w:ind w:left="0" w:right="0"/>
        <w:jc w:val="left"/>
      </w:pPr>
      <w:r>
        <w:rPr>
          <w:color w:val="000000"/>
          <w:sz w:val="24"/>
          <w:szCs w:val="24"/>
        </w:rPr>
        <w:t xml:space="preserve">“Do you dream that’ because Winterset introduces a low fellow he will be tolerated—­that Bath will receive a barber?”</w:t>
      </w:r>
    </w:p>
    <w:p>
      <w:pPr>
        <w:widowControl w:val="on"/>
        <w:pBdr/>
        <w:spacing w:before="240" w:after="240" w:line="240" w:lineRule="auto"/>
        <w:ind w:left="0" w:right="0"/>
        <w:jc w:val="left"/>
      </w:pPr>
      <w:r>
        <w:rPr>
          <w:color w:val="000000"/>
          <w:sz w:val="24"/>
          <w:szCs w:val="24"/>
        </w:rPr>
        <w:t xml:space="preserve">“I have the distinction to call monsieur’s attention,” replied the young man gayly, “I have renounce that profession.”</w:t>
      </w:r>
    </w:p>
    <w:p>
      <w:pPr>
        <w:widowControl w:val="on"/>
        <w:pBdr/>
        <w:spacing w:before="240" w:after="240" w:line="240" w:lineRule="auto"/>
        <w:ind w:left="0" w:right="0"/>
        <w:jc w:val="left"/>
      </w:pPr>
      <w:r>
        <w:rPr>
          <w:color w:val="000000"/>
          <w:sz w:val="24"/>
          <w:szCs w:val="24"/>
        </w:rPr>
        <w:t xml:space="preserve">“Fool!”</w:t>
      </w:r>
    </w:p>
    <w:p>
      <w:pPr>
        <w:widowControl w:val="on"/>
        <w:pBdr/>
        <w:spacing w:before="240" w:after="240" w:line="240" w:lineRule="auto"/>
        <w:ind w:left="0" w:right="0"/>
        <w:jc w:val="left"/>
      </w:pPr>
      <w:r>
        <w:rPr>
          <w:color w:val="000000"/>
          <w:sz w:val="24"/>
          <w:szCs w:val="24"/>
        </w:rPr>
        <w:t xml:space="preserve">“I am now a man of honor!”</w:t>
      </w:r>
    </w:p>
    <w:p>
      <w:pPr>
        <w:widowControl w:val="on"/>
        <w:pBdr/>
        <w:spacing w:before="240" w:after="240" w:line="240" w:lineRule="auto"/>
        <w:ind w:left="0" w:right="0"/>
        <w:jc w:val="left"/>
      </w:pPr>
      <w:r>
        <w:rPr>
          <w:color w:val="000000"/>
          <w:sz w:val="24"/>
          <w:szCs w:val="24"/>
        </w:rPr>
        <w:t xml:space="preserve">“Faugh!”</w:t>
      </w:r>
    </w:p>
    <w:p>
      <w:pPr>
        <w:widowControl w:val="on"/>
        <w:pBdr/>
        <w:spacing w:before="240" w:after="240" w:line="240" w:lineRule="auto"/>
        <w:ind w:left="0" w:right="0"/>
        <w:jc w:val="left"/>
      </w:pPr>
      <w:r>
        <w:rPr>
          <w:color w:val="000000"/>
          <w:sz w:val="24"/>
          <w:szCs w:val="24"/>
        </w:rPr>
        <w:t xml:space="preserve">“A man of the parts,” continued the the young Frenchman, “and of deportment; is it not so?  Have you seen me of a fluster, or gross ever, or, what sall I say—­bourgeois?  Shall you be shame’ for your guest’ manner?  No, no!  And my appearance, is it of the people?  Clearly, no.  Do I not compare in taste of apparel with your yo’ng Englishman?  Ha, ha!  To be hope’.  Ha, ha!  So I am goin’ talk with Lady Mary Carlisle.”</w:t>
      </w:r>
    </w:p>
    <w:p>
      <w:pPr>
        <w:widowControl w:val="on"/>
        <w:pBdr/>
        <w:spacing w:before="240" w:after="240" w:line="240" w:lineRule="auto"/>
        <w:ind w:left="0" w:right="0"/>
        <w:jc w:val="left"/>
      </w:pPr>
      <w:r>
        <w:rPr>
          <w:color w:val="000000"/>
          <w:sz w:val="24"/>
          <w:szCs w:val="24"/>
        </w:rPr>
        <w:t xml:space="preserve">“Bah!” The Duke made a savage burlesque. “’Lady Mary Carlisle, may I assume the honor of presenting the barber of the Marquis de Mirepoix?’ So, is it?”</w:t>
      </w:r>
    </w:p>
    <w:p>
      <w:pPr>
        <w:widowControl w:val="on"/>
        <w:pBdr/>
        <w:spacing w:before="240" w:after="240" w:line="240" w:lineRule="auto"/>
        <w:ind w:left="0" w:right="0"/>
        <w:jc w:val="left"/>
      </w:pPr>
      <w:r>
        <w:rPr>
          <w:color w:val="000000"/>
          <w:sz w:val="24"/>
          <w:szCs w:val="24"/>
        </w:rPr>
        <w:t xml:space="preserve">“No, monsieur,” smiled the young man.  “Quite not so.  You shall have nothing to worry you, nothing in the worl’.  I am goin’ to assassinate my poor mustachio—­also remove this horrible black peruke, and emerge in my own hair.  Behol’!” He swept the heavy curled, mass from his head as he spoke, and his hair, coiled under the great wig, fell to his shoulders, and sparkled yellow in the candle-light.  He tossed his head to shake the hair back from his cheeks.  “When it is dress’, I am transform nobody can know me; you shall observe.  See how little I ask of you, how very little bit.  No one shall reco’nize ‘M.  Beaucaire’ or ‘Victor.’  Ha, ha!  ’Tis all arrange’; you have nothing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“Curse you,” said the Duke, “do you think I’m going to be saddled with you wherever I go as long as you choose?”</w:t>
      </w:r>
    </w:p>
    <w:p>
      <w:pPr>
        <w:widowControl w:val="on"/>
        <w:pBdr/>
        <w:spacing w:before="240" w:after="240" w:line="240" w:lineRule="auto"/>
        <w:ind w:left="0" w:right="0"/>
        <w:jc w:val="left"/>
      </w:pPr>
      <w:r>
        <w:rPr>
          <w:color w:val="000000"/>
          <w:sz w:val="24"/>
          <w:szCs w:val="24"/>
        </w:rPr>
        <w:t xml:space="preserve">“A mistake.  No.  All I requi—­All I beg—­is this one evening.  ’Tis all shall be necessary.  After, I shall not need monsieur.</w:t>
      </w:r>
    </w:p>
    <w:p>
      <w:pPr>
        <w:widowControl w:val="on"/>
        <w:pBdr/>
        <w:spacing w:before="240" w:after="240" w:line="240" w:lineRule="auto"/>
        <w:ind w:left="0" w:right="0"/>
        <w:jc w:val="left"/>
      </w:pPr>
      <w:r>
        <w:rPr>
          <w:color w:val="000000"/>
          <w:sz w:val="24"/>
          <w:szCs w:val="24"/>
        </w:rPr>
        <w:t xml:space="preserve">“Take heed to yourself—­after!” vouchsafed the Englishman between his teeth.</w:t>
      </w:r>
    </w:p>
    <w:p>
      <w:pPr>
        <w:widowControl w:val="on"/>
        <w:pBdr/>
        <w:spacing w:before="240" w:after="240" w:line="240" w:lineRule="auto"/>
        <w:ind w:left="0" w:right="0"/>
        <w:jc w:val="left"/>
      </w:pPr>
      <w:r>
        <w:rPr>
          <w:color w:val="000000"/>
          <w:sz w:val="24"/>
          <w:szCs w:val="24"/>
        </w:rPr>
        <w:t xml:space="preserve">“Conquered!” cried M. Beaucaire, and clapped his hands gleefully.  “Conquered for the night!  Aha, it ts riz’nable!  I shall meet what you send—­after.  One cannot hope too much of your patience.  It is but natural you should attemp’ a little avengement for the rascal trap I was such a wicked fellow as to set for you.  I shall meet some strange frien’s of yours after to-night; not so?  I must try to be not too much frighten’.”  He looked at the Duke curiously.  “You want to know why I create this tragedy, why I am so unkind as to entrap monsieur?”</w:t>
      </w:r>
    </w:p>
    <w:p>
      <w:pPr>
        <w:widowControl w:val="on"/>
        <w:pBdr/>
        <w:spacing w:before="240" w:after="240" w:line="240" w:lineRule="auto"/>
        <w:ind w:left="0" w:right="0"/>
        <w:jc w:val="left"/>
      </w:pPr>
      <w:r>
        <w:rPr>
          <w:color w:val="000000"/>
          <w:sz w:val="24"/>
          <w:szCs w:val="24"/>
        </w:rPr>
        <w:t xml:space="preserve">His Grace of Winterset replied with a chill glance; a pulse in the nobleman’s cheek beat less relentlessly; his eye raged not so bitterly; the steady purple of his own color was returning; his voice was less hoarse; he was regaining his habit. “’Tis ever the manner of the vulgar,” he observed, “to wish to be seen with people of fashion.”</w:t>
      </w:r>
    </w:p>
    <w:p>
      <w:pPr>
        <w:widowControl w:val="on"/>
        <w:pBdr/>
        <w:spacing w:before="240" w:after="240" w:line="240" w:lineRule="auto"/>
        <w:ind w:left="0" w:right="0"/>
        <w:jc w:val="left"/>
      </w:pPr>
      <w:r>
        <w:rPr>
          <w:color w:val="000000"/>
          <w:sz w:val="24"/>
          <w:szCs w:val="24"/>
        </w:rPr>
        <w:t xml:space="preserve">“Oh, no, no, no!” The Frenchman laughed. “’Tis not that.  Am I not already one of these ‘men of fashion’?  I lack only the reputation of birth.  Monsieur is goin’ supply that.  Ha, ha!  I shall be noble from to-night.  ‘Victor,’ the artis’, is condemn’ to death; his throat shall be cut with his own razor.  ‘M.  Beaucaire—­’” Here the young man sprang to his feet, caught up the black wig, clapped into it a dice-box from the table, and hurled it violently through the open door. “’M.  Beaucaire’ shall be choke’ with his own dice-box.  Who is the Phoenix to remain?  What advantage have I not over other men of rank who are merely born to it?  I may choose my own.  No!  Choose for me, monsieur.  Shall I be chevalier, comte, vicomte, marquis, what?  None.  Out of compliment to monsieur can I wish to be anything he is not?  No, no!  I shall be M. le Duc, M. le Duc de—­de Chateaurien.  Ha, ha!  You see?  You are my confrere.”</w:t>
      </w:r>
    </w:p>
    <w:p>
      <w:pPr>
        <w:widowControl w:val="on"/>
        <w:pBdr/>
        <w:spacing w:before="240" w:after="240" w:line="240" w:lineRule="auto"/>
        <w:ind w:left="0" w:right="0"/>
        <w:jc w:val="left"/>
      </w:pPr>
      <w:r>
        <w:rPr>
          <w:color w:val="000000"/>
          <w:sz w:val="24"/>
          <w:szCs w:val="24"/>
        </w:rPr>
        <w:t xml:space="preserve">M. Beaucaire trod a dainty step or two, waving his hand politely to the Duke, as though in invitation to join the celebration of his rank.  The Englishman watched, his eye still and harsh, already gathering in craftiness.  Beaucaire stopped suddenly.  “But how I forget my age!  I am twenty-three,” he said, with a sigh.  “I rejoice too much to be of the quality.  It has been too great for me, and I had always belief’ myself free of such ambition.  I thought it was enough to behol’ the opera without wishing to sing; but no, England have teach’ me I have those vulgar desire’.  Monsieur, I am goin’ tell you a secret:  the ladies of your country are very diff’runt than ours.  One may adore the demoiselle, one must worship the lady of England.  Our ladies have the—­it is the beauty of youth; yours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comely at thirty.  Ours are flowers, yours are stars!  See, I betray myself, I am so poor a patriot.  And there is one among these stars—­ah, yes, there is one—­the poor Frenchman has observe’ from his humble distance; even there he could bask in the glowing!” M. Beaucaire turned to the window, and looked out into the dark.  He did not see the lights of the town.  When he turned again, he had half forgotten his prisoner; other pictures were before him.
</w:t>
      </w:r>
    </w:p>
    <w:p>
      <w:pPr>
        <w:widowControl w:val="on"/>
        <w:pBdr/>
        <w:spacing w:before="240" w:after="240" w:line="240" w:lineRule="auto"/>
        <w:ind w:left="0" w:right="0"/>
        <w:jc w:val="left"/>
      </w:pPr>
      <w:r>
        <w:rPr>
          <w:color w:val="000000"/>
          <w:sz w:val="24"/>
          <w:szCs w:val="24"/>
        </w:rPr>
        <w:t xml:space="preserve">“Ah, what radiance!” he cried.  “Those people up over the sky, they want to show they wish the earth to be happy, so they smile, and make this lady.  Gold-haired, an angel of heaven, and yet a Diana of the chase!  I see her fly by me on her great horse one day; she touch’ his mane with her fingers.  I buy that clipping from the groom.  I have it here with my dear brother’s picture.  Ah, you!  Oh, yes, you laugh!  What do you know!  ’Twas all I could get.  But I have heard of the endeavor of M. le Duc to recoup his fortunes.  This alliance shall fail.  It is not the way—­that heritage shall be safe’ from him!  It is you and me, monsieur!  You can laugh!  The war is open’, and by me!  There is one great step taken:  until to-night there was nothing for you to ruin, to-morrow you have got a noble of France—­your own protege—­to besiege and sack.  And you are to lose, because you think such ruin easy, and because you understand nothing—­far less—­of divinity.  How could you know?  You have not the fiber; the heart of a lady is a blank to you; you know nothing of the vibration.  There are some words that were made only to tell of Lady Mary, for her alone—­bellissima, divine, glorieuse!  Ah, how I have watch’ her!  It is sad to me when I see her surround’ by your yo’ng captains, your nobles, your rattles, your beaux—­ha, ha!—­and I mus’ hol’ far aloof.  It is sad for me—­but oh, jus’ to watch her and to wonder!  Strange it is, but I have almos’ cry out with rapture at a look I have see’ her give another man, so beautiful it was, so tender, so dazzling of the eyes and so mirthful of the lips.  Ah, divine coquetry!  A look for another, ah-i-me! for many others; and even to you, one day, a rose, while I—­I, monsieur, could not even be so blessed as to be the groun’ beneath her little shoe!  But to-night, monsieur—­ha, ha!—­to-night, monsieur, you and me, two princes, M. le Duc de Winterset and M. le Duc de Chateaurien—­ha, ha! you see?—­we are goin’ arm-in-arm to that ball, and I am goin’ have one of those looks, I!  And a rose!  I!  It is time.  But ten minute’, monsieur.  I make my apology to keep you waitin’ so long while I go in the nex’ room and execute my poor mustachio—­that will be my only murder for jus’ this one evening—­and inves’ myself in white satin.  Ha, ha!  I shall be very gran’, monsieur.  Francois, send Louis to me; Victor, to order two chairs for monsieur and me; we are goin’ out in the worl’ to-right!”</w:t>
      </w:r>
    </w:p>
    <w:p>
      <w:pPr>
        <w:keepNext w:val="on"/>
        <w:widowControl w:val="on"/>
        <w:pBdr/>
        <w:spacing w:before="299" w:after="299" w:line="240" w:lineRule="auto"/>
        <w:ind w:left="0" w:right="0"/>
        <w:jc w:val="left"/>
        <w:outlineLvl w:val="1"/>
      </w:pPr>
      <w:r>
        <w:rPr>
          <w:b/>
          <w:color w:val="000000"/>
          <w:sz w:val="36"/>
          <w:szCs w:val="36"/>
        </w:rPr>
        <w:t xml:space="preserve">Chapter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chairmen swarmed in the street at Lady Malbourne’s door, where the joyous vulgar fought with muddied footmen and tipsy link-boys for places of vantage whence to catch a glimpse of quality and of raiment at its utmost.  Dawn was in the east, and the guests were departing.  Singly or in pairs, glittering in finery, they came mincing down the steps, the ghost of the night’s smirk fading to jadedness as they sought the dark recesses of their chairs.  From within sounded the twang of fiddles still swinging manfully at it, and the windows were bright with the light of many candles.  When the door was flung open to call the chair of Lady Mary Carlisle, there was an eager pressure of the throng to see.</w:t>
      </w:r>
    </w:p>
    <w:p>
      <w:pPr>
        <w:widowControl w:val="on"/>
        <w:pBdr/>
        <w:spacing w:before="240" w:after="240" w:line="240" w:lineRule="auto"/>
        <w:ind w:left="0" w:right="0"/>
        <w:jc w:val="left"/>
      </w:pPr>
      <w:r>
        <w:rPr>
          <w:color w:val="000000"/>
          <w:sz w:val="24"/>
          <w:szCs w:val="24"/>
        </w:rPr>
        <w:t xml:space="preserve">A small, fair gentleman in white satin came out upon the steps, turned and bowed before a lady who appeared in the doorway, a lady whose royal loveliness was given to view for a moment in that glowing frame.  The crowd sent up a hearty English cheer for the Beauty of Bath.</w:t>
      </w:r>
    </w:p>
    <w:p>
      <w:pPr>
        <w:widowControl w:val="on"/>
        <w:pBdr/>
        <w:spacing w:before="240" w:after="240" w:line="240" w:lineRule="auto"/>
        <w:ind w:left="0" w:right="0"/>
        <w:jc w:val="left"/>
      </w:pPr>
      <w:r>
        <w:rPr>
          <w:color w:val="000000"/>
          <w:sz w:val="24"/>
          <w:szCs w:val="24"/>
        </w:rPr>
        <w:t xml:space="preserve">The gentleman smiled upon them delightedly.  “What enchanting people!” he cried.  “Why did I not know, so I might have shout’ with them?” The lady noticed the people not at all; whereat, being pleased, the people cheered again.  The gentleman offered her his hand; she made a slow courtesy; placed the tips of her fingers upon his own.  “I am honored, M. de Chateaurien,” she said.</w:t>
      </w:r>
    </w:p>
    <w:p>
      <w:pPr>
        <w:widowControl w:val="on"/>
        <w:pBdr/>
        <w:spacing w:before="240" w:after="240" w:line="240" w:lineRule="auto"/>
        <w:ind w:left="0" w:right="0"/>
        <w:jc w:val="left"/>
      </w:pPr>
      <w:r>
        <w:rPr>
          <w:color w:val="000000"/>
          <w:sz w:val="24"/>
          <w:szCs w:val="24"/>
        </w:rPr>
        <w:t xml:space="preserve">“No, no!” he cried earnestly.  “Behol’ a poor Frenchman whom emperors should envy.”  Then reverently and with the pride of his gallant office vibrant in every line of his slight figure, invested in white satin and very grand, as he had prophesied, M. le Duc de Chateaurien handed Lady Mary Carlisle down the steps, an achievement which had figured in the ambitions of seven other gentlemen during the evening.</w:t>
      </w:r>
    </w:p>
    <w:p>
      <w:pPr>
        <w:widowControl w:val="on"/>
        <w:pBdr/>
        <w:spacing w:before="240" w:after="240" w:line="240" w:lineRule="auto"/>
        <w:ind w:left="0" w:right="0"/>
        <w:jc w:val="left"/>
      </w:pPr>
      <w:r>
        <w:rPr>
          <w:color w:val="000000"/>
          <w:sz w:val="24"/>
          <w:szCs w:val="24"/>
        </w:rPr>
        <w:t xml:space="preserve">“Am I to be lef’in such onhappiness?” he said in a low voice.  “That rose I have beg’ for so long—­”</w:t>
      </w:r>
    </w:p>
    <w:p>
      <w:pPr>
        <w:widowControl w:val="on"/>
        <w:pBdr/>
        <w:spacing w:before="240" w:after="240" w:line="240" w:lineRule="auto"/>
        <w:ind w:left="0" w:right="0"/>
        <w:jc w:val="left"/>
      </w:pPr>
      <w:r>
        <w:rPr>
          <w:color w:val="000000"/>
          <w:sz w:val="24"/>
          <w:szCs w:val="24"/>
        </w:rPr>
        <w:t xml:space="preserve">“Never!” said Lady Mary.</w:t>
      </w:r>
    </w:p>
    <w:p>
      <w:pPr>
        <w:widowControl w:val="on"/>
        <w:pBdr/>
        <w:spacing w:before="240" w:after="240" w:line="240" w:lineRule="auto"/>
        <w:ind w:left="0" w:right="0"/>
        <w:jc w:val="left"/>
      </w:pPr>
      <w:r>
        <w:rPr>
          <w:color w:val="000000"/>
          <w:sz w:val="24"/>
          <w:szCs w:val="24"/>
        </w:rPr>
        <w:t xml:space="preserve">“Ah, I do not deserve it, I know so well!  But—­”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“It is the greatness of my onworthiness that alone can claim your charity; let your kin’ heart give this little red rose, this great alms, to the poor beggar.”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She was seated in the chair.  “Ah, give the rose,” he whispered.  Her beauty shone dazzlingly on him out of the dimness.</w:t>
      </w:r>
    </w:p>
    <w:p>
      <w:pPr>
        <w:widowControl w:val="on"/>
        <w:pBdr/>
        <w:spacing w:before="240" w:after="240" w:line="240" w:lineRule="auto"/>
        <w:ind w:left="0" w:right="0"/>
        <w:jc w:val="left"/>
      </w:pPr>
      <w:r>
        <w:rPr>
          <w:color w:val="000000"/>
          <w:sz w:val="24"/>
          <w:szCs w:val="24"/>
        </w:rPr>
        <w:t xml:space="preserve">“Never!” she flashed defiantly as she was closed in.  “Never!”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 rose fell at his feet.</w:t>
      </w:r>
    </w:p>
    <w:p>
      <w:pPr>
        <w:widowControl w:val="on"/>
        <w:pBdr/>
        <w:spacing w:before="240" w:after="240" w:line="240" w:lineRule="auto"/>
        <w:ind w:left="0" w:right="0"/>
        <w:jc w:val="left"/>
      </w:pPr>
      <w:r>
        <w:rPr>
          <w:color w:val="000000"/>
          <w:sz w:val="24"/>
          <w:szCs w:val="24"/>
        </w:rPr>
        <w:t xml:space="preserve">“A rose lasts till morning,” said a voice behind him.</w:t>
      </w:r>
    </w:p>
    <w:p>
      <w:pPr>
        <w:widowControl w:val="on"/>
        <w:pBdr/>
        <w:spacing w:before="240" w:after="240" w:line="240" w:lineRule="auto"/>
        <w:ind w:left="0" w:right="0"/>
        <w:jc w:val="left"/>
      </w:pPr>
      <w:r>
        <w:rPr>
          <w:color w:val="000000"/>
          <w:sz w:val="24"/>
          <w:szCs w:val="24"/>
        </w:rPr>
        <w:t xml:space="preserve">Turning, M. de Chateaurien looked beamingly upon the face of the Duke of Winterset.</w:t>
      </w:r>
    </w:p>
    <w:p>
      <w:pPr>
        <w:widowControl w:val="on"/>
        <w:pBdr/>
        <w:spacing w:before="240" w:after="240" w:line="240" w:lineRule="auto"/>
        <w:ind w:left="0" w:right="0"/>
        <w:jc w:val="left"/>
      </w:pPr>
      <w:r>
        <w:rPr>
          <w:color w:val="000000"/>
          <w:sz w:val="24"/>
          <w:szCs w:val="24"/>
        </w:rPr>
        <w:t xml:space="preserve">“’Tis already the daylight,” he replied, pointing to the east.  “Monsieur, was it not enough honor for you to han’ out madame, the aunt of Lady Mary?  Lady Rellerton retain much trace of beauty.  ’Tis strange you did not appear more happy.”</w:t>
      </w:r>
    </w:p>
    <w:p>
      <w:pPr>
        <w:widowControl w:val="on"/>
        <w:pBdr/>
        <w:spacing w:before="240" w:after="240" w:line="240" w:lineRule="auto"/>
        <w:ind w:left="0" w:right="0"/>
        <w:jc w:val="left"/>
      </w:pPr>
      <w:r>
        <w:rPr>
          <w:color w:val="000000"/>
          <w:sz w:val="24"/>
          <w:szCs w:val="24"/>
        </w:rPr>
        <w:t xml:space="preserve">“The rose is of an unlucky color, I think,” observed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color of a blush, my brother.”</w:t>
      </w:r>
    </w:p>
    <w:p>
      <w:pPr>
        <w:widowControl w:val="on"/>
        <w:pBdr/>
        <w:spacing w:before="240" w:after="240" w:line="240" w:lineRule="auto"/>
        <w:ind w:left="0" w:right="0"/>
        <w:jc w:val="left"/>
      </w:pPr>
      <w:r>
        <w:rPr>
          <w:color w:val="000000"/>
          <w:sz w:val="24"/>
          <w:szCs w:val="24"/>
        </w:rPr>
        <w:t xml:space="preserve">“Unlucky, I still maintain,” said the other calmly.</w:t>
      </w:r>
    </w:p>
    <w:p>
      <w:pPr>
        <w:widowControl w:val="on"/>
        <w:pBdr/>
        <w:spacing w:before="240" w:after="240" w:line="240" w:lineRule="auto"/>
        <w:ind w:left="0" w:right="0"/>
        <w:jc w:val="left"/>
      </w:pPr>
      <w:r>
        <w:rPr>
          <w:color w:val="000000"/>
          <w:sz w:val="24"/>
          <w:szCs w:val="24"/>
        </w:rPr>
        <w:t xml:space="preserve">“The color of the veins of a Frenchman.  Ha, ha!” cried the young man.  “What price would be too high?  A rose is a rose!  A good-night, my brother, a good-night.  I wish you dreams of roses, red roses, only beautiful red, red roses!”</w:t>
      </w:r>
    </w:p>
    <w:p>
      <w:pPr>
        <w:widowControl w:val="on"/>
        <w:pBdr/>
        <w:spacing w:before="240" w:after="240" w:line="240" w:lineRule="auto"/>
        <w:ind w:left="0" w:right="0"/>
        <w:jc w:val="left"/>
      </w:pPr>
      <w:r>
        <w:rPr>
          <w:color w:val="000000"/>
          <w:sz w:val="24"/>
          <w:szCs w:val="24"/>
        </w:rPr>
        <w:t xml:space="preserve">“Stay!  Did you see the look she gave these street folk when they shouted for her?  And how are you higher than they, when she knows?  As high as yonder horse-boy!”</w:t>
      </w:r>
    </w:p>
    <w:p>
      <w:pPr>
        <w:widowControl w:val="on"/>
        <w:pBdr/>
        <w:spacing w:before="240" w:after="240" w:line="240" w:lineRule="auto"/>
        <w:ind w:left="0" w:right="0"/>
        <w:jc w:val="left"/>
      </w:pPr>
      <w:r>
        <w:rPr>
          <w:color w:val="000000"/>
          <w:sz w:val="24"/>
          <w:szCs w:val="24"/>
        </w:rPr>
        <w:t xml:space="preserve">“Red roses, my brother, only roses.  I wish you dreams of red, red roses!”</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It was well agreed by the fashion of Bath that M. le Duc de Chateaurien was a person of sensibility and haut ton; that his retinue and equipage surpassed in elegance; that his person was exquisite, his manner engaging.  In the company of gentlemen his ease was slightly tinged with graciousness (his single equal in Bath being his Grace of Winterset); but it was remarked that when he bowed over a lady’s hand, his air bespoke only a gay and tender reverence.</w:t>
      </w:r>
    </w:p>
    <w:p>
      <w:pPr>
        <w:widowControl w:val="on"/>
        <w:pBdr/>
        <w:spacing w:before="240" w:after="240" w:line="240" w:lineRule="auto"/>
        <w:ind w:left="0" w:right="0"/>
        <w:jc w:val="left"/>
      </w:pPr>
      <w:r>
        <w:rPr>
          <w:color w:val="000000"/>
          <w:sz w:val="24"/>
          <w:szCs w:val="24"/>
        </w:rPr>
        <w:t xml:space="preserve">He was the idol of the dowagers within a week after his appearance; matrons warmed to him; young belles looked sweetly on him, while the gentlemen were won to admiration or envy.  He was of prodigious wealth:  old Mr. Bicksit, who dared not, for his fame’s sake, fail to have seen all things, had visited Chateaurien under the present Duke’s father, and descanted to the curious upon its grandeurs.  The young noble had one fault, he was so poor a gambler.  He cared nothing for the hazards of a die or the turn of a card.  Gayly admitting that he had been born with no spirit of adventure in him, he was sure, he declared, that he failed of much happiness by his lack of taste in such matters.</w:t>
      </w:r>
    </w:p>
    <w:p>
      <w:pPr>
        <w:widowControl w:val="on"/>
        <w:pBdr/>
        <w:spacing w:before="240" w:after="240" w:line="240" w:lineRule="auto"/>
        <w:ind w:left="0" w:right="0"/>
        <w:jc w:val="left"/>
      </w:pPr>
      <w:r>
        <w:rPr>
          <w:color w:val="000000"/>
          <w:sz w:val="24"/>
          <w:szCs w:val="24"/>
        </w:rPr>
        <w:t xml:space="preserve">But he was not long wanting the occasion to prove his taste in the matter of handling a weapon.  A certain led-captain, Rohrer by name, notorious, amongst other things, for bearing a dexterous and bloodthirsty blade, came to Bath post-haste, one night, and jostled heartily against him, in the pump-room on the following morning.  M. de Chauteaurien bowed, and turned aside without offense, continuing a conversation with some gentlemen near by.  Captain Rohrer jostled against him a second time.  M. de Chateaurien looked him in the eye, and apologized pleasantly for being so much in the way.  Thereupon Rohrer procured an introduction to him, and made some observations derogatory to the valor and virtue of the French.  There was current a curious piece of gossip of the French court:  a prince of the blood royal, grandson of the late Regent and second in the line of succession to the throne of France, had rebelled against the authority of Louis XV, who had commanded him to marry the Princess Henriette, cousin to both of them.  The princess was reported to be openly devoted to the cousin who refused to accept her hand at the bidding of the king;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rumor ran, the prince’s caprice elected in preference the discipline of Vincennes, to which retirement the furious king had consigned him.  The story was the staple gossip of all polite Europe; and Captain Rohrer, having in his mind a purpose to make use of it in leading up to a statement that should be general to the damage of all Frenchwomen, and which a Frenchman might not pass over as he might a jog of the elbow, repeated it with garbled truths to make a scandal of a story which bore none on a plain relation.
</w:t>
      </w:r>
    </w:p>
    <w:p>
      <w:pPr>
        <w:widowControl w:val="on"/>
        <w:pBdr/>
        <w:spacing w:before="240" w:after="240" w:line="240" w:lineRule="auto"/>
        <w:ind w:left="0" w:right="0"/>
        <w:jc w:val="left"/>
      </w:pPr>
      <w:r>
        <w:rPr>
          <w:color w:val="000000"/>
          <w:sz w:val="24"/>
          <w:szCs w:val="24"/>
        </w:rPr>
        <w:t xml:space="preserve">He did not reach his deduction.  M. de Chateaurien, breaking into his narrative, addressed him very quietly.  “Monsieur,” he said, “none but swine deny the nobleness of that good and gentle lady, Mademoiselle la Princesse de Bourbon-Conti.  Every Frenchman know’ that her cousin is a bad rebel and ingrate, who had only honor and rispec’ for her, but was so wilful he could not let even the king say, ’You shall marry here, you shall marry there.’  My frien’s,” the young man turned to the others, “may I ask you to close roun’ in a circle for one moment?  It is clearly shown that the Duke of Orleans is a scurvy fellow, but not—­” he wheeled about and touched Captain Rohrer on the brow with the back of his gloved hand—­“but not so scurvy as thou, thou swine of the gutter!”</w:t>
      </w:r>
    </w:p>
    <w:p>
      <w:pPr>
        <w:widowControl w:val="on"/>
        <w:pBdr/>
        <w:spacing w:before="240" w:after="240" w:line="240" w:lineRule="auto"/>
        <w:ind w:left="0" w:right="0"/>
        <w:jc w:val="left"/>
      </w:pPr>
      <w:r>
        <w:rPr>
          <w:color w:val="000000"/>
          <w:sz w:val="24"/>
          <w:szCs w:val="24"/>
        </w:rPr>
        <w:t xml:space="preserve">Two hours later, with perfect ease, he ran Captain Rohrer through the left shoulder—­after which he sent a basket of red roses to the Duke of Winterset.  In a few days he had another captain to fight.  This was a ruffling buck who had the astounding indiscretion to proclaim M. de Chateaurien an impostor.  There was no Chateaurien, he swore.  The Frenchman laughed in his face, and, at twilight of the same day, pinked him carefully through the right shoulder.  It was not that he could not put aside the insult to himself, he declared to Mr. Molyneux, his second, and the few witnesses, as he handed his wet sword to his lackey—­one of his station could not be insulted by a doubt of that station—­but he fought in the quarrel of his friend Winterset.  This rascal had asserted that M. le Duc had introduced an impostor.  Could he overlook the insult to a friend, one to whom he owed his kind reception in Bath?  Then, bending over his fallen adversary, he whispered:  “Naughty man, tell your master find some better quarrel for the nex’ he sen’ agains’ me.”</w:t>
      </w:r>
    </w:p>
    <w:p>
      <w:pPr>
        <w:widowControl w:val="on"/>
        <w:pBdr/>
        <w:spacing w:before="240" w:after="240" w:line="240" w:lineRule="auto"/>
        <w:ind w:left="0" w:right="0"/>
        <w:jc w:val="left"/>
      </w:pPr>
      <w:r>
        <w:rPr>
          <w:color w:val="000000"/>
          <w:sz w:val="24"/>
          <w:szCs w:val="24"/>
        </w:rPr>
        <w:t xml:space="preserve">The conduct of M. de Chateaurien was pronounced admirable.</w:t>
      </w:r>
    </w:p>
    <w:p>
      <w:pPr>
        <w:widowControl w:val="on"/>
        <w:pBdr/>
        <w:spacing w:before="240" w:after="240" w:line="240" w:lineRule="auto"/>
        <w:ind w:left="0" w:right="0"/>
        <w:jc w:val="left"/>
      </w:pPr>
      <w:r>
        <w:rPr>
          <w:color w:val="000000"/>
          <w:sz w:val="24"/>
          <w:szCs w:val="24"/>
        </w:rPr>
        <w:t xml:space="preserve">There was no surprise when the young foreigner fell naturally into the long train of followers of the beautiful Lady Mary Carlisle, nor was there great astonishment that he should obtain marked favor in her eyes, shown so plainly that my Lord Townbrake, Sir Hugh Guilford, and the rich Squire Bantison, all of whom had followed her through three seasons, swore with rage, and his Grace of Winterset stalked from her aunt’s house with black brows.</w:t>
      </w:r>
    </w:p>
    <w:p>
      <w:pPr>
        <w:widowControl w:val="on"/>
        <w:pBdr/>
        <w:spacing w:before="240" w:after="240" w:line="240" w:lineRule="auto"/>
        <w:ind w:left="0" w:right="0"/>
        <w:jc w:val="left"/>
      </w:pPr>
      <w:r>
        <w:rPr>
          <w:color w:val="000000"/>
          <w:sz w:val="24"/>
          <w:szCs w:val="24"/>
        </w:rPr>
        <w:t xml:space="preserve">Meeting the Duke there on the evening after his second encounter de Chateaurien smiled upon him brilliantly.  “It was badly done; oh, so badly!” he whispered.  “Can you afford to have me strip’ of my mask by any but yourself?  You, who introduce’ me?  They will say there is some bad scandal that I could force you to be my god-father.  You mus’ get the courage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told you a rose had a short life,” was the answer.</w:t>
      </w:r>
    </w:p>
    <w:p>
      <w:pPr>
        <w:widowControl w:val="on"/>
        <w:pBdr/>
        <w:spacing w:before="240" w:after="240" w:line="240" w:lineRule="auto"/>
        <w:ind w:left="0" w:right="0"/>
        <w:jc w:val="left"/>
      </w:pPr>
      <w:r>
        <w:rPr>
          <w:color w:val="000000"/>
          <w:sz w:val="24"/>
          <w:szCs w:val="24"/>
        </w:rPr>
        <w:t xml:space="preserve">“Oh, those roses!  ‘Tis the very greates’ rizzon to gather each day a fresh one.”  He took a red bud from his breast for an instant, and touched it to his lips.</w:t>
      </w:r>
    </w:p>
    <w:p>
      <w:pPr>
        <w:widowControl w:val="on"/>
        <w:pBdr/>
        <w:spacing w:before="240" w:after="240" w:line="240" w:lineRule="auto"/>
        <w:ind w:left="0" w:right="0"/>
        <w:jc w:val="left"/>
      </w:pPr>
      <w:r>
        <w:rPr>
          <w:color w:val="000000"/>
          <w:sz w:val="24"/>
          <w:szCs w:val="24"/>
        </w:rPr>
        <w:t xml:space="preserve">“M. de Chateaurien!” It was Lady Mary’s voice; she stood at a table where a vacant place had been left beside her.  “M. de Chateaurien, we have been waiting very long for you.”</w:t>
      </w:r>
    </w:p>
    <w:p>
      <w:pPr>
        <w:widowControl w:val="on"/>
        <w:pBdr/>
        <w:spacing w:before="240" w:after="240" w:line="240" w:lineRule="auto"/>
        <w:ind w:left="0" w:right="0"/>
        <w:jc w:val="left"/>
      </w:pPr>
      <w:r>
        <w:rPr>
          <w:color w:val="000000"/>
          <w:sz w:val="24"/>
          <w:szCs w:val="24"/>
        </w:rPr>
        <w:t xml:space="preserve">The Duke saw the look she did not know she gave the Frenchman, and he lost countenance for a moment.</w:t>
      </w:r>
    </w:p>
    <w:p>
      <w:pPr>
        <w:widowControl w:val="on"/>
        <w:pBdr/>
        <w:spacing w:before="240" w:after="240" w:line="240" w:lineRule="auto"/>
        <w:ind w:left="0" w:right="0"/>
        <w:jc w:val="left"/>
      </w:pPr>
      <w:r>
        <w:rPr>
          <w:color w:val="000000"/>
          <w:sz w:val="24"/>
          <w:szCs w:val="24"/>
        </w:rPr>
        <w:t xml:space="preserve">“We approach a climax, eh, monsieur?” said M. de Chateaurien.</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There fell a clear September night, when the moon was radiant over town and country, over cobbled streets and winding roads.  From the fields the mists rose slowly, and the air was mild and fragrant, while distances were white and full of mystery.  All of Bath that pretended to fashion or condition was present that evening at a fete at the house of a country gentleman of the neighborhood.  When the stately junket was concluded, it was the pleasure of M. de Chateaurien to form one of the escort of Lady Mary’s carriage for the return.  As they took the road, Sir Hugh Guilford and Mr. Bantison, engaging in indistinct but vigorous remonstrance with Mr. Molyneux over some matter, fell fifty or more paces behind, where they continued to ride, keeping up their argument.  Half a dozen other gallants rode in advance, muttering among themselves, or attended laxly upon Lady Mary’s aunt on the other side of the coach, while the happy Frenchman was permitted to ride close to that adorable window which framed the fairest face in England.</w:t>
      </w:r>
    </w:p>
    <w:p>
      <w:pPr>
        <w:widowControl w:val="on"/>
        <w:pBdr/>
        <w:spacing w:before="240" w:after="240" w:line="240" w:lineRule="auto"/>
        <w:ind w:left="0" w:right="0"/>
        <w:jc w:val="left"/>
      </w:pPr>
      <w:r>
        <w:rPr>
          <w:color w:val="000000"/>
          <w:sz w:val="24"/>
          <w:szCs w:val="24"/>
        </w:rPr>
        <w:t xml:space="preserve">He sang for her a little French song, a song of the voyageur who dreamed of home.  The lady, listening, looking up at the bright moon, felt a warm drop upon her cheek, and he saw the tears sparkling upon her lashes.</w:t>
      </w:r>
    </w:p>
    <w:p>
      <w:pPr>
        <w:widowControl w:val="on"/>
        <w:pBdr/>
        <w:spacing w:before="240" w:after="240" w:line="240" w:lineRule="auto"/>
        <w:ind w:left="0" w:right="0"/>
        <w:jc w:val="left"/>
      </w:pPr>
      <w:r>
        <w:rPr>
          <w:color w:val="000000"/>
          <w:sz w:val="24"/>
          <w:szCs w:val="24"/>
        </w:rPr>
        <w:t xml:space="preserve">“Mademoiselle,” he whispered then, “I, too, have been a wanderer, but my dreams were not of France; no, I do not dream of that home, of that dear country.  It is of a dearer country, a dream country—­a country of gold and snow,” he cried softly, looking it her white brow and the fair, lightly powdered hair above it.  “Gold and snow, and the blue sky of a lady’s eyes!”</w:t>
      </w:r>
    </w:p>
    <w:p>
      <w:pPr>
        <w:widowControl w:val="on"/>
        <w:pBdr/>
        <w:spacing w:before="240" w:after="240" w:line="240" w:lineRule="auto"/>
        <w:ind w:left="0" w:right="0"/>
        <w:jc w:val="left"/>
      </w:pPr>
      <w:r>
        <w:rPr>
          <w:color w:val="000000"/>
          <w:sz w:val="24"/>
          <w:szCs w:val="24"/>
        </w:rPr>
        <w:t xml:space="preserve">“I had thought the ladies of France were dark, sir.</w:t>
      </w:r>
    </w:p>
    <w:p>
      <w:pPr>
        <w:widowControl w:val="on"/>
        <w:pBdr/>
        <w:spacing w:before="240" w:after="240" w:line="240" w:lineRule="auto"/>
        <w:ind w:left="0" w:right="0"/>
        <w:jc w:val="left"/>
      </w:pPr>
      <w:r>
        <w:rPr>
          <w:color w:val="000000"/>
          <w:sz w:val="24"/>
          <w:szCs w:val="24"/>
        </w:rPr>
        <w:t xml:space="preserve">“Cruel!  It is that she will not understan’!  Have I speak of the ladies of France?  No, no, no!  It is of the faires’ country; yes, ’tis a province of heaven, mademoiselle.  Do I not renounce my allegiance to France?  Oh, yes!  I am subjec’—­no, content to be slave—­in the lan’ of the blue sky, the gold, and the snow.</w:t>
      </w:r>
    </w:p>
    <w:p>
      <w:pPr>
        <w:widowControl w:val="on"/>
        <w:pBdr/>
        <w:spacing w:before="240" w:after="240" w:line="240" w:lineRule="auto"/>
        <w:ind w:left="0" w:right="0"/>
        <w:jc w:val="left"/>
      </w:pPr>
      <w:r>
        <w:rPr>
          <w:color w:val="000000"/>
          <w:sz w:val="24"/>
          <w:szCs w:val="24"/>
        </w:rPr>
        <w:t xml:space="preserve">“A very pretty figure,” answered Lady Mary, her eyes downcast.  “But does it not hint a notable experience in the making of such speeches?”</w:t>
      </w:r>
    </w:p>
    <w:p>
      <w:pPr>
        <w:widowControl w:val="on"/>
        <w:pBdr/>
        <w:spacing w:before="240" w:after="240" w:line="240" w:lineRule="auto"/>
        <w:ind w:left="0" w:right="0"/>
        <w:jc w:val="left"/>
      </w:pPr>
      <w:r>
        <w:rPr>
          <w:color w:val="000000"/>
          <w:sz w:val="24"/>
          <w:szCs w:val="24"/>
        </w:rPr>
        <w:t xml:space="preserve">“Tormentress!  No.  It prove only the inspiration it is to know you.”</w:t>
      </w:r>
    </w:p>
    <w:p>
      <w:pPr>
        <w:widowControl w:val="on"/>
        <w:pBdr/>
        <w:spacing w:before="240" w:after="240" w:line="240" w:lineRule="auto"/>
        <w:ind w:left="0" w:right="0"/>
        <w:jc w:val="left"/>
      </w:pPr>
      <w:r>
        <w:rPr>
          <w:color w:val="000000"/>
          <w:sz w:val="24"/>
          <w:szCs w:val="24"/>
        </w:rPr>
        <w:t xml:space="preserve">“We English ladies hear plenty of the like sir; and we even grow brilliant enough to detect the assurance that lies beneath the courtesies of our own gallants.”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“Merci!  I should believe so!” ejaculated M. de Chateaurien:  but he smothered the words upon his lips.</w:t>
      </w:r>
    </w:p>
    <w:p>
      <w:pPr>
        <w:widowControl w:val="on"/>
        <w:pBdr/>
        <w:spacing w:before="240" w:after="240" w:line="240" w:lineRule="auto"/>
        <w:ind w:left="0" w:right="0"/>
        <w:jc w:val="left"/>
      </w:pPr>
      <w:r>
        <w:rPr>
          <w:color w:val="000000"/>
          <w:sz w:val="24"/>
          <w:szCs w:val="24"/>
        </w:rPr>
        <w:t xml:space="preserve">Her eyes were not lifted.  She went on:  “We come, in time, to believe that true feeling comes faltering forth, not glibly; that smoothness betokens the adept in the art, sir, rather than your true—­your true—­” She was herself faltering; more, blushing deeply, and halting to a full stop in terror of a word.  There was a silence.</w:t>
      </w:r>
    </w:p>
    <w:p>
      <w:pPr>
        <w:widowControl w:val="on"/>
        <w:pBdr/>
        <w:spacing w:before="240" w:after="240" w:line="240" w:lineRule="auto"/>
        <w:ind w:left="0" w:right="0"/>
        <w:jc w:val="left"/>
      </w:pPr>
      <w:r>
        <w:rPr>
          <w:color w:val="000000"/>
          <w:sz w:val="24"/>
          <w:szCs w:val="24"/>
        </w:rPr>
        <w:t xml:space="preserve">“Your—­true—­lover,” he said huskily.  When he had said that word both trembled.  She turned half away into the darkness of the coach.</w:t>
      </w:r>
    </w:p>
    <w:p>
      <w:pPr>
        <w:widowControl w:val="on"/>
        <w:pBdr/>
        <w:spacing w:before="240" w:after="240" w:line="240" w:lineRule="auto"/>
        <w:ind w:left="0" w:right="0"/>
        <w:jc w:val="left"/>
      </w:pPr>
      <w:r>
        <w:rPr>
          <w:color w:val="000000"/>
          <w:sz w:val="24"/>
          <w:szCs w:val="24"/>
        </w:rPr>
        <w:t xml:space="preserve">“I know what make’ you to doubt me,” he said, faltering himself, though it was not his art that prompted him.  “They have tol’ you the French do nothing always but make love, is it not so?  Yes, you think I am like that.  You think I am like that now!”</w:t>
      </w:r>
    </w:p>
    <w:p>
      <w:pPr>
        <w:widowControl w:val="on"/>
        <w:pBdr/>
        <w:spacing w:before="240" w:after="240" w:line="240" w:lineRule="auto"/>
        <w:ind w:left="0" w:right="0"/>
        <w:jc w:val="left"/>
      </w:pPr>
      <w:r>
        <w:rPr>
          <w:color w:val="000000"/>
          <w:sz w:val="24"/>
          <w:szCs w:val="24"/>
        </w:rPr>
        <w:t xml:space="preserve">She made no sign.</w:t>
      </w:r>
    </w:p>
    <w:p>
      <w:pPr>
        <w:widowControl w:val="on"/>
        <w:pBdr/>
        <w:spacing w:before="240" w:after="240" w:line="240" w:lineRule="auto"/>
        <w:ind w:left="0" w:right="0"/>
        <w:jc w:val="left"/>
      </w:pPr>
      <w:r>
        <w:rPr>
          <w:color w:val="000000"/>
          <w:sz w:val="24"/>
          <w:szCs w:val="24"/>
        </w:rPr>
        <w:t xml:space="preserve">“I suppose,” he sighed, “I am unriz’nable; I would have the snow not so col’—­for jus’ me.”</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“Turn to me,” he said.</w:t>
      </w:r>
    </w:p>
    <w:p>
      <w:pPr>
        <w:widowControl w:val="on"/>
        <w:pBdr/>
        <w:spacing w:before="240" w:after="240" w:line="240" w:lineRule="auto"/>
        <w:ind w:left="0" w:right="0"/>
        <w:jc w:val="left"/>
      </w:pPr>
      <w:r>
        <w:rPr>
          <w:color w:val="000000"/>
          <w:sz w:val="24"/>
          <w:szCs w:val="24"/>
        </w:rPr>
        <w:t xml:space="preserve">The fragrance of the fields came to them, and from the distance the faint, clear note of a hunting-horn.</w:t>
      </w:r>
    </w:p>
    <w:p>
      <w:pPr>
        <w:widowControl w:val="on"/>
        <w:pBdr/>
        <w:spacing w:before="240" w:after="240" w:line="240" w:lineRule="auto"/>
        <w:ind w:left="0" w:right="0"/>
        <w:jc w:val="left"/>
      </w:pPr>
      <w:r>
        <w:rPr>
          <w:color w:val="000000"/>
          <w:sz w:val="24"/>
          <w:szCs w:val="24"/>
        </w:rPr>
        <w:t xml:space="preserve">“Turn to me.”</w:t>
      </w:r>
    </w:p>
    <w:p>
      <w:pPr>
        <w:widowControl w:val="on"/>
        <w:pBdr/>
        <w:spacing w:before="240" w:after="240" w:line="240" w:lineRule="auto"/>
        <w:ind w:left="0" w:right="0"/>
        <w:jc w:val="left"/>
      </w:pPr>
      <w:r>
        <w:rPr>
          <w:color w:val="000000"/>
          <w:sz w:val="24"/>
          <w:szCs w:val="24"/>
        </w:rPr>
        <w:t xml:space="preserve">The lovely head was bent very low.  Her little gloved hand lay upon the narrow window ledge.  He laid his own gently upon it.  The two hands were shaking like twin leaves in the breeze.  Hers was not drawn away.  After a pause, neither knew how long, he felt the warm fingers turn and clasp themselves tremulously about his own.  At last she looked up bravely and met his eyes.  The horn was wound again—­nearer.</w:t>
      </w:r>
    </w:p>
    <w:p>
      <w:pPr>
        <w:widowControl w:val="on"/>
        <w:pBdr/>
        <w:spacing w:before="240" w:after="240" w:line="240" w:lineRule="auto"/>
        <w:ind w:left="0" w:right="0"/>
        <w:jc w:val="left"/>
      </w:pPr>
      <w:r>
        <w:rPr>
          <w:color w:val="000000"/>
          <w:sz w:val="24"/>
          <w:szCs w:val="24"/>
        </w:rPr>
        <w:t xml:space="preserve">“All the cold was gone from the snows—­long ago,” she said.</w:t>
      </w:r>
    </w:p>
    <w:p>
      <w:pPr>
        <w:widowControl w:val="on"/>
        <w:pBdr/>
        <w:spacing w:before="240" w:after="240" w:line="240" w:lineRule="auto"/>
        <w:ind w:left="0" w:right="0"/>
        <w:jc w:val="left"/>
      </w:pPr>
      <w:r>
        <w:rPr>
          <w:color w:val="000000"/>
          <w:sz w:val="24"/>
          <w:szCs w:val="24"/>
        </w:rPr>
        <w:t xml:space="preserve">“My beautiful!” he whispered; it was all he could say.  “My beautiful!” But she clutched his arm, startled.</w:t>
      </w:r>
    </w:p>
    <w:p>
      <w:pPr>
        <w:widowControl w:val="on"/>
        <w:pBdr/>
        <w:spacing w:before="240" w:after="240" w:line="240" w:lineRule="auto"/>
        <w:ind w:left="0" w:right="0"/>
        <w:jc w:val="left"/>
      </w:pPr>
      <w:r>
        <w:rPr>
          <w:color w:val="000000"/>
          <w:sz w:val="24"/>
          <w:szCs w:val="24"/>
        </w:rPr>
        <w:t xml:space="preserve">“’Ware the road!” A wild halloo sounded ahead.  The horn wound loudly.  “’Ware the road!” There sprang up out of the night a flying thunder of hoof-beats.  The gentlemen riding idly in front of the coach scattered to the hedge-sides; and, with drawn swords flashing in the moon, a party of horsemen charged down the highway, their cries blasting the night.</w:t>
      </w:r>
    </w:p>
    <w:p>
      <w:pPr>
        <w:widowControl w:val="on"/>
        <w:pBdr/>
        <w:spacing w:before="240" w:after="240" w:line="240" w:lineRule="auto"/>
        <w:ind w:left="0" w:right="0"/>
        <w:jc w:val="left"/>
      </w:pPr>
      <w:r>
        <w:rPr>
          <w:color w:val="000000"/>
          <w:sz w:val="24"/>
          <w:szCs w:val="24"/>
        </w:rPr>
        <w:t xml:space="preserve">“Barber!  Kill the barber!” they screamed.  “Barber!  Kill the barber!”</w:t>
      </w:r>
    </w:p>
    <w:p>
      <w:pPr>
        <w:widowControl w:val="on"/>
        <w:pBdr/>
        <w:spacing w:before="240" w:after="240" w:line="240" w:lineRule="auto"/>
        <w:ind w:left="0" w:right="0"/>
        <w:jc w:val="left"/>
      </w:pPr>
      <w:r>
        <w:rPr>
          <w:color w:val="000000"/>
          <w:sz w:val="24"/>
          <w:szCs w:val="24"/>
        </w:rPr>
        <w:t xml:space="preserve">Beaucaire had but time to draw his sword when they were upon him.</w:t>
      </w:r>
    </w:p>
    <w:p>
      <w:pPr>
        <w:widowControl w:val="on"/>
        <w:pBdr/>
        <w:spacing w:before="240" w:after="240" w:line="240" w:lineRule="auto"/>
        <w:ind w:left="0" w:right="0"/>
        <w:jc w:val="left"/>
      </w:pPr>
      <w:r>
        <w:rPr>
          <w:color w:val="000000"/>
          <w:sz w:val="24"/>
          <w:szCs w:val="24"/>
        </w:rPr>
        <w:t xml:space="preserve">“A moi!” his voice rang out clearly as he rose in his stirrups.  “A moi, Francois, Louis, Berquin!  A moi, Francois!”</w:t>
      </w:r>
    </w:p>
    <w:p>
      <w:pPr>
        <w:widowControl w:val="on"/>
        <w:pBdr/>
        <w:spacing w:before="240" w:after="240" w:line="240" w:lineRule="auto"/>
        <w:ind w:left="0" w:right="0"/>
        <w:jc w:val="left"/>
      </w:pPr>
      <w:r>
        <w:rPr>
          <w:color w:val="000000"/>
          <w:sz w:val="24"/>
          <w:szCs w:val="24"/>
        </w:rPr>
        <w:t xml:space="preserve">The cavaliers came straight at him.  He parried the thrust of the first, but the shock of collision hurled his horse against the side of the coach.  “Sacred swine!” he cried bitterly.  “To endanger a lady, to make this brawl in a lady’s presence!  Drive on!” he shouted.</w:t>
      </w:r>
    </w:p>
    <w:p>
      <w:pPr>
        <w:widowControl w:val="on"/>
        <w:pBdr/>
        <w:spacing w:before="240" w:after="240" w:line="240" w:lineRule="auto"/>
        <w:ind w:left="0" w:right="0"/>
        <w:jc w:val="left"/>
      </w:pPr>
      <w:r>
        <w:rPr>
          <w:color w:val="000000"/>
          <w:sz w:val="24"/>
          <w:szCs w:val="24"/>
        </w:rPr>
        <w:t xml:space="preserve">“No!” cried Lady Mary.</w:t>
      </w:r>
    </w:p>
    <w:p>
      <w:pPr>
        <w:widowControl w:val="on"/>
        <w:pBdr/>
        <w:spacing w:before="240" w:after="240" w:line="240" w:lineRule="auto"/>
        <w:ind w:left="0" w:right="0"/>
        <w:jc w:val="left"/>
      </w:pPr>
      <w:r>
        <w:rPr>
          <w:color w:val="000000"/>
          <w:sz w:val="24"/>
          <w:szCs w:val="24"/>
        </w:rPr>
        <w:t xml:space="preserve">The Frenchman’s assailants were masked, but they were not highwaymen.  “Barber!  Barber!” they shouted hoarsely, and closed in on him in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“See how he use his steel!” laughed M. Beaucaire, as his point passed through a tawdry waistcoat.  For a moment he cut through the ring and cleared a space about him, and Lady Mary saw his face shining in the moonlight.  “Canaille!” he hissed, as his horse sank beneath him; and, though guarding his head from the rain of blows from above, he managed to drag headlong from his saddle the man who had hamstrung the poor brute.  The fellow came suddenly to the ground, and lay there.</w:t>
      </w:r>
    </w:p>
    <w:p>
      <w:pPr>
        <w:widowControl w:val="on"/>
        <w:pBdr/>
        <w:spacing w:before="240" w:after="240" w:line="240" w:lineRule="auto"/>
        <w:ind w:left="0" w:right="0"/>
        <w:jc w:val="left"/>
      </w:pPr>
      <w:r>
        <w:rPr>
          <w:color w:val="000000"/>
          <w:sz w:val="24"/>
          <w:szCs w:val="24"/>
        </w:rPr>
        <w:t xml:space="preserve">“Is it not a compliment,” said a heavy voice, “to bring six large men to subdue monsieur?”</w:t>
      </w:r>
    </w:p>
    <w:p>
      <w:pPr>
        <w:widowControl w:val="on"/>
        <w:pBdr/>
        <w:spacing w:before="240" w:after="240" w:line="240" w:lineRule="auto"/>
        <w:ind w:left="0" w:right="0"/>
        <w:jc w:val="left"/>
      </w:pPr>
      <w:r>
        <w:rPr>
          <w:color w:val="000000"/>
          <w:sz w:val="24"/>
          <w:szCs w:val="24"/>
        </w:rPr>
        <w:t xml:space="preserve">“Oh, you are there, my frien’!  In the rear—­a little in the rear, I think.  Ha, ha!”</w:t>
      </w:r>
    </w:p>
    <w:p>
      <w:pPr>
        <w:widowControl w:val="on"/>
        <w:pBdr/>
        <w:spacing w:before="240" w:after="240" w:line="240" w:lineRule="auto"/>
        <w:ind w:left="0" w:right="0"/>
        <w:jc w:val="left"/>
      </w:pPr>
      <w:r>
        <w:rPr>
          <w:color w:val="000000"/>
          <w:sz w:val="24"/>
          <w:szCs w:val="24"/>
        </w:rPr>
        <w:t xml:space="preserve">The Frenchman’s play with his weapon was a revelation of skill, the more extraordinary as he held in his hand only a light dress sword.  But the ring closed about him, and his keen defense could not avail him for more than a few moments.  Lady Mary’s outriders, the gallants of her escort, rode up close to the coach and encircled it, not interfering.</w:t>
      </w:r>
    </w:p>
    <w:p>
      <w:pPr>
        <w:widowControl w:val="on"/>
        <w:pBdr/>
        <w:spacing w:before="240" w:after="240" w:line="240" w:lineRule="auto"/>
        <w:ind w:left="0" w:right="0"/>
        <w:jc w:val="left"/>
      </w:pPr>
      <w:r>
        <w:rPr>
          <w:color w:val="000000"/>
          <w:sz w:val="24"/>
          <w:szCs w:val="24"/>
        </w:rPr>
        <w:t xml:space="preserve">“Sir Hugh Guilford!” cried Lady Mary wildly, “if you will not help him, give me your sword!” She would have leaped to the ground, but Sir Hugh held the door.</w:t>
      </w:r>
    </w:p>
    <w:p>
      <w:pPr>
        <w:widowControl w:val="on"/>
        <w:pBdr/>
        <w:spacing w:before="240" w:after="240" w:line="240" w:lineRule="auto"/>
        <w:ind w:left="0" w:right="0"/>
        <w:jc w:val="left"/>
      </w:pPr>
      <w:r>
        <w:rPr>
          <w:color w:val="000000"/>
          <w:sz w:val="24"/>
          <w:szCs w:val="24"/>
        </w:rPr>
        <w:t xml:space="preserve">“Sit quiet, madam,” he said to her; then, to the man on the box, “Drive on.”</w:t>
      </w:r>
    </w:p>
    <w:p>
      <w:pPr>
        <w:widowControl w:val="on"/>
        <w:pBdr/>
        <w:spacing w:before="240" w:after="240" w:line="240" w:lineRule="auto"/>
        <w:ind w:left="0" w:right="0"/>
        <w:jc w:val="left"/>
      </w:pPr>
      <w:r>
        <w:rPr>
          <w:color w:val="000000"/>
          <w:sz w:val="24"/>
          <w:szCs w:val="24"/>
        </w:rPr>
        <w:t xml:space="preserve">“If he does, I’ll kill him!” she said fiercely.  “Ah, what cowards!  Will you see the Duke murdered?”</w:t>
      </w:r>
    </w:p>
    <w:p>
      <w:pPr>
        <w:widowControl w:val="on"/>
        <w:pBdr/>
        <w:spacing w:before="240" w:after="240" w:line="240" w:lineRule="auto"/>
        <w:ind w:left="0" w:right="0"/>
        <w:jc w:val="left"/>
      </w:pPr>
      <w:r>
        <w:rPr>
          <w:color w:val="000000"/>
          <w:sz w:val="24"/>
          <w:szCs w:val="24"/>
        </w:rPr>
        <w:t xml:space="preserve">“The Duke!” laughed Guilford.  “They will not kill him, unless—­be easy, dear madam, ’twill be explained.  Gad’s life!” he muttered to Molyneux, “’Twere time the varlet had his lashing!  D’ye hear her?”</w:t>
      </w:r>
    </w:p>
    <w:p>
      <w:pPr>
        <w:widowControl w:val="on"/>
        <w:pBdr/>
        <w:spacing w:before="240" w:after="240" w:line="240" w:lineRule="auto"/>
        <w:ind w:left="0" w:right="0"/>
        <w:jc w:val="left"/>
      </w:pPr>
      <w:r>
        <w:rPr>
          <w:color w:val="000000"/>
          <w:sz w:val="24"/>
          <w:szCs w:val="24"/>
        </w:rPr>
        <w:t xml:space="preserve">“Barber or no barber,” answered Molyneux, “I wish I had warned him.  He fights as few gentlemen could.  Ah—­ah!  Look at that!  ’Tis a shame!”</w:t>
      </w:r>
    </w:p>
    <w:p>
      <w:pPr>
        <w:widowControl w:val="on"/>
        <w:pBdr/>
        <w:spacing w:before="240" w:after="240" w:line="240" w:lineRule="auto"/>
        <w:ind w:left="0" w:right="0"/>
        <w:jc w:val="left"/>
      </w:pPr>
      <w:r>
        <w:rPr>
          <w:color w:val="000000"/>
          <w:sz w:val="24"/>
          <w:szCs w:val="24"/>
        </w:rPr>
        <w:t xml:space="preserve">On foot, his hat gone, his white coat sadly rent and gashed, flecked, too, with red, M. Beaucaire, wary, alert, brilliant, seemed to transform himself into a dozen fencing-masters; and, though his skill appeared to lie in delicacy and quickness, his play being continually with the point, sheer strength failed to beat him down.  The young man was laughing like a child.</w:t>
      </w:r>
    </w:p>
    <w:p>
      <w:pPr>
        <w:widowControl w:val="on"/>
        <w:pBdr/>
        <w:spacing w:before="240" w:after="240" w:line="240" w:lineRule="auto"/>
        <w:ind w:left="0" w:right="0"/>
        <w:jc w:val="left"/>
      </w:pPr>
      <w:r>
        <w:rPr>
          <w:color w:val="000000"/>
          <w:sz w:val="24"/>
          <w:szCs w:val="24"/>
        </w:rPr>
        <w:t xml:space="preserve">“Believe me,” said Molyneux “he’s no barber!  No, and never was!”</w:t>
      </w:r>
    </w:p>
    <w:p>
      <w:pPr>
        <w:widowControl w:val="on"/>
        <w:pBdr/>
        <w:spacing w:before="240" w:after="240" w:line="240" w:lineRule="auto"/>
        <w:ind w:left="0" w:right="0"/>
        <w:jc w:val="left"/>
      </w:pPr>
      <w:r>
        <w:rPr>
          <w:color w:val="000000"/>
          <w:sz w:val="24"/>
          <w:szCs w:val="24"/>
        </w:rPr>
        <w:t xml:space="preserve">For a moment there was even a chance that M. Beaucaire might have the best of it.  Two of his adversaries were prostrate, more than one were groaning, and the indomitable Frenchman had actually almost beat off the ruffians, when, by a trick, he was overcome.  One of them, dismounting, ran in suddenly from behind, and seized his blade in a thick leather gauntlet.  Before Beaucaire could disengage the weapon, two others threw themselves from their horses and hurled him to the earth.  “A moi!  A moi, Francois!” he cried as he went down, his sword in fragments, but his voice unbroken and clear.</w:t>
      </w:r>
    </w:p>
    <w:p>
      <w:pPr>
        <w:widowControl w:val="on"/>
        <w:pBdr/>
        <w:spacing w:before="240" w:after="240" w:line="240" w:lineRule="auto"/>
        <w:ind w:left="0" w:right="0"/>
        <w:jc w:val="left"/>
      </w:pPr>
      <w:r>
        <w:rPr>
          <w:color w:val="000000"/>
          <w:sz w:val="24"/>
          <w:szCs w:val="24"/>
        </w:rPr>
        <w:t xml:space="preserve">“Shame!” muttered one or two of the gentlemen about the coach.</w:t>
      </w:r>
    </w:p>
    <w:p>
      <w:pPr>
        <w:widowControl w:val="on"/>
        <w:pBdr/>
        <w:spacing w:before="240" w:after="240" w:line="240" w:lineRule="auto"/>
        <w:ind w:left="0" w:right="0"/>
        <w:jc w:val="left"/>
      </w:pPr>
      <w:r>
        <w:rPr>
          <w:color w:val="000000"/>
          <w:sz w:val="24"/>
          <w:szCs w:val="24"/>
        </w:rPr>
        <w:t xml:space="preserve">“’Twas dastardly to take him so,” said Molyneux.  “Whatever his deservings, I’m nigh of a mind to offer him a rescue in the Duke’s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“Truss him up, lads,” said the heavy voice.  “Clear the way in front of the coach.  There sit those whom we avenge upon a presumptuous lackey.  Now, Whiffen, you have a fair audience, lay on and baste him.”</w:t>
      </w:r>
    </w:p>
    <w:p>
      <w:pPr>
        <w:widowControl w:val="on"/>
        <w:pBdr/>
        <w:spacing w:before="240" w:after="240" w:line="240" w:lineRule="auto"/>
        <w:ind w:left="0" w:right="0"/>
        <w:jc w:val="left"/>
      </w:pPr>
      <w:r>
        <w:rPr>
          <w:color w:val="000000"/>
          <w:sz w:val="24"/>
          <w:szCs w:val="24"/>
        </w:rPr>
        <w:t xml:space="preserve">Two men began to drag M. Beaucaire toward a great oak by the roadside.  Another took from his saddle a heavy whip with three thongs.</w:t>
      </w:r>
    </w:p>
    <w:p>
      <w:pPr>
        <w:widowControl w:val="on"/>
        <w:pBdr/>
        <w:spacing w:before="240" w:after="240" w:line="240" w:lineRule="auto"/>
        <w:ind w:left="0" w:right="0"/>
        <w:jc w:val="left"/>
      </w:pPr>
      <w:r>
        <w:rPr>
          <w:color w:val="000000"/>
          <w:sz w:val="24"/>
          <w:szCs w:val="24"/>
        </w:rPr>
        <w:t xml:space="preserve">“A moi, Francois!”</w:t>
      </w:r>
    </w:p>
    <w:p>
      <w:pPr>
        <w:widowControl w:val="on"/>
        <w:pBdr/>
        <w:spacing w:before="240" w:after="240" w:line="240" w:lineRule="auto"/>
        <w:ind w:left="0" w:right="0"/>
        <w:jc w:val="left"/>
      </w:pPr>
      <w:r>
        <w:rPr>
          <w:color w:val="000000"/>
          <w:sz w:val="24"/>
          <w:szCs w:val="24"/>
        </w:rPr>
        <w:t xml:space="preserve">There was borne on the breeze an answer—­“Monseigneur!  Monseigneur!” The cry grew louder suddenly.  The clatter of hoofs urged to an anguish of speed sounded on the night.  M. Beaucaire’s servants had lagged sorely behind, but they made up for it now.  Almost before the noise of their own steeds they came riding down the moonlit aisle between the mists.  Chosen men, these servants of Beaucaire, and like a thunderbolt they fell upon the astounded cavaliers.</w:t>
      </w:r>
    </w:p>
    <w:p>
      <w:pPr>
        <w:widowControl w:val="on"/>
        <w:pBdr/>
        <w:spacing w:before="240" w:after="240" w:line="240" w:lineRule="auto"/>
        <w:ind w:left="0" w:right="0"/>
        <w:jc w:val="left"/>
      </w:pPr>
      <w:r>
        <w:rPr>
          <w:color w:val="000000"/>
          <w:sz w:val="24"/>
          <w:szCs w:val="24"/>
        </w:rPr>
        <w:t xml:space="preserve">“Chateaurien!  Chateaurien!” they shouted, and smote so swiftly that, through lack of time, they showed no proper judgment, discriminating nothing between non-combatants and their master’s foes.  They charged first into the group about M. Beaucaire, and broke and routed it utterly.  Two of them leaped to the young man’s side, while the other four, swerving, scarce losing the momentum of their onset, bore on upon the gentlemen near the coach, who went down beneath the fierceness of the onslaught, cursing manfully.</w:t>
      </w:r>
    </w:p>
    <w:p>
      <w:pPr>
        <w:widowControl w:val="on"/>
        <w:pBdr/>
        <w:spacing w:before="240" w:after="240" w:line="240" w:lineRule="auto"/>
        <w:ind w:left="0" w:right="0"/>
        <w:jc w:val="left"/>
      </w:pPr>
      <w:r>
        <w:rPr>
          <w:color w:val="000000"/>
          <w:sz w:val="24"/>
          <w:szCs w:val="24"/>
        </w:rPr>
        <w:t xml:space="preserve">“Our just deserts,” said Mr. Molyneux, his mouth full of dust and philosophy.</w:t>
      </w:r>
    </w:p>
    <w:p>
      <w:pPr>
        <w:widowControl w:val="on"/>
        <w:pBdr/>
        <w:spacing w:before="240" w:after="240" w:line="240" w:lineRule="auto"/>
        <w:ind w:left="0" w:right="0"/>
        <w:jc w:val="left"/>
      </w:pPr>
      <w:r>
        <w:rPr>
          <w:color w:val="000000"/>
          <w:sz w:val="24"/>
          <w:szCs w:val="24"/>
        </w:rPr>
        <w:t xml:space="preserve">Sir Hugh Guilford’s horse fell with him, being literally ridden over, and the baronet’s leg was pinned under the saddle.  In less than ten minutes from the first attack on M. Beaucaire, the attacking party had fled in disorder, and the patrician non-combatants, choking with expletives, consumed with wrath, were prisoners, disarmed by the Frenchman’s lackeys.</w:t>
      </w:r>
    </w:p>
    <w:p>
      <w:pPr>
        <w:widowControl w:val="on"/>
        <w:pBdr/>
        <w:spacing w:before="240" w:after="240" w:line="240" w:lineRule="auto"/>
        <w:ind w:left="0" w:right="0"/>
        <w:jc w:val="left"/>
      </w:pPr>
      <w:r>
        <w:rPr>
          <w:color w:val="000000"/>
          <w:sz w:val="24"/>
          <w:szCs w:val="24"/>
        </w:rPr>
        <w:t xml:space="preserve">Guilford’s discomfiture had freed the doors of the coach; so it was that when M. Beaucaire, struggling to rise, assisted by his servants, threw out one hand to balance himself, he found it seized between two small, cold palms, and he looked into two warm, dilating eyes, that were doubly beautiful because of the fright and rage that found room in them, too.</w:t>
      </w:r>
    </w:p>
    <w:p>
      <w:pPr>
        <w:widowControl w:val="on"/>
        <w:pBdr/>
        <w:spacing w:before="240" w:after="240" w:line="240" w:lineRule="auto"/>
        <w:ind w:left="0" w:right="0"/>
        <w:jc w:val="left"/>
      </w:pPr>
      <w:r>
        <w:rPr>
          <w:color w:val="000000"/>
          <w:sz w:val="24"/>
          <w:szCs w:val="24"/>
        </w:rPr>
        <w:t xml:space="preserve">M. le Duc Chateaurien sprang to his feet without the aid of his lackeys, and bowed low before Lady Mary.</w:t>
      </w:r>
    </w:p>
    <w:p>
      <w:pPr>
        <w:widowControl w:val="on"/>
        <w:pBdr/>
        <w:spacing w:before="240" w:after="240" w:line="240" w:lineRule="auto"/>
        <w:ind w:left="0" w:right="0"/>
        <w:jc w:val="left"/>
      </w:pPr>
      <w:r>
        <w:rPr>
          <w:color w:val="000000"/>
          <w:sz w:val="24"/>
          <w:szCs w:val="24"/>
        </w:rPr>
        <w:t xml:space="preserve">“I make ten thousan’ apology to be’ the cause of a such melee in your presence,” he said; and then, turning to Francois, he spoke in French:  “Ah, thou scoundrel!  A little, and it had been too late.”</w:t>
      </w:r>
    </w:p>
    <w:p>
      <w:pPr>
        <w:widowControl w:val="on"/>
        <w:pBdr/>
        <w:spacing w:before="240" w:after="240" w:line="240" w:lineRule="auto"/>
        <w:ind w:left="0" w:right="0"/>
        <w:jc w:val="left"/>
      </w:pPr>
      <w:r>
        <w:rPr>
          <w:color w:val="000000"/>
          <w:sz w:val="24"/>
          <w:szCs w:val="24"/>
        </w:rPr>
        <w:t xml:space="preserve">Francois knelt in the dust before him.  “Pardon!” he said.  “Monseigneur commanded us to follow far in the rear, to remain unobserved.  The wind malignantly blew against monseigneur’s voice.”</w:t>
      </w:r>
    </w:p>
    <w:p>
      <w:pPr>
        <w:widowControl w:val="on"/>
        <w:pBdr/>
        <w:spacing w:before="240" w:after="240" w:line="240" w:lineRule="auto"/>
        <w:ind w:left="0" w:right="0"/>
        <w:jc w:val="left"/>
      </w:pPr>
      <w:r>
        <w:rPr>
          <w:color w:val="000000"/>
          <w:sz w:val="24"/>
          <w:szCs w:val="24"/>
        </w:rPr>
        <w:t xml:space="preserve">“See what it might have cost, my children,” said his master, pointing to the ropes with which they would have bound him and to the whip lying beside them.  A shudder passed over the lackey’s frame; the utter horror in his face echoed in the eyes of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monseigneur!” Francois sprang back, and tossed his arms to heaven.</w:t>
      </w:r>
    </w:p>
    <w:p>
      <w:pPr>
        <w:widowControl w:val="on"/>
        <w:pBdr/>
        <w:spacing w:before="240" w:after="240" w:line="240" w:lineRule="auto"/>
        <w:ind w:left="0" w:right="0"/>
        <w:jc w:val="left"/>
      </w:pPr>
      <w:r>
        <w:rPr>
          <w:color w:val="000000"/>
          <w:sz w:val="24"/>
          <w:szCs w:val="24"/>
        </w:rPr>
        <w:t xml:space="preserve">“But it did not happen,” said M. Beaucaire.</w:t>
      </w:r>
    </w:p>
    <w:p>
      <w:pPr>
        <w:widowControl w:val="on"/>
        <w:pBdr/>
        <w:spacing w:before="240" w:after="240" w:line="240" w:lineRule="auto"/>
        <w:ind w:left="0" w:right="0"/>
        <w:jc w:val="left"/>
      </w:pPr>
      <w:r>
        <w:rPr>
          <w:color w:val="000000"/>
          <w:sz w:val="24"/>
          <w:szCs w:val="24"/>
        </w:rPr>
        <w:t xml:space="preserve">“It could not!” exclaimed Francois.</w:t>
      </w:r>
    </w:p>
    <w:p>
      <w:pPr>
        <w:widowControl w:val="on"/>
        <w:pBdr/>
        <w:spacing w:before="240" w:after="240" w:line="240" w:lineRule="auto"/>
        <w:ind w:left="0" w:right="0"/>
        <w:jc w:val="left"/>
      </w:pPr>
      <w:r>
        <w:rPr>
          <w:color w:val="000000"/>
          <w:sz w:val="24"/>
          <w:szCs w:val="24"/>
        </w:rPr>
        <w:t xml:space="preserve">“No.  And you did very well, my children—­” the young man smiled benevolently—­“very well.  And now,” he continued, turning to Lady Mary and speaking in English, “let me be asking of our gallants yonder what make’ them to be in cabal with highwaymen.  One should come to a polite understanding with them, you think?  Not so?”</w:t>
      </w:r>
    </w:p>
    <w:p>
      <w:pPr>
        <w:widowControl w:val="on"/>
        <w:pBdr/>
        <w:spacing w:before="240" w:after="240" w:line="240" w:lineRule="auto"/>
        <w:ind w:left="0" w:right="0"/>
        <w:jc w:val="left"/>
      </w:pPr>
      <w:r>
        <w:rPr>
          <w:color w:val="000000"/>
          <w:sz w:val="24"/>
          <w:szCs w:val="24"/>
        </w:rPr>
        <w:t xml:space="preserve">He bowed, offering his hand to conduct her to the coach, where Molyneux and his companions, having drawn Sir Hugh from under his horse, were engaged in reviving and reassuring Lady Rellerton, who had fainted.  But Lady Mary stayed Beaucaire with a gesture, and the two stood where they were.</w:t>
      </w:r>
    </w:p>
    <w:p>
      <w:pPr>
        <w:widowControl w:val="on"/>
        <w:pBdr/>
        <w:spacing w:before="240" w:after="240" w:line="240" w:lineRule="auto"/>
        <w:ind w:left="0" w:right="0"/>
        <w:jc w:val="left"/>
      </w:pPr>
      <w:r>
        <w:rPr>
          <w:color w:val="000000"/>
          <w:sz w:val="24"/>
          <w:szCs w:val="24"/>
        </w:rPr>
        <w:t xml:space="preserve">“Monseigneur!” she said, with a note of raillery in her voice, but raillery so tender that he started with happiness.  His movement brought him a hot spasm of pain, and he clapped his hand to a red stain on his waistcoat.</w:t>
      </w:r>
    </w:p>
    <w:p>
      <w:pPr>
        <w:widowControl w:val="on"/>
        <w:pBdr/>
        <w:spacing w:before="240" w:after="240" w:line="240" w:lineRule="auto"/>
        <w:ind w:left="0" w:right="0"/>
        <w:jc w:val="left"/>
      </w:pPr>
      <w:r>
        <w:rPr>
          <w:color w:val="000000"/>
          <w:sz w:val="24"/>
          <w:szCs w:val="24"/>
        </w:rPr>
        <w:t xml:space="preserve">“You are hurt!”</w:t>
      </w:r>
    </w:p>
    <w:p>
      <w:pPr>
        <w:widowControl w:val="on"/>
        <w:pBdr/>
        <w:spacing w:before="240" w:after="240" w:line="240" w:lineRule="auto"/>
        <w:ind w:left="0" w:right="0"/>
        <w:jc w:val="left"/>
      </w:pPr>
      <w:r>
        <w:rPr>
          <w:color w:val="000000"/>
          <w:sz w:val="24"/>
          <w:szCs w:val="24"/>
        </w:rPr>
        <w:t xml:space="preserve">“It is nothing,” smiled M. Beaucaire.  Then, that she might not see the stain spreading, he held his handkerchief over the spot.  “I am a little—­but jus’ a trifling—­bruise’; ’tis all.”</w:t>
      </w:r>
    </w:p>
    <w:p>
      <w:pPr>
        <w:widowControl w:val="on"/>
        <w:pBdr/>
        <w:spacing w:before="240" w:after="240" w:line="240" w:lineRule="auto"/>
        <w:ind w:left="0" w:right="0"/>
        <w:jc w:val="left"/>
      </w:pPr>
      <w:r>
        <w:rPr>
          <w:color w:val="000000"/>
          <w:sz w:val="24"/>
          <w:szCs w:val="24"/>
        </w:rPr>
        <w:t xml:space="preserve">“You shall ride in the coach,” she whispered.  “Will you be pleased, M. de Chateaurien?”</w:t>
      </w:r>
    </w:p>
    <w:p>
      <w:pPr>
        <w:widowControl w:val="on"/>
        <w:pBdr/>
        <w:spacing w:before="240" w:after="240" w:line="240" w:lineRule="auto"/>
        <w:ind w:left="0" w:right="0"/>
        <w:jc w:val="left"/>
      </w:pPr>
      <w:r>
        <w:rPr>
          <w:color w:val="000000"/>
          <w:sz w:val="24"/>
          <w:szCs w:val="24"/>
        </w:rPr>
        <w:t xml:space="preserve">“Ah, my beautiful!” She seemed to wave before him like a shining mist.  “I wish that ride might las’ for always!  Can you say that, mademoiselle?”</w:t>
      </w:r>
    </w:p>
    <w:p>
      <w:pPr>
        <w:widowControl w:val="on"/>
        <w:pBdr/>
        <w:spacing w:before="240" w:after="240" w:line="240" w:lineRule="auto"/>
        <w:ind w:left="0" w:right="0"/>
        <w:jc w:val="left"/>
      </w:pPr>
      <w:r>
        <w:rPr>
          <w:color w:val="000000"/>
          <w:sz w:val="24"/>
          <w:szCs w:val="24"/>
        </w:rPr>
        <w:t xml:space="preserve">“Monseigneur,” she cried in a passion of admiration, “I would what you would have be, should be.  What do you not deserve?  You are the bravest man in the world!”</w:t>
      </w:r>
    </w:p>
    <w:p>
      <w:pPr>
        <w:widowControl w:val="on"/>
        <w:pBdr/>
        <w:spacing w:before="240" w:after="240" w:line="240" w:lineRule="auto"/>
        <w:ind w:left="0" w:right="0"/>
        <w:jc w:val="left"/>
      </w:pPr>
      <w:r>
        <w:rPr>
          <w:color w:val="000000"/>
          <w:sz w:val="24"/>
          <w:szCs w:val="24"/>
        </w:rPr>
        <w:t xml:space="preserve">“Ha, ha!  I am jus’ a poor Frenchman.”</w:t>
      </w:r>
    </w:p>
    <w:p>
      <w:pPr>
        <w:widowControl w:val="on"/>
        <w:pBdr/>
        <w:spacing w:before="240" w:after="240" w:line="240" w:lineRule="auto"/>
        <w:ind w:left="0" w:right="0"/>
        <w:jc w:val="left"/>
      </w:pPr>
      <w:r>
        <w:rPr>
          <w:color w:val="000000"/>
          <w:sz w:val="24"/>
          <w:szCs w:val="24"/>
        </w:rPr>
        <w:t xml:space="preserve">“Would that a few Englishmen had shown themselves as ‘poor’ tonight.  The vile cowards, not to help you!” With that, suddenly possessed by her anger, she swept away from him to the coach.</w:t>
      </w:r>
    </w:p>
    <w:p>
      <w:pPr>
        <w:widowControl w:val="on"/>
        <w:pBdr/>
        <w:spacing w:before="240" w:after="240" w:line="240" w:lineRule="auto"/>
        <w:ind w:left="0" w:right="0"/>
        <w:jc w:val="left"/>
      </w:pPr>
      <w:r>
        <w:rPr>
          <w:color w:val="000000"/>
          <w:sz w:val="24"/>
          <w:szCs w:val="24"/>
        </w:rPr>
        <w:t xml:space="preserve">Sir Hugh, groaning loudly, was being assisted into the vehicle.</w:t>
      </w:r>
    </w:p>
    <w:p>
      <w:pPr>
        <w:widowControl w:val="on"/>
        <w:pBdr/>
        <w:spacing w:before="240" w:after="240" w:line="240" w:lineRule="auto"/>
        <w:ind w:left="0" w:right="0"/>
        <w:jc w:val="left"/>
      </w:pPr>
      <w:r>
        <w:rPr>
          <w:color w:val="000000"/>
          <w:sz w:val="24"/>
          <w:szCs w:val="24"/>
        </w:rPr>
        <w:t xml:space="preserve">“My little poltroons,” she said, “what are you doing with your fellow-craven, Sir Hugh Guilford, there?”</w:t>
      </w:r>
    </w:p>
    <w:p>
      <w:pPr>
        <w:widowControl w:val="on"/>
        <w:pBdr/>
        <w:spacing w:before="240" w:after="240" w:line="240" w:lineRule="auto"/>
        <w:ind w:left="0" w:right="0"/>
        <w:jc w:val="left"/>
      </w:pPr>
      <w:r>
        <w:rPr>
          <w:color w:val="000000"/>
          <w:sz w:val="24"/>
          <w:szCs w:val="24"/>
        </w:rPr>
        <w:t xml:space="preserve">“Madam,” replied Molyneux humbly, “Sir Hugh’s leg is broken.  Lady Rellerton graciously permits him to be taken in.”</w:t>
      </w:r>
    </w:p>
    <w:p>
      <w:pPr>
        <w:widowControl w:val="on"/>
        <w:pBdr/>
        <w:spacing w:before="240" w:after="240" w:line="240" w:lineRule="auto"/>
        <w:ind w:left="0" w:right="0"/>
        <w:jc w:val="left"/>
      </w:pPr>
      <w:r>
        <w:rPr>
          <w:color w:val="000000"/>
          <w:sz w:val="24"/>
          <w:szCs w:val="24"/>
        </w:rPr>
        <w:t xml:space="preserve">“I do not permit it!  M. de Chateaurien rides with us.”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“Sir!  Leave the wretch to groan by the roadside,” she cried fiercely, “which plight I would were that of all of you!  But there will be a pretty story for the gossips to-morrow!  And I could almost find pity for you when I think of the wits when you return to town.  Fine gentlemen you; hardy bravos, by heaven! to leave one man to meet a troop of horse single-handed, while you huddle in shelter until you are overthrown and disarmed by servants!  Oh, the wits!  Heaven save you from the wits!”</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“Address me no more!  M. de Chateaurien, Lady Rellerton and I will greatly esteem the honor of your company.  Will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stepped quickly into the coach, and was gathering her skirts to make room for the Frenchman, when a heavy voice spoke from the shadows of the tree by the wayside.</w:t>
      </w:r>
    </w:p>
    <w:p>
      <w:pPr>
        <w:widowControl w:val="on"/>
        <w:pBdr/>
        <w:spacing w:before="240" w:after="240" w:line="240" w:lineRule="auto"/>
        <w:ind w:left="0" w:right="0"/>
        <w:jc w:val="left"/>
      </w:pPr>
      <w:r>
        <w:rPr>
          <w:color w:val="000000"/>
          <w:sz w:val="24"/>
          <w:szCs w:val="24"/>
        </w:rPr>
        <w:t xml:space="preserve">“Lady Mary Carlisle will, no doubt, listen to a word of counsel on this point.”</w:t>
      </w:r>
    </w:p>
    <w:p>
      <w:pPr>
        <w:widowControl w:val="on"/>
        <w:pBdr/>
        <w:spacing w:before="240" w:after="240" w:line="240" w:lineRule="auto"/>
        <w:ind w:left="0" w:right="0"/>
        <w:jc w:val="left"/>
      </w:pPr>
      <w:r>
        <w:rPr>
          <w:color w:val="000000"/>
          <w:sz w:val="24"/>
          <w:szCs w:val="24"/>
        </w:rPr>
        <w:t xml:space="preserve">The Duke of Winterset rode out into the moonlight, composedly untieing a mask from about his head.  He had not shared the flight of his followers, but had retired into the shade of the oak, whence he now made his presence known with the utmost coolness.</w:t>
      </w:r>
    </w:p>
    <w:p>
      <w:pPr>
        <w:widowControl w:val="on"/>
        <w:pBdr/>
        <w:spacing w:before="240" w:after="240" w:line="240" w:lineRule="auto"/>
        <w:ind w:left="0" w:right="0"/>
        <w:jc w:val="left"/>
      </w:pPr>
      <w:r>
        <w:rPr>
          <w:color w:val="000000"/>
          <w:sz w:val="24"/>
          <w:szCs w:val="24"/>
        </w:rPr>
        <w:t xml:space="preserve">“Gracious heavens, ’tis Winterset!” exclaimed Lady Rellerton.</w:t>
      </w:r>
    </w:p>
    <w:p>
      <w:pPr>
        <w:widowControl w:val="on"/>
        <w:pBdr/>
        <w:spacing w:before="240" w:after="240" w:line="240" w:lineRule="auto"/>
        <w:ind w:left="0" w:right="0"/>
        <w:jc w:val="left"/>
      </w:pPr>
      <w:r>
        <w:rPr>
          <w:color w:val="000000"/>
          <w:sz w:val="24"/>
          <w:szCs w:val="24"/>
        </w:rPr>
        <w:t xml:space="preserve">“Turned highwayman and cut-throat,” cried Lady Mary.</w:t>
      </w:r>
    </w:p>
    <w:p>
      <w:pPr>
        <w:widowControl w:val="on"/>
        <w:pBdr/>
        <w:spacing w:before="240" w:after="240" w:line="240" w:lineRule="auto"/>
        <w:ind w:left="0" w:right="0"/>
        <w:jc w:val="left"/>
      </w:pPr>
      <w:r>
        <w:rPr>
          <w:color w:val="000000"/>
          <w:sz w:val="24"/>
          <w:szCs w:val="24"/>
        </w:rPr>
        <w:t xml:space="preserve">“No, no,” laughed M. Beaucaire, somewhat unsteadily, as he stood, swaying a little, with one hand on the coach-door, the other pressed hard on his side, “he only oversee’; he is jus’ a little bashful, sometime’.  He is a great man, but he don’ want all the glory!”</w:t>
      </w:r>
    </w:p>
    <w:p>
      <w:pPr>
        <w:widowControl w:val="on"/>
        <w:pBdr/>
        <w:spacing w:before="240" w:after="240" w:line="240" w:lineRule="auto"/>
        <w:ind w:left="0" w:right="0"/>
        <w:jc w:val="left"/>
      </w:pPr>
      <w:r>
        <w:rPr>
          <w:color w:val="000000"/>
          <w:sz w:val="24"/>
          <w:szCs w:val="24"/>
        </w:rPr>
        <w:t xml:space="preserve">“Barber,” replied the Duke, “I must tell you that I gladly descend to bandy words with you; your monstrous impudence is a claim to rank I cannot ignore.  But a lackey who has himself followed by six other lackeys—­”</w:t>
      </w:r>
    </w:p>
    <w:p>
      <w:pPr>
        <w:widowControl w:val="on"/>
        <w:pBdr/>
        <w:spacing w:before="240" w:after="240" w:line="240" w:lineRule="auto"/>
        <w:ind w:left="0" w:right="0"/>
        <w:jc w:val="left"/>
      </w:pPr>
      <w:r>
        <w:rPr>
          <w:color w:val="000000"/>
          <w:sz w:val="24"/>
          <w:szCs w:val="24"/>
        </w:rPr>
        <w:t xml:space="preserve">“Ha, ha!  Has not M. le Duc been busy all this evening to justify me?  And I think mine mus’ be the bes’ six.  Ha, ha!  You think?”</w:t>
      </w:r>
    </w:p>
    <w:p>
      <w:pPr>
        <w:widowControl w:val="on"/>
        <w:pBdr/>
        <w:spacing w:before="240" w:after="240" w:line="240" w:lineRule="auto"/>
        <w:ind w:left="0" w:right="0"/>
        <w:jc w:val="left"/>
      </w:pPr>
      <w:r>
        <w:rPr>
          <w:color w:val="000000"/>
          <w:sz w:val="24"/>
          <w:szCs w:val="24"/>
        </w:rPr>
        <w:t xml:space="preserve">“M. de Chateaurien,” said Lady Mary, “we are waiting for you.”</w:t>
      </w:r>
    </w:p>
    <w:p>
      <w:pPr>
        <w:widowControl w:val="on"/>
        <w:pBdr/>
        <w:spacing w:before="240" w:after="240" w:line="240" w:lineRule="auto"/>
        <w:ind w:left="0" w:right="0"/>
        <w:jc w:val="left"/>
      </w:pPr>
      <w:r>
        <w:rPr>
          <w:color w:val="000000"/>
          <w:sz w:val="24"/>
          <w:szCs w:val="24"/>
        </w:rPr>
        <w:t xml:space="preserve">“Pardon,” he replied.  “He has something to say; maybe it is bes’ if you hear it now.”</w:t>
      </w:r>
    </w:p>
    <w:p>
      <w:pPr>
        <w:widowControl w:val="on"/>
        <w:pBdr/>
        <w:spacing w:before="240" w:after="240" w:line="240" w:lineRule="auto"/>
        <w:ind w:left="0" w:right="0"/>
        <w:jc w:val="left"/>
      </w:pPr>
      <w:r>
        <w:rPr>
          <w:color w:val="000000"/>
          <w:sz w:val="24"/>
          <w:szCs w:val="24"/>
        </w:rPr>
        <w:t xml:space="preserve">“I wish to hear nothing from him—­ever!”</w:t>
      </w:r>
    </w:p>
    <w:p>
      <w:pPr>
        <w:widowControl w:val="on"/>
        <w:pBdr/>
        <w:spacing w:before="240" w:after="240" w:line="240" w:lineRule="auto"/>
        <w:ind w:left="0" w:right="0"/>
        <w:jc w:val="left"/>
      </w:pPr>
      <w:r>
        <w:rPr>
          <w:color w:val="000000"/>
          <w:sz w:val="24"/>
          <w:szCs w:val="24"/>
        </w:rPr>
        <w:t xml:space="preserve">“My faith, madam,” cried the Duke, “this saucy fellow has paid you the last insult!  He is so sure of you he does not fear you will believe the truth.  When all is told, if you do not agree he deserved the lashing we planned to—­”</w:t>
      </w:r>
    </w:p>
    <w:p>
      <w:pPr>
        <w:widowControl w:val="on"/>
        <w:pBdr/>
        <w:spacing w:before="240" w:after="240" w:line="240" w:lineRule="auto"/>
        <w:ind w:left="0" w:right="0"/>
        <w:jc w:val="left"/>
      </w:pPr>
      <w:r>
        <w:rPr>
          <w:color w:val="000000"/>
          <w:sz w:val="24"/>
          <w:szCs w:val="24"/>
        </w:rPr>
        <w:t xml:space="preserve">“I’ll hear no more!”</w:t>
      </w:r>
    </w:p>
    <w:p>
      <w:pPr>
        <w:widowControl w:val="on"/>
        <w:pBdr/>
        <w:spacing w:before="240" w:after="240" w:line="240" w:lineRule="auto"/>
        <w:ind w:left="0" w:right="0"/>
        <w:jc w:val="left"/>
      </w:pPr>
      <w:r>
        <w:rPr>
          <w:color w:val="000000"/>
          <w:sz w:val="24"/>
          <w:szCs w:val="24"/>
        </w:rPr>
        <w:t xml:space="preserve">“You will bitterly repent it, madam.  For your own sake I entreat—­”</w:t>
      </w:r>
    </w:p>
    <w:p>
      <w:pPr>
        <w:widowControl w:val="on"/>
        <w:pBdr/>
        <w:spacing w:before="240" w:after="240" w:line="240" w:lineRule="auto"/>
        <w:ind w:left="0" w:right="0"/>
        <w:jc w:val="left"/>
      </w:pPr>
      <w:r>
        <w:rPr>
          <w:color w:val="000000"/>
          <w:sz w:val="24"/>
          <w:szCs w:val="24"/>
        </w:rPr>
        <w:t xml:space="preserve">“And I also,” broke in M. Beaucaire.  “Permit me, mademoiselle; let him speak.”</w:t>
      </w:r>
    </w:p>
    <w:p>
      <w:pPr>
        <w:widowControl w:val="on"/>
        <w:pBdr/>
        <w:spacing w:before="240" w:after="240" w:line="240" w:lineRule="auto"/>
        <w:ind w:left="0" w:right="0"/>
        <w:jc w:val="left"/>
      </w:pPr>
      <w:r>
        <w:rPr>
          <w:color w:val="000000"/>
          <w:sz w:val="24"/>
          <w:szCs w:val="24"/>
        </w:rPr>
        <w:t xml:space="preserve">“Then let him be brief,” said Lady Mary, “for I am earnest to be quit of him.  His explanation or an attack on my friend and on my carriage should be made to my brother.”</w:t>
      </w:r>
    </w:p>
    <w:p>
      <w:pPr>
        <w:widowControl w:val="on"/>
        <w:pBdr/>
        <w:spacing w:before="240" w:after="240" w:line="240" w:lineRule="auto"/>
        <w:ind w:left="0" w:right="0"/>
        <w:jc w:val="left"/>
      </w:pPr>
      <w:r>
        <w:rPr>
          <w:color w:val="000000"/>
          <w:sz w:val="24"/>
          <w:szCs w:val="24"/>
        </w:rPr>
        <w:t xml:space="preserve">“Alas that he was not here,” said the Duke, “to aid me!  Madam, was your carriage threatened?  I have endeavored only to expunge a debt I owed to Bath and to avenge an insult offered to yourself through—­”</w:t>
      </w:r>
    </w:p>
    <w:p>
      <w:pPr>
        <w:widowControl w:val="on"/>
        <w:pBdr/>
        <w:spacing w:before="240" w:after="240" w:line="240" w:lineRule="auto"/>
        <w:ind w:left="0" w:right="0"/>
        <w:jc w:val="left"/>
      </w:pPr>
      <w:r>
        <w:rPr>
          <w:color w:val="000000"/>
          <w:sz w:val="24"/>
          <w:szCs w:val="24"/>
        </w:rPr>
        <w:t xml:space="preserve">“Sir, sir, my patience will bear little more!”</w:t>
      </w:r>
    </w:p>
    <w:p>
      <w:pPr>
        <w:widowControl w:val="on"/>
        <w:pBdr/>
        <w:spacing w:before="240" w:after="240" w:line="240" w:lineRule="auto"/>
        <w:ind w:left="0" w:right="0"/>
        <w:jc w:val="left"/>
      </w:pPr>
      <w:r>
        <w:rPr>
          <w:color w:val="000000"/>
          <w:sz w:val="24"/>
          <w:szCs w:val="24"/>
        </w:rPr>
        <w:t xml:space="preserve">“A thousan’ apology,” said M. Beaucaire.  “You will listen, I only beg, Lady Mary?”</w:t>
      </w:r>
    </w:p>
    <w:p>
      <w:pPr>
        <w:widowControl w:val="on"/>
        <w:pBdr/>
        <w:spacing w:before="240" w:after="240" w:line="240" w:lineRule="auto"/>
        <w:ind w:left="0" w:right="0"/>
        <w:jc w:val="left"/>
      </w:pPr>
      <w:r>
        <w:rPr>
          <w:color w:val="000000"/>
          <w:sz w:val="24"/>
          <w:szCs w:val="24"/>
        </w:rPr>
        <w:t xml:space="preserve">She made an angry gesture of assent.</w:t>
      </w:r>
    </w:p>
    <w:p>
      <w:pPr>
        <w:widowControl w:val="on"/>
        <w:pBdr/>
        <w:spacing w:before="240" w:after="240" w:line="240" w:lineRule="auto"/>
        <w:ind w:left="0" w:right="0"/>
        <w:jc w:val="left"/>
      </w:pPr>
      <w:r>
        <w:rPr>
          <w:color w:val="000000"/>
          <w:sz w:val="24"/>
          <w:szCs w:val="24"/>
        </w:rPr>
        <w:t xml:space="preserve">“Madam, I will be brief as I may.  Two months ago there came to Bath a French gambler calling himself Beaucaire, a desperate fellow with the cards or dice, and all the men of fashion went to play at his lodging, where he won considerable sums.  He was small, wore a black wig and mustachio.  He had the insolence to show himself everywhere until the Master of Ceremonies rebuffed him in the pump-room, as you know,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that he forbore his visits to the rooms.  Mr. Nash explained (and was confirmed, madam, by indubitable information) that this Beaucaire was a man of unspeakable, vile, low birth, being, in fact, no other than a lackey of the French king’s ambassador, Victor by name, de Mirepoix’s barber.  Although his condition was known, the hideous impudence of the fellow did not desert him, and he remained in Bath, where none would speak to him.”
</w:t>
      </w:r>
    </w:p>
    <w:p>
      <w:pPr>
        <w:widowControl w:val="on"/>
        <w:pBdr/>
        <w:spacing w:before="240" w:after="240" w:line="240" w:lineRule="auto"/>
        <w:ind w:left="0" w:right="0"/>
        <w:jc w:val="left"/>
      </w:pPr>
      <w:r>
        <w:rPr>
          <w:color w:val="000000"/>
          <w:sz w:val="24"/>
          <w:szCs w:val="24"/>
        </w:rPr>
        <w:t xml:space="preserve">“Is your farrago nigh done, sir?”</w:t>
      </w:r>
    </w:p>
    <w:p>
      <w:pPr>
        <w:widowControl w:val="on"/>
        <w:pBdr/>
        <w:spacing w:before="240" w:after="240" w:line="240" w:lineRule="auto"/>
        <w:ind w:left="0" w:right="0"/>
        <w:jc w:val="left"/>
      </w:pPr>
      <w:r>
        <w:rPr>
          <w:color w:val="000000"/>
          <w:sz w:val="24"/>
          <w:szCs w:val="24"/>
        </w:rPr>
        <w:t xml:space="preserve">“A few moments, madam.  One evening, three weeks gone, I observed a very elegant equipage draw up to my door, and the Duke of Chateaurien was announced.  The young man’s manners were worthy—­according to the French acceptance—­and ’twere idle to deny him the most monstrous assurance.  He declared himself a noble traveling for pleasure.  He had taken lodgings in Bath for a season, he said, and called at once to pay his respects to me.  His tone was so candid—­in truth, I am the simplest of men, very easily gulled—­and his stroke so bold, that I did not for one moment suspect him; and, to my poignant regret—­though in the humblest spirit I have shown myself eager to atone—­that very evening I had the shame of presenting him to yourself.”</w:t>
      </w:r>
    </w:p>
    <w:p>
      <w:pPr>
        <w:widowControl w:val="on"/>
        <w:pBdr/>
        <w:spacing w:before="240" w:after="240" w:line="240" w:lineRule="auto"/>
        <w:ind w:left="0" w:right="0"/>
        <w:jc w:val="left"/>
      </w:pPr>
      <w:r>
        <w:rPr>
          <w:color w:val="000000"/>
          <w:sz w:val="24"/>
          <w:szCs w:val="24"/>
        </w:rPr>
        <w:t xml:space="preserve">“The shame, sir!”</w:t>
      </w:r>
    </w:p>
    <w:p>
      <w:pPr>
        <w:widowControl w:val="on"/>
        <w:pBdr/>
        <w:spacing w:before="240" w:after="240" w:line="240" w:lineRule="auto"/>
        <w:ind w:left="0" w:right="0"/>
        <w:jc w:val="left"/>
      </w:pPr>
      <w:r>
        <w:rPr>
          <w:color w:val="000000"/>
          <w:sz w:val="24"/>
          <w:szCs w:val="24"/>
        </w:rPr>
        <w:t xml:space="preserve">“Have patience, pray, madam.  Ay, the shame!  You know what figure he hath cut in Bath since that evening.  All ran merrily with him until several days ago Captain Badger denounced him as an impostor, vowing that Chateaurien was nothing.”</w:t>
      </w:r>
    </w:p>
    <w:p>
      <w:pPr>
        <w:widowControl w:val="on"/>
        <w:pBdr/>
        <w:spacing w:before="240" w:after="240" w:line="240" w:lineRule="auto"/>
        <w:ind w:left="0" w:right="0"/>
        <w:jc w:val="left"/>
      </w:pPr>
      <w:r>
        <w:rPr>
          <w:color w:val="000000"/>
          <w:sz w:val="24"/>
          <w:szCs w:val="24"/>
        </w:rPr>
        <w:t xml:space="preserve">“Pardon,” interrupted M. Beaucaire. “‘Castle Nowhere’ would have been so much better.  Why did you not make him say it that way, monsieur?”</w:t>
      </w:r>
    </w:p>
    <w:p>
      <w:pPr>
        <w:widowControl w:val="on"/>
        <w:pBdr/>
        <w:spacing w:before="240" w:after="240" w:line="240" w:lineRule="auto"/>
        <w:ind w:left="0" w:right="0"/>
        <w:jc w:val="left"/>
      </w:pPr>
      <w:r>
        <w:rPr>
          <w:color w:val="000000"/>
          <w:sz w:val="24"/>
          <w:szCs w:val="24"/>
        </w:rPr>
        <w:t xml:space="preserve">Lady Mary started; she was looking at the Duke, and her face was white.  He continued:  “Poor Captain Badger was stabbed that same day.—­”</w:t>
      </w:r>
    </w:p>
    <w:p>
      <w:pPr>
        <w:widowControl w:val="on"/>
        <w:pBdr/>
        <w:spacing w:before="240" w:after="240" w:line="240" w:lineRule="auto"/>
        <w:ind w:left="0" w:right="0"/>
        <w:jc w:val="left"/>
      </w:pPr>
      <w:r>
        <w:rPr>
          <w:color w:val="000000"/>
          <w:sz w:val="24"/>
          <w:szCs w:val="24"/>
        </w:rPr>
        <w:t xml:space="preserve">“Most befitting poor Captain Badger,” muttered Molyneux.</w:t>
      </w:r>
    </w:p>
    <w:p>
      <w:pPr>
        <w:widowControl w:val="on"/>
        <w:pBdr/>
        <w:spacing w:before="240" w:after="240" w:line="240" w:lineRule="auto"/>
        <w:ind w:left="0" w:right="0"/>
        <w:jc w:val="left"/>
      </w:pPr>
      <w:r>
        <w:rPr>
          <w:color w:val="000000"/>
          <w:sz w:val="24"/>
          <w:szCs w:val="24"/>
        </w:rPr>
        <w:t xml:space="preserve">“——­And his adversary had the marvelous insolence to declare that he fought in my quarrel!  This afternoon the wounded man sent for me, and imparted a very horrifying intelligence.  He had discovered a lackey whom he had seen waiting upon Beaucaire in attendance at the door of this Chateaurien’s lodging.  Beaucaire had disappeared the day before Chateaurien’s arrival.  Captain Badger looked closely at Chateaurien at their next meeting, and identified him with the missing Beaucaire beyond the faintest doubt.  Overcome with indignation, he immediately proclaimed the impostor.  Out of regard for me, he did not charge him with being Beaucaire; the poor soul was unwilling to put upon me the humiliation of having introduced a barber; but the secret weighed upon him till he sent for me and put everything in my hands.  I accepted the odium; thinking only of atonement.  I went to Sir John Wimpledon’s.  I took poor Sir Hugh, there, and these other gentlemen aside, and told them my news.  We narrowly observed this man, and were shocked at our simplicity in not having discovered him before.  These are 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honor and cool judgment, madam.  Mr. Molyneux had acted for him in the affair of Captain Badger, and was strongly prejudiced in his favor; but Mr. Molyneux, Sir Hugh, Mr. Bantison, every one of them, in short, recognized him.  In spite of his smooth face and his light hair, the adventurer Beaucaire was writ upon him amazing plain.  Look at him, madam, if he will dare the inspection.  You saw this Beaucaire well, the day of his expulsion from the rooms.  Is not this he?”
</w:t>
      </w:r>
    </w:p>
    <w:p>
      <w:pPr>
        <w:widowControl w:val="on"/>
        <w:pBdr/>
        <w:spacing w:before="240" w:after="240" w:line="240" w:lineRule="auto"/>
        <w:ind w:left="0" w:right="0"/>
        <w:jc w:val="left"/>
      </w:pPr>
      <w:r>
        <w:rPr>
          <w:color w:val="000000"/>
          <w:sz w:val="24"/>
          <w:szCs w:val="24"/>
        </w:rPr>
        <w:t xml:space="preserve">M. Beaucaire stepped close to her.  Her pale face twitched.</w:t>
      </w:r>
    </w:p>
    <w:p>
      <w:pPr>
        <w:widowControl w:val="on"/>
        <w:pBdr/>
        <w:spacing w:before="240" w:after="240" w:line="240" w:lineRule="auto"/>
        <w:ind w:left="0" w:right="0"/>
        <w:jc w:val="left"/>
      </w:pPr>
      <w:r>
        <w:rPr>
          <w:color w:val="000000"/>
          <w:sz w:val="24"/>
          <w:szCs w:val="24"/>
        </w:rPr>
        <w:t xml:space="preserve">“Look!” he said.</w:t>
      </w:r>
    </w:p>
    <w:p>
      <w:pPr>
        <w:widowControl w:val="on"/>
        <w:pBdr/>
        <w:spacing w:before="240" w:after="240" w:line="240" w:lineRule="auto"/>
        <w:ind w:left="0" w:right="0"/>
        <w:jc w:val="left"/>
      </w:pPr>
      <w:r>
        <w:rPr>
          <w:color w:val="000000"/>
          <w:sz w:val="24"/>
          <w:szCs w:val="24"/>
        </w:rPr>
        <w:t xml:space="preserve">“Oh, oh!” she whispered with a dry throat, and fell back in the carriage.</w:t>
      </w:r>
    </w:p>
    <w:p>
      <w:pPr>
        <w:widowControl w:val="on"/>
        <w:pBdr/>
        <w:spacing w:before="240" w:after="240" w:line="240" w:lineRule="auto"/>
        <w:ind w:left="0" w:right="0"/>
        <w:jc w:val="left"/>
      </w:pPr>
      <w:r>
        <w:rPr>
          <w:color w:val="000000"/>
          <w:sz w:val="24"/>
          <w:szCs w:val="24"/>
        </w:rPr>
        <w:t xml:space="preserve">“Is it so?” cried the Duke.</w:t>
      </w:r>
    </w:p>
    <w:p>
      <w:pPr>
        <w:widowControl w:val="on"/>
        <w:pBdr/>
        <w:spacing w:before="240" w:after="240" w:line="240" w:lineRule="auto"/>
        <w:ind w:left="0" w:right="0"/>
        <w:jc w:val="left"/>
      </w:pPr>
      <w:r>
        <w:rPr>
          <w:color w:val="000000"/>
          <w:sz w:val="24"/>
          <w:szCs w:val="24"/>
        </w:rPr>
        <w:t xml:space="preserve">“I do not know.—­I—­cannot tell.”</w:t>
      </w:r>
    </w:p>
    <w:p>
      <w:pPr>
        <w:widowControl w:val="on"/>
        <w:pBdr/>
        <w:spacing w:before="240" w:after="240" w:line="240" w:lineRule="auto"/>
        <w:ind w:left="0" w:right="0"/>
        <w:jc w:val="left"/>
      </w:pPr>
      <w:r>
        <w:rPr>
          <w:color w:val="000000"/>
          <w:sz w:val="24"/>
          <w:szCs w:val="24"/>
        </w:rPr>
        <w:t xml:space="preserve">“One moment more.  I begged these gentlemen to allow me to wipe out the insult I had unhappily offered to Bath, but particularly to you.  They agreed not to forestall me or to interfere.  I left Sir John Wimpledon’s early, and arranged to give the sorry rascal a lashing under your own eyes, a satisfaction due the lady into whose presence he had dared to force himself.”</w:t>
      </w:r>
    </w:p>
    <w:p>
      <w:pPr>
        <w:widowControl w:val="on"/>
        <w:pBdr/>
        <w:spacing w:before="240" w:after="240" w:line="240" w:lineRule="auto"/>
        <w:ind w:left="0" w:right="0"/>
        <w:jc w:val="left"/>
      </w:pPr>
      <w:r>
        <w:rPr>
          <w:color w:val="000000"/>
          <w:sz w:val="24"/>
          <w:szCs w:val="24"/>
        </w:rPr>
        <w:t xml:space="preserve">“’Noblesse oblige’?” said M. Beaucaire in a tone of gentle inquiry.</w:t>
      </w:r>
    </w:p>
    <w:p>
      <w:pPr>
        <w:widowControl w:val="on"/>
        <w:pBdr/>
        <w:spacing w:before="240" w:after="240" w:line="240" w:lineRule="auto"/>
        <w:ind w:left="0" w:right="0"/>
        <w:jc w:val="left"/>
      </w:pPr>
      <w:r>
        <w:rPr>
          <w:color w:val="000000"/>
          <w:sz w:val="24"/>
          <w:szCs w:val="24"/>
        </w:rPr>
        <w:t xml:space="preserve">“And now, madam,” said the Duke, “I will detain you not one second longer.  I plead the good purpose of my intentions, begging you to believe that the desire to avenge a hateful outrage, next to the wish to serve you, forms the dearest motive in the heart of Winterset.”</w:t>
      </w:r>
    </w:p>
    <w:p>
      <w:pPr>
        <w:widowControl w:val="on"/>
        <w:pBdr/>
        <w:spacing w:before="240" w:after="240" w:line="240" w:lineRule="auto"/>
        <w:ind w:left="0" w:right="0"/>
        <w:jc w:val="left"/>
      </w:pPr>
      <w:r>
        <w:rPr>
          <w:color w:val="000000"/>
          <w:sz w:val="24"/>
          <w:szCs w:val="24"/>
        </w:rPr>
        <w:t xml:space="preserve">“Bravo!” cried Beaucaire softly.</w:t>
      </w:r>
    </w:p>
    <w:p>
      <w:pPr>
        <w:widowControl w:val="on"/>
        <w:pBdr/>
        <w:spacing w:before="240" w:after="240" w:line="240" w:lineRule="auto"/>
        <w:ind w:left="0" w:right="0"/>
        <w:jc w:val="left"/>
      </w:pPr>
      <w:r>
        <w:rPr>
          <w:color w:val="000000"/>
          <w:sz w:val="24"/>
          <w:szCs w:val="24"/>
        </w:rPr>
        <w:t xml:space="preserve">Lady Mary leaned toward him, a thriving terror in her eyes.  “It is false?” she faltered.</w:t>
      </w:r>
    </w:p>
    <w:p>
      <w:pPr>
        <w:widowControl w:val="on"/>
        <w:pBdr/>
        <w:spacing w:before="240" w:after="240" w:line="240" w:lineRule="auto"/>
        <w:ind w:left="0" w:right="0"/>
        <w:jc w:val="left"/>
      </w:pPr>
      <w:r>
        <w:rPr>
          <w:color w:val="000000"/>
          <w:sz w:val="24"/>
          <w:szCs w:val="24"/>
        </w:rPr>
        <w:t xml:space="preserve">“Monsieur should not have been born so high.  He could have made little book’.”</w:t>
      </w:r>
    </w:p>
    <w:p>
      <w:pPr>
        <w:widowControl w:val="on"/>
        <w:pBdr/>
        <w:spacing w:before="240" w:after="240" w:line="240" w:lineRule="auto"/>
        <w:ind w:left="0" w:right="0"/>
        <w:jc w:val="left"/>
      </w:pPr>
      <w:r>
        <w:rPr>
          <w:color w:val="000000"/>
          <w:sz w:val="24"/>
          <w:szCs w:val="24"/>
        </w:rPr>
        <w:t xml:space="preserve">“You mean it is false?” she cried breathlessly.</w:t>
      </w:r>
    </w:p>
    <w:p>
      <w:pPr>
        <w:widowControl w:val="on"/>
        <w:pBdr/>
        <w:spacing w:before="240" w:after="240" w:line="240" w:lineRule="auto"/>
        <w:ind w:left="0" w:right="0"/>
        <w:jc w:val="left"/>
      </w:pPr>
      <w:r>
        <w:rPr>
          <w:color w:val="000000"/>
          <w:sz w:val="24"/>
          <w:szCs w:val="24"/>
        </w:rPr>
        <w:t xml:space="preserve">“’Od’s blood, is she not convinced?” broke out Mr. Bantison.  “Fellow, were you not the ambassador’s barber?”</w:t>
      </w:r>
    </w:p>
    <w:p>
      <w:pPr>
        <w:widowControl w:val="on"/>
        <w:pBdr/>
        <w:spacing w:before="240" w:after="240" w:line="240" w:lineRule="auto"/>
        <w:ind w:left="0" w:right="0"/>
        <w:jc w:val="left"/>
      </w:pPr>
      <w:r>
        <w:rPr>
          <w:color w:val="000000"/>
          <w:sz w:val="24"/>
          <w:szCs w:val="24"/>
        </w:rPr>
        <w:t xml:space="preserve">“It is all false?” she whispered.</w:t>
      </w:r>
    </w:p>
    <w:p>
      <w:pPr>
        <w:widowControl w:val="on"/>
        <w:pBdr/>
        <w:spacing w:before="240" w:after="240" w:line="240" w:lineRule="auto"/>
        <w:ind w:left="0" w:right="0"/>
        <w:jc w:val="left"/>
      </w:pPr>
      <w:r>
        <w:rPr>
          <w:color w:val="000000"/>
          <w:sz w:val="24"/>
          <w:szCs w:val="24"/>
        </w:rPr>
        <w:t xml:space="preserve">“The mos’ fine art, mademoiselle.  How long you think it take M. de Winterset to learn that speech after he write it out?  It is a mix of what is true and the mos’ chaste art.  Monsieur has become a man of letters.  Perhaps he may enjoy that more than the wars.  Ha, ha!”</w:t>
      </w:r>
    </w:p>
    <w:p>
      <w:pPr>
        <w:widowControl w:val="on"/>
        <w:pBdr/>
        <w:spacing w:before="240" w:after="240" w:line="240" w:lineRule="auto"/>
        <w:ind w:left="0" w:right="0"/>
        <w:jc w:val="left"/>
      </w:pPr>
      <w:r>
        <w:rPr>
          <w:color w:val="000000"/>
          <w:sz w:val="24"/>
          <w:szCs w:val="24"/>
        </w:rPr>
        <w:t xml:space="preserve">Mr. Bantison burst into a roar of laughter.  “Do French gentlemen fight lackeys?  Ho, ho, ho!  A pretty country!  We English do as was done to-night, have our servants beat them.”</w:t>
      </w:r>
    </w:p>
    <w:p>
      <w:pPr>
        <w:widowControl w:val="on"/>
        <w:pBdr/>
        <w:spacing w:before="240" w:after="240" w:line="240" w:lineRule="auto"/>
        <w:ind w:left="0" w:right="0"/>
        <w:jc w:val="left"/>
      </w:pPr>
      <w:r>
        <w:rPr>
          <w:color w:val="000000"/>
          <w:sz w:val="24"/>
          <w:szCs w:val="24"/>
        </w:rPr>
        <w:t xml:space="preserve">“And attend ourselves,” added M. Beaucaire, looking at the Duke, “somewhat in the background?  But, pardon,” he mocked, “that remind’ me.  Francois, return to Mr. Bantison and these gentlemen their weapons.”</w:t>
      </w:r>
    </w:p>
    <w:p>
      <w:pPr>
        <w:widowControl w:val="on"/>
        <w:pBdr/>
        <w:spacing w:before="240" w:after="240" w:line="240" w:lineRule="auto"/>
        <w:ind w:left="0" w:right="0"/>
        <w:jc w:val="left"/>
      </w:pPr>
      <w:r>
        <w:rPr>
          <w:color w:val="000000"/>
          <w:sz w:val="24"/>
          <w:szCs w:val="24"/>
        </w:rPr>
        <w:t xml:space="preserve">“Will you answer a question?” said Molyneux mildly.</w:t>
      </w:r>
    </w:p>
    <w:p>
      <w:pPr>
        <w:widowControl w:val="on"/>
        <w:pBdr/>
        <w:spacing w:before="240" w:after="240" w:line="240" w:lineRule="auto"/>
        <w:ind w:left="0" w:right="0"/>
        <w:jc w:val="left"/>
      </w:pPr>
      <w:r>
        <w:rPr>
          <w:color w:val="000000"/>
          <w:sz w:val="24"/>
          <w:szCs w:val="24"/>
        </w:rPr>
        <w:t xml:space="preserve">“Oh, with pleasure, monsieur.”</w:t>
      </w:r>
    </w:p>
    <w:p>
      <w:pPr>
        <w:widowControl w:val="on"/>
        <w:pBdr/>
        <w:spacing w:before="240" w:after="240" w:line="240" w:lineRule="auto"/>
        <w:ind w:left="0" w:right="0"/>
        <w:jc w:val="left"/>
      </w:pPr>
      <w:r>
        <w:rPr>
          <w:color w:val="000000"/>
          <w:sz w:val="24"/>
          <w:szCs w:val="24"/>
        </w:rPr>
        <w:t xml:space="preserve">“Were you ever a barber?”</w:t>
      </w:r>
    </w:p>
    <w:p>
      <w:pPr>
        <w:widowControl w:val="on"/>
        <w:pBdr/>
        <w:spacing w:before="240" w:after="240" w:line="240" w:lineRule="auto"/>
        <w:ind w:left="0" w:right="0"/>
        <w:jc w:val="left"/>
      </w:pPr>
      <w:r>
        <w:rPr>
          <w:color w:val="000000"/>
          <w:sz w:val="24"/>
          <w:szCs w:val="24"/>
        </w:rPr>
        <w:t xml:space="preserve">“No, monsieur,” laughed the young man.</w:t>
      </w:r>
    </w:p>
    <w:p>
      <w:pPr>
        <w:widowControl w:val="on"/>
        <w:pBdr/>
        <w:spacing w:before="240" w:after="240" w:line="240" w:lineRule="auto"/>
        <w:ind w:left="0" w:right="0"/>
        <w:jc w:val="left"/>
      </w:pPr>
      <w:r>
        <w:rPr>
          <w:color w:val="000000"/>
          <w:sz w:val="24"/>
          <w:szCs w:val="24"/>
        </w:rPr>
        <w:t xml:space="preserve">“Pah!” exclaimed Bantison.  “Let me question him.  Now, fellow, a confession may save you from jail.  Do you deny you are Beaucaire?”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“Deny to a such judge?”</w:t>
      </w:r>
    </w:p>
    <w:p>
      <w:pPr>
        <w:widowControl w:val="on"/>
        <w:pBdr/>
        <w:spacing w:before="240" w:after="240" w:line="240" w:lineRule="auto"/>
        <w:ind w:left="0" w:right="0"/>
        <w:jc w:val="left"/>
      </w:pPr>
      <w:r>
        <w:rPr>
          <w:color w:val="000000"/>
          <w:sz w:val="24"/>
          <w:szCs w:val="24"/>
        </w:rPr>
        <w:t xml:space="preserve">“Ha!” said Bantison.  “What more do you want, Molyneux?  Fellow, do you deny that you came to London in the ambassador’s suite?”</w:t>
      </w:r>
    </w:p>
    <w:p>
      <w:pPr>
        <w:widowControl w:val="on"/>
        <w:pBdr/>
        <w:spacing w:before="240" w:after="240" w:line="240" w:lineRule="auto"/>
        <w:ind w:left="0" w:right="0"/>
        <w:jc w:val="left"/>
      </w:pPr>
      <w:r>
        <w:rPr>
          <w:color w:val="000000"/>
          <w:sz w:val="24"/>
          <w:szCs w:val="24"/>
        </w:rPr>
        <w:t xml:space="preserve">“No, I do not deny.”</w:t>
      </w:r>
    </w:p>
    <w:p>
      <w:pPr>
        <w:widowControl w:val="on"/>
        <w:pBdr/>
        <w:spacing w:before="240" w:after="240" w:line="240" w:lineRule="auto"/>
        <w:ind w:left="0" w:right="0"/>
        <w:jc w:val="left"/>
      </w:pPr>
      <w:r>
        <w:rPr>
          <w:color w:val="000000"/>
          <w:sz w:val="24"/>
          <w:szCs w:val="24"/>
        </w:rPr>
        <w:t xml:space="preserve">“He admits it!  Didn’t you come as his barber?”</w:t>
      </w:r>
    </w:p>
    <w:p>
      <w:pPr>
        <w:widowControl w:val="on"/>
        <w:pBdr/>
        <w:spacing w:before="240" w:after="240" w:line="240" w:lineRule="auto"/>
        <w:ind w:left="0" w:right="0"/>
        <w:jc w:val="left"/>
      </w:pPr>
      <w:r>
        <w:rPr>
          <w:color w:val="000000"/>
          <w:sz w:val="24"/>
          <w:szCs w:val="24"/>
        </w:rPr>
        <w:t xml:space="preserve">“Yes, my frien’, as his barber.”  Lady Mary cried out faintly, and, shuddering, put both hands over her eyes.</w:t>
      </w:r>
    </w:p>
    <w:p>
      <w:pPr>
        <w:widowControl w:val="on"/>
        <w:pBdr/>
        <w:spacing w:before="240" w:after="240" w:line="240" w:lineRule="auto"/>
        <w:ind w:left="0" w:right="0"/>
        <w:jc w:val="left"/>
      </w:pPr>
      <w:r>
        <w:rPr>
          <w:color w:val="000000"/>
          <w:sz w:val="24"/>
          <w:szCs w:val="24"/>
        </w:rPr>
        <w:t xml:space="preserve">“I’m sorry,” said Molyneux.  “You fight like a gentleman.”</w:t>
      </w:r>
    </w:p>
    <w:p>
      <w:pPr>
        <w:widowControl w:val="on"/>
        <w:pBdr/>
        <w:spacing w:before="240" w:after="240" w:line="240" w:lineRule="auto"/>
        <w:ind w:left="0" w:right="0"/>
        <w:jc w:val="left"/>
      </w:pPr>
      <w:r>
        <w:rPr>
          <w:color w:val="000000"/>
          <w:sz w:val="24"/>
          <w:szCs w:val="24"/>
        </w:rPr>
        <w:t xml:space="preserve">“I thank you, monsieur.”</w:t>
      </w:r>
    </w:p>
    <w:p>
      <w:pPr>
        <w:widowControl w:val="on"/>
        <w:pBdr/>
        <w:spacing w:before="240" w:after="240" w:line="240" w:lineRule="auto"/>
        <w:ind w:left="0" w:right="0"/>
        <w:jc w:val="left"/>
      </w:pPr>
      <w:r>
        <w:rPr>
          <w:color w:val="000000"/>
          <w:sz w:val="24"/>
          <w:szCs w:val="24"/>
        </w:rPr>
        <w:t xml:space="preserve">“You called yourself Beaucaire?”</w:t>
      </w:r>
    </w:p>
    <w:p>
      <w:pPr>
        <w:widowControl w:val="on"/>
        <w:pBdr/>
        <w:spacing w:before="240" w:after="240" w:line="240" w:lineRule="auto"/>
        <w:ind w:left="0" w:right="0"/>
        <w:jc w:val="left"/>
      </w:pPr>
      <w:r>
        <w:rPr>
          <w:color w:val="000000"/>
          <w:sz w:val="24"/>
          <w:szCs w:val="24"/>
        </w:rPr>
        <w:t xml:space="preserve">“Yes, monsieur.”  He was swaying to and fro; his servants ran to support him.</w:t>
      </w:r>
    </w:p>
    <w:p>
      <w:pPr>
        <w:widowControl w:val="on"/>
        <w:pBdr/>
        <w:spacing w:before="240" w:after="240" w:line="240" w:lineRule="auto"/>
        <w:ind w:left="0" w:right="0"/>
        <w:jc w:val="left"/>
      </w:pPr>
      <w:r>
        <w:rPr>
          <w:color w:val="000000"/>
          <w:sz w:val="24"/>
          <w:szCs w:val="24"/>
        </w:rPr>
        <w:t xml:space="preserve">“I wish—­” continued Molyneux, hesitating.  “Evil take me!—­but I’m sorry you’re hurt.”</w:t>
      </w:r>
    </w:p>
    <w:p>
      <w:pPr>
        <w:widowControl w:val="on"/>
        <w:pBdr/>
        <w:spacing w:before="240" w:after="240" w:line="240" w:lineRule="auto"/>
        <w:ind w:left="0" w:right="0"/>
        <w:jc w:val="left"/>
      </w:pPr>
      <w:r>
        <w:rPr>
          <w:color w:val="000000"/>
          <w:sz w:val="24"/>
          <w:szCs w:val="24"/>
        </w:rPr>
        <w:t xml:space="preserve">“Assist Sir Hugh into my carriage,” said Lady Mary.</w:t>
      </w:r>
    </w:p>
    <w:p>
      <w:pPr>
        <w:widowControl w:val="on"/>
        <w:pBdr/>
        <w:spacing w:before="240" w:after="240" w:line="240" w:lineRule="auto"/>
        <w:ind w:left="0" w:right="0"/>
        <w:jc w:val="left"/>
      </w:pPr>
      <w:r>
        <w:rPr>
          <w:color w:val="000000"/>
          <w:sz w:val="24"/>
          <w:szCs w:val="24"/>
        </w:rPr>
        <w:t xml:space="preserve">“Farewell, mademoiselle!” M. Beaucaire’s voice was very faint.  His eyes were fixed upon her face.  She did not look toward him.</w:t>
      </w:r>
    </w:p>
    <w:p>
      <w:pPr>
        <w:widowControl w:val="on"/>
        <w:pBdr/>
        <w:spacing w:before="240" w:after="240" w:line="240" w:lineRule="auto"/>
        <w:ind w:left="0" w:right="0"/>
        <w:jc w:val="left"/>
      </w:pPr>
      <w:r>
        <w:rPr>
          <w:color w:val="000000"/>
          <w:sz w:val="24"/>
          <w:szCs w:val="24"/>
        </w:rPr>
        <w:t xml:space="preserve">They were propping Sir Hugh on the cushions.  The Duke rode up close to Beaucaire, but Francois seized his bridle fiercely, and forced the horse back on its haunches.</w:t>
      </w:r>
    </w:p>
    <w:p>
      <w:pPr>
        <w:widowControl w:val="on"/>
        <w:pBdr/>
        <w:spacing w:before="240" w:after="240" w:line="240" w:lineRule="auto"/>
        <w:ind w:left="0" w:right="0"/>
        <w:jc w:val="left"/>
      </w:pPr>
      <w:r>
        <w:rPr>
          <w:color w:val="000000"/>
          <w:sz w:val="24"/>
          <w:szCs w:val="24"/>
        </w:rPr>
        <w:t xml:space="preserve">“The man’s servants worship him,” said Molyneux.</w:t>
      </w:r>
    </w:p>
    <w:p>
      <w:pPr>
        <w:widowControl w:val="on"/>
        <w:pBdr/>
        <w:spacing w:before="240" w:after="240" w:line="240" w:lineRule="auto"/>
        <w:ind w:left="0" w:right="0"/>
        <w:jc w:val="left"/>
      </w:pPr>
      <w:r>
        <w:rPr>
          <w:color w:val="000000"/>
          <w:sz w:val="24"/>
          <w:szCs w:val="24"/>
        </w:rPr>
        <w:t xml:space="preserve">“Curse your insolence!” exclaimed the Duke.  “How much am I to bear from this varlet and his varlets?  Beaucaire, if you have not left Bath by to-morrow noon, you will be clapped into jail, and the lashing you escaped to-night shall be given you thrice tenfold!”</w:t>
      </w:r>
    </w:p>
    <w:p>
      <w:pPr>
        <w:widowControl w:val="on"/>
        <w:pBdr/>
        <w:spacing w:before="240" w:after="240" w:line="240" w:lineRule="auto"/>
        <w:ind w:left="0" w:right="0"/>
        <w:jc w:val="left"/>
      </w:pPr>
      <w:r>
        <w:rPr>
          <w:color w:val="000000"/>
          <w:sz w:val="24"/>
          <w:szCs w:val="24"/>
        </w:rPr>
        <w:t xml:space="preserve">“I shall be-in the—­Assemily—­Room’ at nine—­o’clock, one week —­from—­to-night,” answered the young man, smiling jauntily, though his lips were colorless.  The words cost him nearly all his breath and strength.  “You mus’ keep—­in the—­backgroun’, monsieur.  Ha, ha!” The door of the coach closed with a slam.</w:t>
      </w:r>
    </w:p>
    <w:p>
      <w:pPr>
        <w:widowControl w:val="on"/>
        <w:pBdr/>
        <w:spacing w:before="240" w:after="240" w:line="240" w:lineRule="auto"/>
        <w:ind w:left="0" w:right="0"/>
        <w:jc w:val="left"/>
      </w:pPr>
      <w:r>
        <w:rPr>
          <w:color w:val="000000"/>
          <w:sz w:val="24"/>
          <w:szCs w:val="24"/>
        </w:rPr>
        <w:t xml:space="preserve">“Mademoiselle—­fare—­well!”</w:t>
      </w:r>
    </w:p>
    <w:p>
      <w:pPr>
        <w:widowControl w:val="on"/>
        <w:pBdr/>
        <w:spacing w:before="240" w:after="240" w:line="240" w:lineRule="auto"/>
        <w:ind w:left="0" w:right="0"/>
        <w:jc w:val="left"/>
      </w:pPr>
      <w:r>
        <w:rPr>
          <w:color w:val="000000"/>
          <w:sz w:val="24"/>
          <w:szCs w:val="24"/>
        </w:rPr>
        <w:t xml:space="preserve">“Drive on!” said Lady Mary.</w:t>
      </w:r>
    </w:p>
    <w:p>
      <w:pPr>
        <w:widowControl w:val="on"/>
        <w:pBdr/>
        <w:spacing w:before="240" w:after="240" w:line="240" w:lineRule="auto"/>
        <w:ind w:left="0" w:right="0"/>
        <w:jc w:val="left"/>
      </w:pPr>
      <w:r>
        <w:rPr>
          <w:color w:val="000000"/>
          <w:sz w:val="24"/>
          <w:szCs w:val="24"/>
        </w:rPr>
        <w:t xml:space="preserve">M. Beaucaire followed the carriage with his eyes.  As the noise of the wheels and the hoof-beats of the accompanying cavalcade grew fainter in the distance, the handkerchief he had held against his side dropped into the white dust, a heavy red splotch.</w:t>
      </w:r>
    </w:p>
    <w:p>
      <w:pPr>
        <w:widowControl w:val="on"/>
        <w:pBdr/>
        <w:spacing w:before="240" w:after="240" w:line="240" w:lineRule="auto"/>
        <w:ind w:left="0" w:right="0"/>
        <w:jc w:val="left"/>
      </w:pPr>
      <w:r>
        <w:rPr>
          <w:color w:val="000000"/>
          <w:sz w:val="24"/>
          <w:szCs w:val="24"/>
        </w:rPr>
        <w:t xml:space="preserve">“Only—­roses,” he gasped, and fell back in the arms of his servants.</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Beau Nash stood at the door of the rooms, smiling blandly upon a dainty throng in the pink of its finery and gay furbelows.  The great exquisite bent his body constantly in a series of consummately adjusted bows:  before a great dowager, seeming to sweep the floor in august deference; somewhat stately to the young bucks; greeting the wits with gracious friendliness and a twinkle of raillery; inclining with fatherly gallantry before the beauties; the degree of his inclination measured the altitude of the recipient as accurately as a nicely calculated sand-glass measures the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King of Bath was happy, for wit, beauty, fashion—­to speak more concretely:  nobles, belles, gamesters, beaux, statesmen, and poets —­made fairyland (or opera bouffe, at least) in his dominions; play ran higher and higher, and Mr. Nash’s coffers filled up with gold.  To crown his pleasure, a prince of the French blood, the young Comte de Beaujolais, just arrived from Paris, had reached Bath at noon in state, accompanied by the Marquis de Mirepoix, the ambassador of Louis XV.  The Beau dearly prized the society of the lofty, and the present visit was an honor to Bath:  hence to the Master of Ceremonies.  What was better, there would be some profitable hours with the cards and dice.  So it was that Mr. Nash smiled never more benignly than on that bright evening.  The rooms rang with the silvery voices of women and delightful laughter, while the fiddles went merrily, their melodies chiming sweetly with the joyance of his mood.</w:t>
      </w:r>
    </w:p>
    <w:p>
      <w:pPr>
        <w:widowControl w:val="on"/>
        <w:pBdr/>
        <w:spacing w:before="240" w:after="240" w:line="240" w:lineRule="auto"/>
        <w:ind w:left="0" w:right="0"/>
        <w:jc w:val="left"/>
      </w:pPr>
      <w:r>
        <w:rPr>
          <w:color w:val="000000"/>
          <w:sz w:val="24"/>
          <w:szCs w:val="24"/>
        </w:rPr>
        <w:t xml:space="preserve">The skill and brazen effrontery of the ambassador’s scoundrelly servant in passing himself off for a man of condition formed the point of departure for every conversation.  It was discovered that there were but three persons present who had not suspected him from the first; and, by a singular paradox, the most astute of all proved to be old Mr. Bicksit, the traveler, once a visitor at Chateaurien; for he, according to report, had by a coup of diplomacy entrapped the impostor into an admission that there was no such place.  However, like poor Captain Badger, the worthy old man had held his peace out of regard for the Duke of Winterset.  This nobleman, heretofore secretly disliked, suspected of irregular devices at play, and never admired, had won admiration and popularity by his remorse for the mistake, and by the modesty of his attitude in endeavoring to atone for it, without presuming upon the privilege of his rank to laugh at the indignation of society; an action the more praiseworthy because his exposure of the impostor entailed the disclosure of his own culpability in having stood the villain’s sponsor.  To-night, the happy gentleman, with Lady Mary Carlisle upon his arm, went grandly about the rooms, sowing and reaping a harvest of smiles.  ’Twas said work would be begun at once to rebuild the Duke’s country seat, while several ruined Jews might be paid out of prison.  People gazing on the beauty and the stately but modest hero by her side, said they would make a noble pair.  She had long been distinguished by his attentions, and he had come brilliantly out of the episode of the Frenchman, who had been his only real rival.  Wherever they went, there arose a buzz of pleasing gossip and adulation.  Mr. Nash, seeing them near him, came forward with greetings.  A word on the side passed between the nobleman and the exquisite.</w:t>
      </w:r>
    </w:p>
    <w:p>
      <w:pPr>
        <w:widowControl w:val="on"/>
        <w:pBdr/>
        <w:spacing w:before="240" w:after="240" w:line="240" w:lineRule="auto"/>
        <w:ind w:left="0" w:right="0"/>
        <w:jc w:val="left"/>
      </w:pPr>
      <w:r>
        <w:rPr>
          <w:color w:val="000000"/>
          <w:sz w:val="24"/>
          <w:szCs w:val="24"/>
        </w:rPr>
        <w:t xml:space="preserve">“I had news of the rascal tonight,” whispered Nash.  “He lay at a farm till yesterday, when he disappeared; his ruffians, too.”</w:t>
      </w:r>
    </w:p>
    <w:p>
      <w:pPr>
        <w:widowControl w:val="on"/>
        <w:pBdr/>
        <w:spacing w:before="240" w:after="240" w:line="240" w:lineRule="auto"/>
        <w:ind w:left="0" w:right="0"/>
        <w:jc w:val="left"/>
      </w:pPr>
      <w:r>
        <w:rPr>
          <w:color w:val="000000"/>
          <w:sz w:val="24"/>
          <w:szCs w:val="24"/>
        </w:rPr>
        <w:t xml:space="preserve">“You have arranged?” asked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“Fourteen bailiffs are watching without.  He could not come within gunshot.  If they clap eyes on him, they will hustle him to jail, and his cutthroats shall not avail him a hair’s weight.  The impertinent swore he’d be here by nine, did he?”</w:t>
      </w:r>
    </w:p>
    <w:p>
      <w:pPr>
        <w:widowControl w:val="on"/>
        <w:pBdr/>
        <w:spacing w:before="240" w:after="240" w:line="240" w:lineRule="auto"/>
        <w:ind w:left="0" w:right="0"/>
        <w:jc w:val="left"/>
      </w:pPr>
      <w:r>
        <w:rPr>
          <w:color w:val="000000"/>
          <w:sz w:val="24"/>
          <w:szCs w:val="24"/>
        </w:rPr>
        <w:t xml:space="preserve">“He said so; and ’tis a rash dog, sir.”</w:t>
      </w:r>
    </w:p>
    <w:p>
      <w:pPr>
        <w:widowControl w:val="on"/>
        <w:pBdr/>
        <w:spacing w:before="240" w:after="240" w:line="240" w:lineRule="auto"/>
        <w:ind w:left="0" w:right="0"/>
        <w:jc w:val="left"/>
      </w:pPr>
      <w:r>
        <w:rPr>
          <w:color w:val="000000"/>
          <w:sz w:val="24"/>
          <w:szCs w:val="24"/>
        </w:rPr>
        <w:t xml:space="preserve">“It is just nine now.”</w:t>
      </w:r>
    </w:p>
    <w:p>
      <w:pPr>
        <w:widowControl w:val="on"/>
        <w:pBdr/>
        <w:spacing w:before="240" w:after="240" w:line="240" w:lineRule="auto"/>
        <w:ind w:left="0" w:right="0"/>
        <w:jc w:val="left"/>
      </w:pPr>
      <w:r>
        <w:rPr>
          <w:color w:val="000000"/>
          <w:sz w:val="24"/>
          <w:szCs w:val="24"/>
        </w:rPr>
        <w:t xml:space="preserve">“Send out to see if they have taken him.”</w:t>
      </w:r>
    </w:p>
    <w:p>
      <w:pPr>
        <w:widowControl w:val="on"/>
        <w:pBdr/>
        <w:spacing w:before="240" w:after="240" w:line="240" w:lineRule="auto"/>
        <w:ind w:left="0" w:right="0"/>
        <w:jc w:val="left"/>
      </w:pPr>
      <w:r>
        <w:rPr>
          <w:color w:val="000000"/>
          <w:sz w:val="24"/>
          <w:szCs w:val="24"/>
        </w:rPr>
        <w:t xml:space="preserve">“Gladly.”</w:t>
      </w:r>
    </w:p>
    <w:p>
      <w:pPr>
        <w:widowControl w:val="on"/>
        <w:pBdr/>
        <w:spacing w:before="240" w:after="240" w:line="240" w:lineRule="auto"/>
        <w:ind w:left="0" w:right="0"/>
        <w:jc w:val="left"/>
      </w:pPr>
      <w:r>
        <w:rPr>
          <w:color w:val="000000"/>
          <w:sz w:val="24"/>
          <w:szCs w:val="24"/>
        </w:rPr>
        <w:t xml:space="preserve">The Beau beckoned an attendant, and whispered in his ear.</w:t>
      </w:r>
    </w:p>
    <w:p>
      <w:pPr>
        <w:widowControl w:val="on"/>
        <w:pBdr/>
        <w:spacing w:before="240" w:after="240" w:line="240" w:lineRule="auto"/>
        <w:ind w:left="0" w:right="0"/>
        <w:jc w:val="left"/>
      </w:pPr>
      <w:r>
        <w:rPr>
          <w:color w:val="000000"/>
          <w:sz w:val="24"/>
          <w:szCs w:val="24"/>
        </w:rPr>
        <w:t xml:space="preserve">Many of the crowd had edged up to the two gentlemen with apparent carelessness, to overhear their conversation.  Those who did overhear repeated it in covert asides, and this circulating undertone, confirming a vague rumor that Beaucaire would attempt the entrance that night, lent a pleasurable color of excitement to the evening.  The French prince, the ambassador, and their suites were announced.  Polite as the assembly was, it was also curious, and there occurred a mannerly rush to see the newcomers.  Lady Mary, already pale, grew whiter as the throng closed round her; she looked up pathetically at the Duke, who lost no time in extricating her from the pressure.</w:t>
      </w:r>
    </w:p>
    <w:p>
      <w:pPr>
        <w:widowControl w:val="on"/>
        <w:pBdr/>
        <w:spacing w:before="240" w:after="240" w:line="240" w:lineRule="auto"/>
        <w:ind w:left="0" w:right="0"/>
        <w:jc w:val="left"/>
      </w:pPr>
      <w:r>
        <w:rPr>
          <w:color w:val="000000"/>
          <w:sz w:val="24"/>
          <w:szCs w:val="24"/>
        </w:rPr>
        <w:t xml:space="preserve">“Wait here,” he said; “I will fetch you a glass of negus,” and disappeared.  He had not thought to bring a chair, and she, looking about with an increasing faintness and finding none, saw that she was standing by the door of a small side-room.  The crowd swerved back for the passage of the legate of France, and pressed upon her.  She opened the door, and went in.</w:t>
      </w:r>
    </w:p>
    <w:p>
      <w:pPr>
        <w:widowControl w:val="on"/>
        <w:pBdr/>
        <w:spacing w:before="240" w:after="240" w:line="240" w:lineRule="auto"/>
        <w:ind w:left="0" w:right="0"/>
        <w:jc w:val="left"/>
      </w:pPr>
      <w:r>
        <w:rPr>
          <w:color w:val="000000"/>
          <w:sz w:val="24"/>
          <w:szCs w:val="24"/>
        </w:rPr>
        <w:t xml:space="preserve">The room was empty save for two gentlemen, who were quietly playing cards at a table.  They looked up as she entered.  They were M. Beaucaire and Mr. Molyneux.</w:t>
      </w:r>
    </w:p>
    <w:p>
      <w:pPr>
        <w:widowControl w:val="on"/>
        <w:pBdr/>
        <w:spacing w:before="240" w:after="240" w:line="240" w:lineRule="auto"/>
        <w:ind w:left="0" w:right="0"/>
        <w:jc w:val="left"/>
      </w:pPr>
      <w:r>
        <w:rPr>
          <w:color w:val="000000"/>
          <w:sz w:val="24"/>
          <w:szCs w:val="24"/>
        </w:rPr>
        <w:t xml:space="preserve">She uttered a quick cry and leaned against the wall, her hand to her breast.  Beaucaire, though white and weak, had brought her a chair before Molyneux could stir.</w:t>
      </w:r>
    </w:p>
    <w:p>
      <w:pPr>
        <w:widowControl w:val="on"/>
        <w:pBdr/>
        <w:spacing w:before="240" w:after="240" w:line="240" w:lineRule="auto"/>
        <w:ind w:left="0" w:right="0"/>
        <w:jc w:val="left"/>
      </w:pPr>
      <w:r>
        <w:rPr>
          <w:color w:val="000000"/>
          <w:sz w:val="24"/>
          <w:szCs w:val="24"/>
        </w:rPr>
        <w:t xml:space="preserve">“Mademoiselle—­”</w:t>
      </w:r>
    </w:p>
    <w:p>
      <w:pPr>
        <w:widowControl w:val="on"/>
        <w:pBdr/>
        <w:spacing w:before="240" w:after="240" w:line="240" w:lineRule="auto"/>
        <w:ind w:left="0" w:right="0"/>
        <w:jc w:val="left"/>
      </w:pPr>
      <w:r>
        <w:rPr>
          <w:color w:val="000000"/>
          <w:sz w:val="24"/>
          <w:szCs w:val="24"/>
        </w:rPr>
        <w:t xml:space="preserve">“Do not touch me!” she said, with such frozen abhorrence in her voice that he stopped short.  “Mr. Molyneux, you seek strange company!”</w:t>
      </w:r>
    </w:p>
    <w:p>
      <w:pPr>
        <w:widowControl w:val="on"/>
        <w:pBdr/>
        <w:spacing w:before="240" w:after="240" w:line="240" w:lineRule="auto"/>
        <w:ind w:left="0" w:right="0"/>
        <w:jc w:val="left"/>
      </w:pPr>
      <w:r>
        <w:rPr>
          <w:color w:val="000000"/>
          <w:sz w:val="24"/>
          <w:szCs w:val="24"/>
        </w:rPr>
        <w:t xml:space="preserve">“Madam,” replied Molyneux, bowing deeply, as much to Beaucaire as to herself, “I am honored by the presence of both of you.</w:t>
      </w:r>
    </w:p>
    <w:p>
      <w:pPr>
        <w:widowControl w:val="on"/>
        <w:pBdr/>
        <w:spacing w:before="240" w:after="240" w:line="240" w:lineRule="auto"/>
        <w:ind w:left="0" w:right="0"/>
        <w:jc w:val="left"/>
      </w:pPr>
      <w:r>
        <w:rPr>
          <w:color w:val="000000"/>
          <w:sz w:val="24"/>
          <w:szCs w:val="24"/>
        </w:rPr>
        <w:t xml:space="preserve">“Oh, are you mad!” she exclaimed, contemptuously.</w:t>
      </w:r>
    </w:p>
    <w:p>
      <w:pPr>
        <w:widowControl w:val="on"/>
        <w:pBdr/>
        <w:spacing w:before="240" w:after="240" w:line="240" w:lineRule="auto"/>
        <w:ind w:left="0" w:right="0"/>
        <w:jc w:val="left"/>
      </w:pPr>
      <w:r>
        <w:rPr>
          <w:color w:val="000000"/>
          <w:sz w:val="24"/>
          <w:szCs w:val="24"/>
        </w:rPr>
        <w:t xml:space="preserve">“This gentleman has exalted me with his confidence, madam,” he replied.</w:t>
      </w:r>
    </w:p>
    <w:p>
      <w:pPr>
        <w:widowControl w:val="on"/>
        <w:pBdr/>
        <w:spacing w:before="240" w:after="240" w:line="240" w:lineRule="auto"/>
        <w:ind w:left="0" w:right="0"/>
        <w:jc w:val="left"/>
      </w:pPr>
      <w:r>
        <w:rPr>
          <w:color w:val="000000"/>
          <w:sz w:val="24"/>
          <w:szCs w:val="24"/>
        </w:rPr>
        <w:t xml:space="preserve">“Will you add your ruin to the scandal of this fellow’s presence here?  How he obtained entrance—­”</w:t>
      </w:r>
    </w:p>
    <w:p>
      <w:pPr>
        <w:widowControl w:val="on"/>
        <w:pBdr/>
        <w:spacing w:before="240" w:after="240" w:line="240" w:lineRule="auto"/>
        <w:ind w:left="0" w:right="0"/>
        <w:jc w:val="left"/>
      </w:pPr>
      <w:r>
        <w:rPr>
          <w:color w:val="000000"/>
          <w:sz w:val="24"/>
          <w:szCs w:val="24"/>
        </w:rPr>
        <w:t xml:space="preserve">“Pardon, mademoiselle,” interrupted Beaucaire.  “Did I not say I should come?  M. Molyneux was so obliging as to answer for me to the fourteen frien’s of M. de Winterset and Meestaire Nash.”</w:t>
      </w:r>
    </w:p>
    <w:p>
      <w:pPr>
        <w:widowControl w:val="on"/>
        <w:pBdr/>
        <w:spacing w:before="240" w:after="240" w:line="240" w:lineRule="auto"/>
        <w:ind w:left="0" w:right="0"/>
        <w:jc w:val="left"/>
      </w:pPr>
      <w:r>
        <w:rPr>
          <w:color w:val="000000"/>
          <w:sz w:val="24"/>
          <w:szCs w:val="24"/>
        </w:rPr>
        <w:t xml:space="preserve">“Do you not know,” she turned vehemently upon Molyneux, “that he will be removed the moment I leave this room?  Do you wish to be dragged out with him?  For your sake, sir, because I have always thought you a man of heart, I give you a chance to save yourself from disgrace—­and—­your companion from jail.  Let him slip out by some retired way, and you may give me your arm and we will enter the next room as if nothing had happened.  Come,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“Mademoiselle—­”</w:t>
      </w:r>
    </w:p>
    <w:p>
      <w:pPr>
        <w:widowControl w:val="on"/>
        <w:pBdr/>
        <w:spacing w:before="240" w:after="240" w:line="240" w:lineRule="auto"/>
        <w:ind w:left="0" w:right="0"/>
        <w:jc w:val="left"/>
      </w:pPr>
      <w:r>
        <w:rPr>
          <w:color w:val="000000"/>
          <w:sz w:val="24"/>
          <w:szCs w:val="24"/>
        </w:rPr>
        <w:t xml:space="preserve">“Mr. Molyneux, I desire to hear nothing from your companion.  Had I not seen you at cards with him I should have supposed him in attendance as your lackey.  Do you desire to take advantage of my offer, sir?”</w:t>
      </w:r>
    </w:p>
    <w:p>
      <w:pPr>
        <w:widowControl w:val="on"/>
        <w:pBdr/>
        <w:spacing w:before="240" w:after="240" w:line="240" w:lineRule="auto"/>
        <w:ind w:left="0" w:right="0"/>
        <w:jc w:val="left"/>
      </w:pPr>
      <w:r>
        <w:rPr>
          <w:color w:val="000000"/>
          <w:sz w:val="24"/>
          <w:szCs w:val="24"/>
        </w:rPr>
        <w:t xml:space="preserve">“Mademoiselle, I could not tell you, on that night—­”</w:t>
      </w:r>
    </w:p>
    <w:p>
      <w:pPr>
        <w:widowControl w:val="on"/>
        <w:pBdr/>
        <w:spacing w:before="240" w:after="240" w:line="240" w:lineRule="auto"/>
        <w:ind w:left="0" w:right="0"/>
        <w:jc w:val="left"/>
      </w:pPr>
      <w:r>
        <w:rPr>
          <w:color w:val="000000"/>
          <w:sz w:val="24"/>
          <w:szCs w:val="24"/>
        </w:rPr>
        <w:t xml:space="preserve">“You may inform your high-born friend, Mr. Molyneux, that I heard everything he had to say; that my pride once had the pleasure of listening to his high-born confession!”</w:t>
      </w:r>
    </w:p>
    <w:p>
      <w:pPr>
        <w:widowControl w:val="on"/>
        <w:pBdr/>
        <w:spacing w:before="240" w:after="240" w:line="240" w:lineRule="auto"/>
        <w:ind w:left="0" w:right="0"/>
        <w:jc w:val="left"/>
      </w:pPr>
      <w:r>
        <w:rPr>
          <w:color w:val="000000"/>
          <w:sz w:val="24"/>
          <w:szCs w:val="24"/>
        </w:rPr>
        <w:t xml:space="preserve">“Ah, it is gentle to taunt one with his birth, mademoiselle?  Ah, no!  There is a man in my country who say strange things of that—­that a man is not his father, but himself.”</w:t>
      </w:r>
    </w:p>
    <w:p>
      <w:pPr>
        <w:widowControl w:val="on"/>
        <w:pBdr/>
        <w:spacing w:before="240" w:after="240" w:line="240" w:lineRule="auto"/>
        <w:ind w:left="0" w:right="0"/>
        <w:jc w:val="left"/>
      </w:pPr>
      <w:r>
        <w:rPr>
          <w:color w:val="000000"/>
          <w:sz w:val="24"/>
          <w:szCs w:val="24"/>
        </w:rPr>
        <w:t xml:space="preserve">“You may inform your friend, Mr. Molyneux, that he had a chance to defend himself against accusation; that he said all—­”</w:t>
      </w:r>
    </w:p>
    <w:p>
      <w:pPr>
        <w:widowControl w:val="on"/>
        <w:pBdr/>
        <w:spacing w:before="240" w:after="240" w:line="240" w:lineRule="auto"/>
        <w:ind w:left="0" w:right="0"/>
        <w:jc w:val="left"/>
      </w:pPr>
      <w:r>
        <w:rPr>
          <w:color w:val="000000"/>
          <w:sz w:val="24"/>
          <w:szCs w:val="24"/>
        </w:rPr>
        <w:t xml:space="preserve">“That I did say all I could have strength to say.  Mademoiselle, you did not see—­as it was right—­that I had been stung by a big wasp.  It was nothing, a scratch; but, mademoiselle, the sky went round and the moon dance’ on the earth.  I could not wish that big wasp to see he had stung me; so I mus’ only say what I can have strength for, and stand straight till he is gone.  Beside’, there are other rizzons.  Ah, you mus’ belief!  My Molyneux I sen’ for, and tell him all, because he show courtesy to the yo’ng Frenchman, and I can trus’ him.  I trus’ you, mademoiselle—­long ago—­and would have tol’ you ev’rything, excep’ jus’ because—­well, for the romance, the fon!  You belief?  It is so clearly so; you do belief, mademoiselle?”</w:t>
      </w:r>
    </w:p>
    <w:p>
      <w:pPr>
        <w:widowControl w:val="on"/>
        <w:pBdr/>
        <w:spacing w:before="240" w:after="240" w:line="240" w:lineRule="auto"/>
        <w:ind w:left="0" w:right="0"/>
        <w:jc w:val="left"/>
      </w:pPr>
      <w:r>
        <w:rPr>
          <w:color w:val="000000"/>
          <w:sz w:val="24"/>
          <w:szCs w:val="24"/>
        </w:rPr>
        <w:t xml:space="preserve">She did not even look at him.  M. Beaucaire lifted his hand appealingly toward her.  “Can there be no faith in—­in—­he said timidly, and paused.  She was silent, a statue, my Lady Disdain.</w:t>
      </w:r>
    </w:p>
    <w:p>
      <w:pPr>
        <w:widowControl w:val="on"/>
        <w:pBdr/>
        <w:spacing w:before="240" w:after="240" w:line="240" w:lineRule="auto"/>
        <w:ind w:left="0" w:right="0"/>
        <w:jc w:val="left"/>
      </w:pPr>
      <w:r>
        <w:rPr>
          <w:color w:val="000000"/>
          <w:sz w:val="24"/>
          <w:szCs w:val="24"/>
        </w:rPr>
        <w:t xml:space="preserve">“If you had not belief’ me to be an impostor; if I had never said I was Chateaurien; if I had been jus’ that Monsieur Beaucaire of the story they tol’ you, but never with the heart of a lackey, an hones’ man, a man, the man you knew, himself, could you—­would you—­” He was trying to speak firmly; yet, as he gazed upon her splendid beauty, he choked slightly, and fumbled in the lace at his throat with unsteady fingers.—­“Would you—­have let me ride by your side in the autumn moonlight?” Her glance passed by him as it might have passed by a footman or a piece of furniture.  He was dressed magnificently, a multitude of orders glittering on his breast.  Her eye took no knowledge of him.</w:t>
      </w:r>
    </w:p>
    <w:p>
      <w:pPr>
        <w:widowControl w:val="on"/>
        <w:pBdr/>
        <w:spacing w:before="240" w:after="240" w:line="240" w:lineRule="auto"/>
        <w:ind w:left="0" w:right="0"/>
        <w:jc w:val="left"/>
      </w:pPr>
      <w:r>
        <w:rPr>
          <w:color w:val="000000"/>
          <w:sz w:val="24"/>
          <w:szCs w:val="24"/>
        </w:rPr>
        <w:t xml:space="preserve">“Mademoiselle-I have the honor to ask you:  if you had known this Beaucaire was hones’, though of peasant birth, would you—­”</w:t>
      </w:r>
    </w:p>
    <w:p>
      <w:pPr>
        <w:widowControl w:val="on"/>
        <w:pBdr/>
        <w:spacing w:before="240" w:after="240" w:line="240" w:lineRule="auto"/>
        <w:ind w:left="0" w:right="0"/>
        <w:jc w:val="left"/>
      </w:pPr>
      <w:r>
        <w:rPr>
          <w:color w:val="000000"/>
          <w:sz w:val="24"/>
          <w:szCs w:val="24"/>
        </w:rPr>
        <w:t xml:space="preserve">Involuntarily, controlled as her icy presence was, she shuddered.  There was a moment of silence.</w:t>
      </w:r>
    </w:p>
    <w:p>
      <w:pPr>
        <w:widowControl w:val="on"/>
        <w:pBdr/>
        <w:spacing w:before="240" w:after="240" w:line="240" w:lineRule="auto"/>
        <w:ind w:left="0" w:right="0"/>
        <w:jc w:val="left"/>
      </w:pPr>
      <w:r>
        <w:rPr>
          <w:color w:val="000000"/>
          <w:sz w:val="24"/>
          <w:szCs w:val="24"/>
        </w:rPr>
        <w:t xml:space="preserve">“Mr. Molyneux,” said Lady Mary, “in spite of your discourtesy in allowing a servant to address me, I offer you a last chance to leave this room undisgraced.  Will you give me your arm?”</w:t>
      </w:r>
    </w:p>
    <w:p>
      <w:pPr>
        <w:widowControl w:val="on"/>
        <w:pBdr/>
        <w:spacing w:before="240" w:after="240" w:line="240" w:lineRule="auto"/>
        <w:ind w:left="0" w:right="0"/>
        <w:jc w:val="left"/>
      </w:pPr>
      <w:r>
        <w:rPr>
          <w:color w:val="000000"/>
          <w:sz w:val="24"/>
          <w:szCs w:val="24"/>
        </w:rPr>
        <w:t xml:space="preserve">“Pardon me, madam,” said Mr. Molyneux.</w:t>
      </w:r>
    </w:p>
    <w:p>
      <w:pPr>
        <w:widowControl w:val="on"/>
        <w:pBdr/>
        <w:spacing w:before="240" w:after="240" w:line="240" w:lineRule="auto"/>
        <w:ind w:left="0" w:right="0"/>
        <w:jc w:val="left"/>
      </w:pPr>
      <w:r>
        <w:rPr>
          <w:color w:val="000000"/>
          <w:sz w:val="24"/>
          <w:szCs w:val="24"/>
        </w:rPr>
        <w:t xml:space="preserve">Beaucaire dropped into a chair with his head bent low and his arm outstretched on the table; his eyes filled slowly in spite of himself, and two tears rolled down the young man’s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live men are jus’—­names!” said M. Beaucaire.</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In the outer room, Winterset, unable to find Lady Mary, and supposing her to have joined Lady Rellerton, disposed of his negus, then approached the two visitors to pay his respects to the young prince, whom he discovered to be a stripling of seventeen, arrogant looking, but pretty as a girl.  Standing beside the Marquis de Mirepoix—­a man of quiet bearing—­he was surrounded by a group of the great, among whom Mr. Nash naturally counted himself.  The Beau was felicitating himself that the foreigners had not arrived a week earlier, in which case he and Bath would have been detected in a piece of gross ignorance concerning the French nobility—­making much of de Mirepoix’s ex-barber.</w:t>
      </w:r>
    </w:p>
    <w:p>
      <w:pPr>
        <w:widowControl w:val="on"/>
        <w:pBdr/>
        <w:spacing w:before="240" w:after="240" w:line="240" w:lineRule="auto"/>
        <w:ind w:left="0" w:right="0"/>
        <w:jc w:val="left"/>
      </w:pPr>
      <w:r>
        <w:rPr>
          <w:color w:val="000000"/>
          <w:sz w:val="24"/>
          <w:szCs w:val="24"/>
        </w:rPr>
        <w:t xml:space="preserve">“’Tis a lucky thing that fellow was got out of the way,” he ejaculated, under cover.</w:t>
      </w:r>
    </w:p>
    <w:p>
      <w:pPr>
        <w:widowControl w:val="on"/>
        <w:pBdr/>
        <w:spacing w:before="240" w:after="240" w:line="240" w:lineRule="auto"/>
        <w:ind w:left="0" w:right="0"/>
        <w:jc w:val="left"/>
      </w:pPr>
      <w:r>
        <w:rPr>
          <w:color w:val="000000"/>
          <w:sz w:val="24"/>
          <w:szCs w:val="24"/>
        </w:rPr>
        <w:t xml:space="preserve">“Thank me for it,” rejoined Winterset.</w:t>
      </w:r>
    </w:p>
    <w:p>
      <w:pPr>
        <w:widowControl w:val="on"/>
        <w:pBdr/>
        <w:spacing w:before="240" w:after="240" w:line="240" w:lineRule="auto"/>
        <w:ind w:left="0" w:right="0"/>
        <w:jc w:val="left"/>
      </w:pPr>
      <w:r>
        <w:rPr>
          <w:color w:val="000000"/>
          <w:sz w:val="24"/>
          <w:szCs w:val="24"/>
        </w:rPr>
        <w:t xml:space="preserve">An attendant begged Mr. Nash’s notice.  The head bailiff sent word that Beaucaire had long since entered the building by a side door.  It was supposed Mr. Nash had known of it, and the Frenchman was not arrested, as Mr. Molyneux was in his company, and said he would be answerable for him.  Consternation was so plain on the Beau’s trained face that the Duke leaned toward him anxiously.</w:t>
      </w:r>
    </w:p>
    <w:p>
      <w:pPr>
        <w:widowControl w:val="on"/>
        <w:pBdr/>
        <w:spacing w:before="240" w:after="240" w:line="240" w:lineRule="auto"/>
        <w:ind w:left="0" w:right="0"/>
        <w:jc w:val="left"/>
      </w:pPr>
      <w:r>
        <w:rPr>
          <w:color w:val="000000"/>
          <w:sz w:val="24"/>
          <w:szCs w:val="24"/>
        </w:rPr>
        <w:t xml:space="preserve">“The villain’s in, and Molyneux hath gone mad!”</w:t>
      </w:r>
    </w:p>
    <w:p>
      <w:pPr>
        <w:widowControl w:val="on"/>
        <w:pBdr/>
        <w:spacing w:before="240" w:after="240" w:line="240" w:lineRule="auto"/>
        <w:ind w:left="0" w:right="0"/>
        <w:jc w:val="left"/>
      </w:pPr>
      <w:r>
        <w:rPr>
          <w:color w:val="000000"/>
          <w:sz w:val="24"/>
          <w:szCs w:val="24"/>
        </w:rPr>
        <w:t xml:space="preserve">Mr. Bantison, who had been fiercely elbowing his way toward them, joined heads with them.  “You may well say he is in,” he exclaimed “and if you want to know where, why, in yonder card-room.  I saw him through the half-open door.”</w:t>
      </w:r>
    </w:p>
    <w:p>
      <w:pPr>
        <w:widowControl w:val="on"/>
        <w:pBdr/>
        <w:spacing w:before="240" w:after="240" w:line="240" w:lineRule="auto"/>
        <w:ind w:left="0" w:right="0"/>
        <w:jc w:val="left"/>
      </w:pPr>
      <w:r>
        <w:rPr>
          <w:color w:val="000000"/>
          <w:sz w:val="24"/>
          <w:szCs w:val="24"/>
        </w:rPr>
        <w:t xml:space="preserve">“What’s to be done?” asked the Beau.</w:t>
      </w:r>
    </w:p>
    <w:p>
      <w:pPr>
        <w:widowControl w:val="on"/>
        <w:pBdr/>
        <w:spacing w:before="240" w:after="240" w:line="240" w:lineRule="auto"/>
        <w:ind w:left="0" w:right="0"/>
        <w:jc w:val="left"/>
      </w:pPr>
      <w:r>
        <w:rPr>
          <w:color w:val="000000"/>
          <w:sz w:val="24"/>
          <w:szCs w:val="24"/>
        </w:rPr>
        <w:t xml:space="preserve">“Send the bailiffs—­”</w:t>
      </w:r>
    </w:p>
    <w:p>
      <w:pPr>
        <w:widowControl w:val="on"/>
        <w:pBdr/>
        <w:spacing w:before="240" w:after="240" w:line="240" w:lineRule="auto"/>
        <w:ind w:left="0" w:right="0"/>
        <w:jc w:val="left"/>
      </w:pPr>
      <w:r>
        <w:rPr>
          <w:color w:val="000000"/>
          <w:sz w:val="24"/>
          <w:szCs w:val="24"/>
        </w:rPr>
        <w:t xml:space="preserve">“Fie, fie!  A file of bailiffs?  The scandal!”</w:t>
      </w:r>
    </w:p>
    <w:p>
      <w:pPr>
        <w:widowControl w:val="on"/>
        <w:pBdr/>
        <w:spacing w:before="240" w:after="240" w:line="240" w:lineRule="auto"/>
        <w:ind w:left="0" w:right="0"/>
        <w:jc w:val="left"/>
      </w:pPr>
      <w:r>
        <w:rPr>
          <w:color w:val="000000"/>
          <w:sz w:val="24"/>
          <w:szCs w:val="24"/>
        </w:rPr>
        <w:t xml:space="preserve">“Then listen to me,” said the Duke.  “I’ll select half-a-dozen gentlemen, explain the matter, and we’ll put him in the center of us and take him out to the bailiffs.  ’Twill appear nothing.  Do you remain here and keep the attention of Beaujolais and de Mirepoix.  Come, Bantison, fetch Townbrake and Harry Rakell yonder; I’ll bring the others.”</w:t>
      </w:r>
    </w:p>
    <w:p>
      <w:pPr>
        <w:widowControl w:val="on"/>
        <w:pBdr/>
        <w:spacing w:before="240" w:after="240" w:line="240" w:lineRule="auto"/>
        <w:ind w:left="0" w:right="0"/>
        <w:jc w:val="left"/>
      </w:pPr>
      <w:r>
        <w:rPr>
          <w:color w:val="000000"/>
          <w:sz w:val="24"/>
          <w:szCs w:val="24"/>
        </w:rPr>
        <w:t xml:space="preserve">Three minutes later, his Grace of Winterset flung wide the card-room door, and, after his friends had entered, closed it.</w:t>
      </w:r>
    </w:p>
    <w:p>
      <w:pPr>
        <w:widowControl w:val="on"/>
        <w:pBdr/>
        <w:spacing w:before="240" w:after="240" w:line="240" w:lineRule="auto"/>
        <w:ind w:left="0" w:right="0"/>
        <w:jc w:val="left"/>
      </w:pPr>
      <w:r>
        <w:rPr>
          <w:color w:val="000000"/>
          <w:sz w:val="24"/>
          <w:szCs w:val="24"/>
        </w:rPr>
        <w:t xml:space="preserve">“Ah!” remarked M. Beaucaire quietly.  “Six more large men.”</w:t>
      </w:r>
    </w:p>
    <w:p>
      <w:pPr>
        <w:widowControl w:val="on"/>
        <w:pBdr/>
        <w:spacing w:before="240" w:after="240" w:line="240" w:lineRule="auto"/>
        <w:ind w:left="0" w:right="0"/>
        <w:jc w:val="left"/>
      </w:pPr>
      <w:r>
        <w:rPr>
          <w:color w:val="000000"/>
          <w:sz w:val="24"/>
          <w:szCs w:val="24"/>
        </w:rPr>
        <w:t xml:space="preserve">The Duke, seeing Lady Mary, started; but the angry signs of her interview had not left her face, and reassured him.  He offered his hand to conduct her to the door.  “May I have the honor?”</w:t>
      </w:r>
    </w:p>
    <w:p>
      <w:pPr>
        <w:widowControl w:val="on"/>
        <w:pBdr/>
        <w:spacing w:before="240" w:after="240" w:line="240" w:lineRule="auto"/>
        <w:ind w:left="0" w:right="0"/>
        <w:jc w:val="left"/>
      </w:pPr>
      <w:r>
        <w:rPr>
          <w:color w:val="000000"/>
          <w:sz w:val="24"/>
          <w:szCs w:val="24"/>
        </w:rPr>
        <w:t xml:space="preserve">“If this is to be known, ’twill be better if I leave after; I should be observed if I went now.”</w:t>
      </w:r>
    </w:p>
    <w:p>
      <w:pPr>
        <w:widowControl w:val="on"/>
        <w:pBdr/>
        <w:spacing w:before="240" w:after="240" w:line="240" w:lineRule="auto"/>
        <w:ind w:left="0" w:right="0"/>
        <w:jc w:val="left"/>
      </w:pPr>
      <w:r>
        <w:rPr>
          <w:color w:val="000000"/>
          <w:sz w:val="24"/>
          <w:szCs w:val="24"/>
        </w:rPr>
        <w:t xml:space="preserve">“As you will, madam,” he answered, not displeased.  “And now, you impudent villain,” he began, turning to M. Beaucaire, but to fall back astounded. “’Od’s blood, the dog hath murdered and robbed some royal prince!” He forgot Lady Mary’s presence in his excitement.  “Lay hands on him!” he shouted.  “Tear those orders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Molyneux threw himself between.  “One word!” he cried.  “One word before you offer an outrage you will repent all your lives!”</w:t>
      </w:r>
    </w:p>
    <w:p>
      <w:pPr>
        <w:widowControl w:val="on"/>
        <w:pBdr/>
        <w:spacing w:before="240" w:after="240" w:line="240" w:lineRule="auto"/>
        <w:ind w:left="0" w:right="0"/>
        <w:jc w:val="left"/>
      </w:pPr>
      <w:r>
        <w:rPr>
          <w:color w:val="000000"/>
          <w:sz w:val="24"/>
          <w:szCs w:val="24"/>
        </w:rPr>
        <w:t xml:space="preserve">“Or let M. de Winterset come alone,” laughed M. Beaucaire.</w:t>
      </w:r>
    </w:p>
    <w:p>
      <w:pPr>
        <w:widowControl w:val="on"/>
        <w:pBdr/>
        <w:spacing w:before="240" w:after="240" w:line="240" w:lineRule="auto"/>
        <w:ind w:left="0" w:right="0"/>
        <w:jc w:val="left"/>
      </w:pPr>
      <w:r>
        <w:rPr>
          <w:color w:val="000000"/>
          <w:sz w:val="24"/>
          <w:szCs w:val="24"/>
        </w:rPr>
        <w:t xml:space="preserve">“Do you expect me to fight a cut-throat barber, and with bare hands?”</w:t>
      </w:r>
    </w:p>
    <w:p>
      <w:pPr>
        <w:widowControl w:val="on"/>
        <w:pBdr/>
        <w:spacing w:before="240" w:after="240" w:line="240" w:lineRule="auto"/>
        <w:ind w:left="0" w:right="0"/>
        <w:jc w:val="left"/>
      </w:pPr>
      <w:r>
        <w:rPr>
          <w:color w:val="000000"/>
          <w:sz w:val="24"/>
          <w:szCs w:val="24"/>
        </w:rPr>
        <w:t xml:space="preserve">“I think one does not expec’ monsieur to fight anybody.  Would I fight you, you think?  That was why I had my servants, that evening we play.  I would gladly fight almos’ any one in the won’; but I did not wish to soil my hand with a—­”</w:t>
      </w:r>
    </w:p>
    <w:p>
      <w:pPr>
        <w:widowControl w:val="on"/>
        <w:pBdr/>
        <w:spacing w:before="240" w:after="240" w:line="240" w:lineRule="auto"/>
        <w:ind w:left="0" w:right="0"/>
        <w:jc w:val="left"/>
      </w:pPr>
      <w:r>
        <w:rPr>
          <w:color w:val="000000"/>
          <w:sz w:val="24"/>
          <w:szCs w:val="24"/>
        </w:rPr>
        <w:t xml:space="preserve">“Stuff his lying mouth with his orders!” shouted the Duke.</w:t>
      </w:r>
    </w:p>
    <w:p>
      <w:pPr>
        <w:widowControl w:val="on"/>
        <w:pBdr/>
        <w:spacing w:before="240" w:after="240" w:line="240" w:lineRule="auto"/>
        <w:ind w:left="0" w:right="0"/>
        <w:jc w:val="left"/>
      </w:pPr>
      <w:r>
        <w:rPr>
          <w:color w:val="000000"/>
          <w:sz w:val="24"/>
          <w:szCs w:val="24"/>
        </w:rPr>
        <w:t xml:space="preserve">But Molyneux still held the gentlemen back.  “One moment,” he cried.</w:t>
      </w:r>
    </w:p>
    <w:p>
      <w:pPr>
        <w:widowControl w:val="on"/>
        <w:pBdr/>
        <w:spacing w:before="240" w:after="240" w:line="240" w:lineRule="auto"/>
        <w:ind w:left="0" w:right="0"/>
        <w:jc w:val="left"/>
      </w:pPr>
      <w:r>
        <w:rPr>
          <w:color w:val="000000"/>
          <w:sz w:val="24"/>
          <w:szCs w:val="24"/>
        </w:rPr>
        <w:t xml:space="preserve">“M. de Winterset,” said Beaucaire, “of what are you afraid?  You calculate well.  Beaucaire might have been belief—­an impostor that you yourself expose’?  Never!  But I was not goin’ reveal that secret.  You have not absolve me of my promise.”</w:t>
      </w:r>
    </w:p>
    <w:p>
      <w:pPr>
        <w:widowControl w:val="on"/>
        <w:pBdr/>
        <w:spacing w:before="240" w:after="240" w:line="240" w:lineRule="auto"/>
        <w:ind w:left="0" w:right="0"/>
        <w:jc w:val="left"/>
      </w:pPr>
      <w:r>
        <w:rPr>
          <w:color w:val="000000"/>
          <w:sz w:val="24"/>
          <w:szCs w:val="24"/>
        </w:rPr>
        <w:t xml:space="preserve">“Tell what you like,” answered the Duke.  “Tell all the wild lies you have time for.  You have five minutes to make up your mind to go quietly.”</w:t>
      </w:r>
    </w:p>
    <w:p>
      <w:pPr>
        <w:widowControl w:val="on"/>
        <w:pBdr/>
        <w:spacing w:before="240" w:after="240" w:line="240" w:lineRule="auto"/>
        <w:ind w:left="0" w:right="0"/>
        <w:jc w:val="left"/>
      </w:pPr>
      <w:r>
        <w:rPr>
          <w:color w:val="000000"/>
          <w:sz w:val="24"/>
          <w:szCs w:val="24"/>
        </w:rPr>
        <w:t xml:space="preserve">“Now you absolve me, then?  Ha, ha!  Oh, yes!  Mademoiselle,” he bowed to Lady Mary, “I have the honor to reques’ you leave the room.  You shall miss no details if these frien’s of yours kill me, on the honor of a French gentleman.”</w:t>
      </w:r>
    </w:p>
    <w:p>
      <w:pPr>
        <w:widowControl w:val="on"/>
        <w:pBdr/>
        <w:spacing w:before="240" w:after="240" w:line="240" w:lineRule="auto"/>
        <w:ind w:left="0" w:right="0"/>
        <w:jc w:val="left"/>
      </w:pPr>
      <w:r>
        <w:rPr>
          <w:color w:val="000000"/>
          <w:sz w:val="24"/>
          <w:szCs w:val="24"/>
        </w:rPr>
        <w:t xml:space="preserve">“A French what?” laughed Bantison.</w:t>
      </w:r>
    </w:p>
    <w:p>
      <w:pPr>
        <w:widowControl w:val="on"/>
        <w:pBdr/>
        <w:spacing w:before="240" w:after="240" w:line="240" w:lineRule="auto"/>
        <w:ind w:left="0" w:right="0"/>
        <w:jc w:val="left"/>
      </w:pPr>
      <w:r>
        <w:rPr>
          <w:color w:val="000000"/>
          <w:sz w:val="24"/>
          <w:szCs w:val="24"/>
        </w:rPr>
        <w:t xml:space="preserve">“Do you dare keep up the pretense?” cried Lord Town brake.  “Know, you villain barber, that your master, the Marquis de Mirepoix, is in the next room.”</w:t>
      </w:r>
    </w:p>
    <w:p>
      <w:pPr>
        <w:widowControl w:val="on"/>
        <w:pBdr/>
        <w:spacing w:before="240" w:after="240" w:line="240" w:lineRule="auto"/>
        <w:ind w:left="0" w:right="0"/>
        <w:jc w:val="left"/>
      </w:pPr>
      <w:r>
        <w:rPr>
          <w:color w:val="000000"/>
          <w:sz w:val="24"/>
          <w:szCs w:val="24"/>
        </w:rPr>
        <w:t xml:space="preserve">Molyneux heaved a great sigh of relief.  “Shall I—­” He turned to M. Beaucaire.</w:t>
      </w:r>
    </w:p>
    <w:p>
      <w:pPr>
        <w:widowControl w:val="on"/>
        <w:pBdr/>
        <w:spacing w:before="240" w:after="240" w:line="240" w:lineRule="auto"/>
        <w:ind w:left="0" w:right="0"/>
        <w:jc w:val="left"/>
      </w:pPr>
      <w:r>
        <w:rPr>
          <w:color w:val="000000"/>
          <w:sz w:val="24"/>
          <w:szCs w:val="24"/>
        </w:rPr>
        <w:t xml:space="preserve">The young man laughed, and said:  “Tell him come here at once.</w:t>
      </w:r>
    </w:p>
    <w:p>
      <w:pPr>
        <w:widowControl w:val="on"/>
        <w:pBdr/>
        <w:spacing w:before="240" w:after="240" w:line="240" w:lineRule="auto"/>
        <w:ind w:left="0" w:right="0"/>
        <w:jc w:val="left"/>
      </w:pPr>
      <w:r>
        <w:rPr>
          <w:color w:val="000000"/>
          <w:sz w:val="24"/>
          <w:szCs w:val="24"/>
        </w:rPr>
        <w:t xml:space="preserve">“Impudent to the last!” cried Bantison, as Molyneux hurried from the room.</w:t>
      </w:r>
    </w:p>
    <w:p>
      <w:pPr>
        <w:widowControl w:val="on"/>
        <w:pBdr/>
        <w:spacing w:before="240" w:after="240" w:line="240" w:lineRule="auto"/>
        <w:ind w:left="0" w:right="0"/>
        <w:jc w:val="left"/>
      </w:pPr>
      <w:r>
        <w:rPr>
          <w:color w:val="000000"/>
          <w:sz w:val="24"/>
          <w:szCs w:val="24"/>
        </w:rPr>
        <w:t xml:space="preserve">“Now you goin’ to see M. Beaucaire’s master,” said Beaucaire to Lady Mary. “’Tis true what I say, the other night.  I cross from Prance in his suite; my passport say as his barber.  Then to pass the ennui of exile, I come to Bath and play for what one will.  It kill the time.  But when the people hear I have been a servant they come only secretly; and there is one of them—­he has absolve’ me of a promise not to speak—­of him I learn something he cannot wish to be tol’.  I make some trouble to learn this thing.  Why I should do this?  Well—­that is my own rizzon.  So I make this man help me in a masque, the unmasking it was, for, as there is no one to know me, I throw off my black wig and become myself—­and so I am ‘Chateaurien,’ Castle Nowhere.  Then this man I use’, this Winterset, he—­”</w:t>
      </w:r>
    </w:p>
    <w:p>
      <w:pPr>
        <w:widowControl w:val="on"/>
        <w:pBdr/>
        <w:spacing w:before="240" w:after="240" w:line="240" w:lineRule="auto"/>
        <w:ind w:left="0" w:right="0"/>
        <w:jc w:val="left"/>
      </w:pPr>
      <w:r>
        <w:rPr>
          <w:color w:val="000000"/>
          <w:sz w:val="24"/>
          <w:szCs w:val="24"/>
        </w:rPr>
        <w:t xml:space="preserve">“I have great need to deny these accusations?” said the Duke.</w:t>
      </w:r>
    </w:p>
    <w:p>
      <w:pPr>
        <w:widowControl w:val="on"/>
        <w:pBdr/>
        <w:spacing w:before="240" w:after="240" w:line="240" w:lineRule="auto"/>
        <w:ind w:left="0" w:right="0"/>
        <w:jc w:val="left"/>
      </w:pPr>
      <w:r>
        <w:rPr>
          <w:color w:val="000000"/>
          <w:sz w:val="24"/>
          <w:szCs w:val="24"/>
        </w:rPr>
        <w:t xml:space="preserve">“Nay,” said Lady Mary wearily.</w:t>
      </w:r>
    </w:p>
    <w:p>
      <w:pPr>
        <w:widowControl w:val="on"/>
        <w:pBdr/>
        <w:spacing w:before="240" w:after="240" w:line="240" w:lineRule="auto"/>
        <w:ind w:left="0" w:right="0"/>
        <w:jc w:val="left"/>
      </w:pPr>
      <w:r>
        <w:rPr>
          <w:color w:val="000000"/>
          <w:sz w:val="24"/>
          <w:szCs w:val="24"/>
        </w:rPr>
        <w:t xml:space="preserve">“Shall I tell you why I mus’ be ‘Victor’ and ‘Beaucaire’ and ‘Chateaurien,’ and not myself?”</w:t>
      </w:r>
    </w:p>
    <w:p>
      <w:pPr>
        <w:widowControl w:val="on"/>
        <w:pBdr/>
        <w:spacing w:before="240" w:after="240" w:line="240" w:lineRule="auto"/>
        <w:ind w:left="0" w:right="0"/>
        <w:jc w:val="left"/>
      </w:pPr>
      <w:r>
        <w:rPr>
          <w:color w:val="000000"/>
          <w:sz w:val="24"/>
          <w:szCs w:val="24"/>
        </w:rPr>
        <w:t xml:space="preserve">“To escape from the bailiffs for debts for razors and soap,” gibed Lord Townbrake.</w:t>
      </w:r>
    </w:p>
    <w:p>
      <w:pPr>
        <w:widowControl w:val="on"/>
        <w:pBdr/>
        <w:spacing w:before="240" w:after="240" w:line="240" w:lineRule="auto"/>
        <w:ind w:left="0" w:right="0"/>
        <w:jc w:val="left"/>
      </w:pPr>
      <w:r>
        <w:rPr>
          <w:color w:val="000000"/>
          <w:sz w:val="24"/>
          <w:szCs w:val="24"/>
        </w:rPr>
        <w:t xml:space="preserve">“No, monsieur.  In France I have got a cousin who is a man with a very bad temper at some time’, and he will never enjoy his relatives to do what he does not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was interrupted by a loud commotion from without.  The door was flung open, and the young Count of Beaujolais bounded in and threw his arms about the neck of M. Beaucaire.</w:t>
      </w:r>
    </w:p>
    <w:p>
      <w:pPr>
        <w:widowControl w:val="on"/>
        <w:pBdr/>
        <w:spacing w:before="240" w:after="240" w:line="240" w:lineRule="auto"/>
        <w:ind w:left="0" w:right="0"/>
        <w:jc w:val="left"/>
      </w:pPr>
      <w:r>
        <w:rPr>
          <w:color w:val="000000"/>
          <w:sz w:val="24"/>
          <w:szCs w:val="24"/>
        </w:rPr>
        <w:t xml:space="preserve">“Philippe!” he cried.  “My brother, I have come to take you back with me.”</w:t>
      </w:r>
    </w:p>
    <w:p>
      <w:pPr>
        <w:widowControl w:val="on"/>
        <w:pBdr/>
        <w:spacing w:before="240" w:after="240" w:line="240" w:lineRule="auto"/>
        <w:ind w:left="0" w:right="0"/>
        <w:jc w:val="left"/>
      </w:pPr>
      <w:r>
        <w:rPr>
          <w:color w:val="000000"/>
          <w:sz w:val="24"/>
          <w:szCs w:val="24"/>
        </w:rPr>
        <w:t xml:space="preserve">M. de Mirepoix followed him, bowing as a courtier, in deference; but M. Beaucaire took both his hands heartily.  Molyneux came after, with Mr. Nash, and closed the door.</w:t>
      </w:r>
    </w:p>
    <w:p>
      <w:pPr>
        <w:widowControl w:val="on"/>
        <w:pBdr/>
        <w:spacing w:before="240" w:after="240" w:line="240" w:lineRule="auto"/>
        <w:ind w:left="0" w:right="0"/>
        <w:jc w:val="left"/>
      </w:pPr>
      <w:r>
        <w:rPr>
          <w:color w:val="000000"/>
          <w:sz w:val="24"/>
          <w:szCs w:val="24"/>
        </w:rPr>
        <w:t xml:space="preserve">“My warmest felicitations,” said the Marquis.  “There is no longer need for your incognito.”</w:t>
      </w:r>
    </w:p>
    <w:p>
      <w:pPr>
        <w:widowControl w:val="on"/>
        <w:pBdr/>
        <w:spacing w:before="240" w:after="240" w:line="240" w:lineRule="auto"/>
        <w:ind w:left="0" w:right="0"/>
        <w:jc w:val="left"/>
      </w:pPr>
      <w:r>
        <w:rPr>
          <w:color w:val="000000"/>
          <w:sz w:val="24"/>
          <w:szCs w:val="24"/>
        </w:rPr>
        <w:t xml:space="preserve">“Thou best of masters!” said Beaucaire, touching him fondly on the shoulder.  “I know.  Your courier came safely.  And so I am forgiven!  But I forget.”  He turned to the lady.  She had begun to tremble exceedingly.  “Faires’ of all the English fair,” he said, as the gentlemen bowed low to her deep courtesy, “I beg the honor to presen’ to Lady Mary Carlisle, M. le Comte de Beaujolais.  M. de Mirepoix has already the honor.  Lady Mary has been very kind to me, my frien’s; you mus’ help me make my acknowledgment.  Mademoiselle and gentlemen, will you give me that favour to detain you one instan’?”</w:t>
      </w:r>
    </w:p>
    <w:p>
      <w:pPr>
        <w:widowControl w:val="on"/>
        <w:pBdr/>
        <w:spacing w:before="240" w:after="240" w:line="240" w:lineRule="auto"/>
        <w:ind w:left="0" w:right="0"/>
        <w:jc w:val="left"/>
      </w:pPr>
      <w:r>
        <w:rPr>
          <w:color w:val="000000"/>
          <w:sz w:val="24"/>
          <w:szCs w:val="24"/>
        </w:rPr>
        <w:t xml:space="preserve">“Henri,” he turned to the young Beaujolais, “I wish you had shared my masque—­I have been so gay!” The surface of his tone was merry, but there was an undercurrent, weary—­sad, to speak of what was the mood, not the manner.  He made the effect of addressing every one present, but he looked steadily at Lady Mary.  Her eyes were fixed upon him, with a silent and frightened fascination, and she trembled more and more.  “I am a great actor, Henri.  These gentlemen are yet scarce convince’ I am not a lackey!  And I mus’ tell you that I was jus’ now to be expelled for having been a barber!”</w:t>
      </w:r>
    </w:p>
    <w:p>
      <w:pPr>
        <w:widowControl w:val="on"/>
        <w:pBdr/>
        <w:spacing w:before="240" w:after="240" w:line="240" w:lineRule="auto"/>
        <w:ind w:left="0" w:right="0"/>
        <w:jc w:val="left"/>
      </w:pPr>
      <w:r>
        <w:rPr>
          <w:color w:val="000000"/>
          <w:sz w:val="24"/>
          <w:szCs w:val="24"/>
        </w:rPr>
        <w:t xml:space="preserve">“Oh, no!” the ambassador cried out.  “He would not be content with me; he would wander over a strange country.”</w:t>
      </w:r>
    </w:p>
    <w:p>
      <w:pPr>
        <w:widowControl w:val="on"/>
        <w:pBdr/>
        <w:spacing w:before="240" w:after="240" w:line="240" w:lineRule="auto"/>
        <w:ind w:left="0" w:right="0"/>
        <w:jc w:val="left"/>
      </w:pPr>
      <w:r>
        <w:rPr>
          <w:color w:val="000000"/>
          <w:sz w:val="24"/>
          <w:szCs w:val="24"/>
        </w:rPr>
        <w:t xml:space="preserve">“Ha, ha, my Mirepoix!  And what is better, one evening I am oblige’ to fight some frien’s of M. de Winterset there, and some ladies and cavaliers look on, and they still think me a servant.  Oh, I am a great actor!  ’Tis true there is not a peasant in France who would not have then known one ‘born’; but they are wonderful, this English people, holding by an idea once it is in their heads—­a mos’ worthy quality.  But my good Molyneux here, he had speak to me with courtesy, jus’ because I am a man an’ jus’ because he is always kind. (I have learn’ that his great-grandfather was a Frenchman.) So I sen’ to him and tell him ev’rything, and he gain admittance for me here to-night to await my frien’s.</w:t>
      </w:r>
    </w:p>
    <w:p>
      <w:pPr>
        <w:widowControl w:val="on"/>
        <w:pBdr/>
        <w:spacing w:before="240" w:after="240" w:line="240" w:lineRule="auto"/>
        <w:ind w:left="0" w:right="0"/>
        <w:jc w:val="left"/>
      </w:pPr>
      <w:r>
        <w:rPr>
          <w:color w:val="000000"/>
          <w:sz w:val="24"/>
          <w:szCs w:val="24"/>
        </w:rPr>
        <w:t xml:space="preserve">“I was speaking to messieurs about my cousin, who will meddle in the affair’ of his relatives.  Well, that gentleman, he make a marriage for me with a good and accomplish’ lady, very noble and very beautiful—­and amiable.” (The young count at his elbow started slightly at this, but immediately appeared to wrap himself in a mantle of solemn thought.) “Unfortunately, when my cousin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 I was a dolt, a little blockhead; I swear to marry for myself and when I please, or never if I like.  That lady is all things charming and gentle, and, in truth, she is—­very much attach’ to me—­why should I not say it?  I am so proud of it.  She is very faithful and forgiving and sweet; she would be the same, I think, if I—­were even—­a lackey.  But I?  I was a dolt, a little unsensible brute; I did not value such thing’ then; I was too yo’ng, las’ June.  So I say to my cousin, ‘No, I make my own choosing!’ ’Little fool,’ he answer, ‘she is the one for you.  Am I not wiser than you?’ And he was very angry, and, as he has influence in France, word come’ that he will get me put in Vincennes, so I mus’ run away quick till his anger is gone.  My good frien’ Mirepoix is jus’ leaving for London; he take’ many risk’ for my sake; his hairdresser die before he start’, so I travel as that poor barber.  But my cousin is a man to be afraid of when he is angry, even in England, and I mus’ not get my Mirepoix in trouble.  I mus’ not be discover’ till my cousin is ready to laugh about it all and make it a joke.  And there may be spies; so I change my name again, and come to Bath to amuse my retreat with a little gaming—­I am always fond of that.  But three day’ ago M. le Marquis send me a courier to say that my brother, who know where I had run away, is come from France to say that my cousin is appease’; he need me for his little theatre, the play cannot go on.  I do not need to espouse mademoiselle.  All shall be forgiven if I return, and my brother and M. de Mirepoix will meet me in Bath to felicitate.
</w:t>
      </w:r>
    </w:p>
    <w:p>
      <w:pPr>
        <w:widowControl w:val="on"/>
        <w:pBdr/>
        <w:spacing w:before="240" w:after="240" w:line="240" w:lineRule="auto"/>
        <w:ind w:left="0" w:right="0"/>
        <w:jc w:val="left"/>
      </w:pPr>
      <w:r>
        <w:rPr>
          <w:color w:val="000000"/>
          <w:sz w:val="24"/>
          <w:szCs w:val="24"/>
        </w:rPr>
        <w:t xml:space="preserve">“There is one more thing to say, that is all.  I have said I learn’ a secret, and use it to make a man introduce me if I will not tell.  He has absolve’ me of that promise.  My frien’s, I had not the wish to ruin that man.  I was not receive’; Meestaire Nash had reboff me; I had no other way excep’ to use this fellow.  So I say, ’Take me to Lady Malbourne’s ball as “Chateaurien."’ I throw off my wig, and shave, and behol’, I am M. le Duc de Castle Nowhere.  Ha, ha!  You see?”</w:t>
      </w:r>
    </w:p>
    <w:p>
      <w:pPr>
        <w:widowControl w:val="on"/>
        <w:pBdr/>
        <w:spacing w:before="240" w:after="240" w:line="240" w:lineRule="auto"/>
        <w:ind w:left="0" w:right="0"/>
        <w:jc w:val="left"/>
      </w:pPr>
      <w:r>
        <w:rPr>
          <w:color w:val="000000"/>
          <w:sz w:val="24"/>
          <w:szCs w:val="24"/>
        </w:rPr>
        <w:t xml:space="preserve">The young man’s manner suddenly changed.  He became haughty, menacing.  He stretched out his arm, and pointed at Winterset.  “Now I am no ‘Beaucaire,’ messieurs.  I am a French gentleman.  The man who introduce’ me at the price of his honor, and then betray’ me to redeem it, is that coward, that card-cheat there!”</w:t>
      </w:r>
    </w:p>
    <w:p>
      <w:pPr>
        <w:widowControl w:val="on"/>
        <w:pBdr/>
        <w:spacing w:before="240" w:after="240" w:line="240" w:lineRule="auto"/>
        <w:ind w:left="0" w:right="0"/>
        <w:jc w:val="left"/>
      </w:pPr>
      <w:r>
        <w:rPr>
          <w:color w:val="000000"/>
          <w:sz w:val="24"/>
          <w:szCs w:val="24"/>
        </w:rPr>
        <w:t xml:space="preserve">Winterset made a horrible effort to laugh.  The gentlemen who surrounded him fell away as from pestilence.  “A French gentleman!” he sneered savagely, and yet fearfully.  “I don’t know who you are.  Hide behind as many toys and ribbons as you like; I’ll know the name of the man who dares bring such a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“Sir!” cried de Mirepoix sharply, advancing a step towards him; but he checked himself at once.  He made a low bow of state, first to the young Frenchman, then to Lady Mary and the company.  “Permit me, Lady Mary and gentlemen,” he said, “to assume the honor of presenting you to His Highness, Prince Louis-Philippe de Valois, Duke of Orleans, Duke of Chartres, Duke of Nemours, Duke of Montpeti’sier, First Prince of the Blood Royal, First Peer of France, Lieutenant-General of French Infantry, Governor of Dauphine, Knight of the Golden Fleece, Grand Master of the Order of Notre Dame, of Mount Carmel, and of St. Lazarus in Jerusalem; and cousin to His most Christian Majesty, Louis the Fifteenth, King of France.”</w:t>
      </w:r>
    </w:p>
    <w:p>
      <w:pPr>
        <w:widowControl w:val="on"/>
        <w:pBdr/>
        <w:spacing w:before="240" w:after="240" w:line="240" w:lineRule="auto"/>
        <w:ind w:left="0" w:right="0"/>
        <w:jc w:val="left"/>
      </w:pPr>
      <w:r>
        <w:rPr>
          <w:color w:val="000000"/>
          <w:sz w:val="24"/>
          <w:szCs w:val="24"/>
        </w:rPr>
        <w:t xml:space="preserve">“Those are a few of my brother’s names,” whispered Henri of Beaujolais to Molyneux.  “Old Mirepoix has the long breath, but it take’ a strong man two day’ to say all of them.  I can suppose this Winterset know’ now who bring the charge!”</w:t>
      </w:r>
    </w:p>
    <w:p>
      <w:pPr>
        <w:widowControl w:val="on"/>
        <w:pBdr/>
        <w:spacing w:before="240" w:after="240" w:line="240" w:lineRule="auto"/>
        <w:ind w:left="0" w:right="0"/>
        <w:jc w:val="left"/>
      </w:pPr>
      <w:r>
        <w:rPr>
          <w:color w:val="000000"/>
          <w:sz w:val="24"/>
          <w:szCs w:val="24"/>
        </w:rPr>
        <w:t xml:space="preserve">“Castle Nowhere!” gasped Beau Nash, falling back upon the burly prop of Mr. Bantison’s shoulder.</w:t>
      </w:r>
    </w:p>
    <w:p>
      <w:pPr>
        <w:widowControl w:val="on"/>
        <w:pBdr/>
        <w:spacing w:before="240" w:after="240" w:line="240" w:lineRule="auto"/>
        <w:ind w:left="0" w:right="0"/>
        <w:jc w:val="left"/>
      </w:pPr>
      <w:r>
        <w:rPr>
          <w:color w:val="000000"/>
          <w:sz w:val="24"/>
          <w:szCs w:val="24"/>
        </w:rPr>
        <w:t xml:space="preserve">“The Duke of Orleans will receive a message from me within the hour!” said Winterset, as he made his way to the door.  His face was black with rage and shame.</w:t>
      </w:r>
    </w:p>
    <w:p>
      <w:pPr>
        <w:widowControl w:val="on"/>
        <w:pBdr/>
        <w:spacing w:before="240" w:after="240" w:line="240" w:lineRule="auto"/>
        <w:ind w:left="0" w:right="0"/>
        <w:jc w:val="left"/>
      </w:pPr>
      <w:r>
        <w:rPr>
          <w:color w:val="000000"/>
          <w:sz w:val="24"/>
          <w:szCs w:val="24"/>
        </w:rPr>
        <w:t xml:space="preserve">“I tol’ you that I would not soil my hand with you,” answered the young man.  “If you send a message no gentleman will bring it.  Whoever shall bear it will receive a little beating from Francois.”</w:t>
      </w:r>
    </w:p>
    <w:p>
      <w:pPr>
        <w:widowControl w:val="on"/>
        <w:pBdr/>
        <w:spacing w:before="240" w:after="240" w:line="240" w:lineRule="auto"/>
        <w:ind w:left="0" w:right="0"/>
        <w:jc w:val="left"/>
      </w:pPr>
      <w:r>
        <w:rPr>
          <w:color w:val="000000"/>
          <w:sz w:val="24"/>
          <w:szCs w:val="24"/>
        </w:rPr>
        <w:t xml:space="preserve">He stepped to Lady Mary’s side.  Her head was bent low, her face averted.  She seemed to breathe with difficulty, and leaned heavily upon a chair.  “Monseigneur,” she faltered in a half whisper, “can you—­forgive me?  It is a bitter—­mistake-I have made.  Forgive.”</w:t>
      </w:r>
    </w:p>
    <w:p>
      <w:pPr>
        <w:widowControl w:val="on"/>
        <w:pBdr/>
        <w:spacing w:before="240" w:after="240" w:line="240" w:lineRule="auto"/>
        <w:ind w:left="0" w:right="0"/>
        <w:jc w:val="left"/>
      </w:pPr>
      <w:r>
        <w:rPr>
          <w:color w:val="000000"/>
          <w:sz w:val="24"/>
          <w:szCs w:val="24"/>
        </w:rPr>
        <w:t xml:space="preserve">“Forgive?” he answered, and his voice was as broken as hers; but he went on, more firmly:  “It is—­nothing—­less than nothing.  There is—­only jus’ one—­in the—­whole worl’ who would not have treat’ me the way that you treat’ me.  It is to her that I am goin’ to make reparation.  You know something, Henri?  I am not goin’ back only because the king forgive’ me.  I am goin’ to please him; I am goin’ to espouse mademoiselle, our cousin.  My frien’s, I ask your felicitations.”</w:t>
      </w:r>
    </w:p>
    <w:p>
      <w:pPr>
        <w:widowControl w:val="on"/>
        <w:pBdr/>
        <w:spacing w:before="240" w:after="240" w:line="240" w:lineRule="auto"/>
        <w:ind w:left="0" w:right="0"/>
        <w:jc w:val="left"/>
      </w:pPr>
      <w:r>
        <w:rPr>
          <w:color w:val="000000"/>
          <w:sz w:val="24"/>
          <w:szCs w:val="24"/>
        </w:rPr>
        <w:t xml:space="preserve">“And the king does not compel him!” exclaimed young Henri.</w:t>
      </w:r>
    </w:p>
    <w:p>
      <w:pPr>
        <w:widowControl w:val="on"/>
        <w:pBdr/>
        <w:spacing w:before="240" w:after="240" w:line="240" w:lineRule="auto"/>
        <w:ind w:left="0" w:right="0"/>
        <w:jc w:val="left"/>
      </w:pPr>
      <w:r>
        <w:rPr>
          <w:color w:val="000000"/>
          <w:sz w:val="24"/>
          <w:szCs w:val="24"/>
        </w:rPr>
        <w:t xml:space="preserve">“Henri, you want to fight me?” cried his brother sharply.  “Don’ you think the King of France is a wiser man than me?”</w:t>
      </w:r>
    </w:p>
    <w:p>
      <w:pPr>
        <w:widowControl w:val="on"/>
        <w:pBdr/>
        <w:spacing w:before="240" w:after="240" w:line="240" w:lineRule="auto"/>
        <w:ind w:left="0" w:right="0"/>
        <w:jc w:val="left"/>
      </w:pPr>
      <w:r>
        <w:rPr>
          <w:color w:val="000000"/>
          <w:sz w:val="24"/>
          <w:szCs w:val="24"/>
        </w:rPr>
        <w:t xml:space="preserve">He offered his hand to Lady Mary.  “Mademoiselle is fatigue’.  Will she honor me?”</w:t>
      </w:r>
    </w:p>
    <w:p>
      <w:pPr>
        <w:widowControl w:val="on"/>
        <w:pBdr/>
        <w:spacing w:before="240" w:after="240" w:line="240" w:lineRule="auto"/>
        <w:ind w:left="0" w:right="0"/>
        <w:jc w:val="left"/>
      </w:pPr>
      <w:r>
        <w:rPr>
          <w:color w:val="000000"/>
          <w:sz w:val="24"/>
          <w:szCs w:val="24"/>
        </w:rPr>
        <w:t xml:space="preserve">He walked with her to the door.  Her hand fluttering faintly in his.  From somewhere about the garments of one of them a little cloud of faded rose-leaves fell, and lay strewn on the floor behind them.  He opened the door, and the lights shone on a multitude of eager faces turned toward it.  There was a great hum of voices, and, over all, the fiddles wove a wandering air, a sweet French song of the voyageur.</w:t>
      </w:r>
    </w:p>
    <w:p>
      <w:pPr>
        <w:widowControl w:val="on"/>
        <w:pBdr/>
        <w:spacing w:before="240" w:after="240" w:line="240" w:lineRule="auto"/>
        <w:ind w:left="0" w:right="0"/>
        <w:jc w:val="left"/>
      </w:pPr>
      <w:r>
        <w:rPr>
          <w:color w:val="000000"/>
          <w:sz w:val="24"/>
          <w:szCs w:val="24"/>
        </w:rPr>
        <w:t xml:space="preserve">He bowed very low, as, with fixed and glistening eyes, Lady Mary Carlisle, the Beauty of Bath, passed slowly by him and went out of the room.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39184">
    <w:multiLevelType w:val="hybridMultilevel"/>
    <w:lvl w:ilvl="0" w:tplc="97689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39184">
    <w:abstractNumId w:val="40539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87275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