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Innocence of Father Brown eBook</w:t>
      </w:r>
    </w:p>
    <w:p>
      <w:pPr>
        <w:keepNext w:val="on"/>
        <w:widowControl w:val="on"/>
        <w:pBdr/>
        <w:spacing w:before="299" w:after="299" w:line="240" w:lineRule="auto"/>
        <w:ind w:left="0" w:right="0"/>
        <w:jc w:val="left"/>
        <w:outlineLvl w:val="1"/>
      </w:pPr>
      <w:r>
        <w:rPr>
          <w:b/>
          <w:color w:val="000000"/>
          <w:sz w:val="36"/>
          <w:szCs w:val="36"/>
        </w:rPr>
        <w:t xml:space="preserve">The Innocence of Father Brown by G. K. Chesterton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25757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Secret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Queer Feet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Flying Stars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Invisible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Honour of Israel Gow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Wrong Shape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Sins of Prince Saradine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Hammer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Eye of Apollo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Sign of the Broken Sword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Tools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Secret Garden</w:t>
      </w:r>
    </w:p>
    <w:p>
      <w:pPr>
        <w:widowControl w:val="on"/>
        <w:pBdr/>
        <w:spacing w:before="240" w:after="240" w:line="240" w:lineRule="auto"/>
        <w:ind w:left="0" w:right="0"/>
        <w:jc w:val="left"/>
      </w:pPr>
      <w:r>
        <w:rPr>
          <w:color w:val="000000"/>
          <w:sz w:val="24"/>
          <w:szCs w:val="24"/>
        </w:rPr>
        <w:t xml:space="preserve">Aristide Valentin, Chief of the Paris Police, was late for his dinner, and some of his guests began to arrive before him.  These were, however, reassured by his confidential servant, Ivan, the old man with a scar, and a face almost as grey as his moustaches, who always sat at a table in the entrance hall?­a hall hung with weapons.  Valentin?s house was perhaps as peculiar and celebrated as its master.  It was an old house, with high walls and tall poplars almost overhanging the Seine; but the oddity?­and perhaps the police value?­of its architecture was this:  that there was no ultimate exit at all except through this front door, which was guarded by Ivan and the armoury.  The garden was large and elaborate, and there were many exits from the house into the garden.  But there was no exit from the garden into the world outside; all round it ran a tall, smooth, unscalable wall with special spikes at the top; no bad garden, perhaps, for a man to reflect in whom some hundred criminals had sworn to kill.</w:t>
      </w:r>
    </w:p>
    <w:p>
      <w:pPr>
        <w:widowControl w:val="on"/>
        <w:pBdr/>
        <w:spacing w:before="240" w:after="240" w:line="240" w:lineRule="auto"/>
        <w:ind w:left="0" w:right="0"/>
        <w:jc w:val="left"/>
      </w:pPr>
      <w:r>
        <w:rPr>
          <w:color w:val="000000"/>
          <w:sz w:val="24"/>
          <w:szCs w:val="24"/>
        </w:rPr>
        <w:t xml:space="preserve">As Ivan explained to the guests, their host had telephoned that he was detained for ten minutes.  He was, in truth, making some last arrangements about executions and such ugly things; and though these duties were rootedly repulsive to him, he always performed them with precision.  Ruthless in the pursuit of criminals, he was very mild about their punishment.  Since he had been supreme over French?­and largely over European?­policial methods, his great influence had been honourably used for the mitigation of sentences and the purification of prisons.  He was one of the great humanitarian French freethinkers; and the only thing wrong with them is that they make mercy even colder than justice.</w:t>
      </w:r>
    </w:p>
    <w:p>
      <w:pPr>
        <w:widowControl w:val="on"/>
        <w:pBdr/>
        <w:spacing w:before="240" w:after="240" w:line="240" w:lineRule="auto"/>
        <w:ind w:left="0" w:right="0"/>
        <w:jc w:val="left"/>
      </w:pPr>
      <w:r>
        <w:rPr>
          <w:color w:val="000000"/>
          <w:sz w:val="24"/>
          <w:szCs w:val="24"/>
        </w:rPr>
        <w:t xml:space="preserve">When Valentin arrived he was already dressed in black clothes and the red rosette?­an elegant figure, his dark beard already streaked with grey.  He went straight through his house to his study, which opened on the grounds behind.  The garden door of it was open, and after he had carefully locked his box in its official place, he stood for a few seconds at the open door looking out upon the garden.  A sharp moon was fighting with the flying rags and tatters of a storm, and Valentin regarded it with a wistfulness unusual in such scientific natures as his.  Perhaps such scientific natures have some psychic prevision of the most tremendous problem of their lives.  From any such occult mood, at least, he quickly recovered, for he knew he was late, and that his guests had already begun to arrive.  A glance at his drawing-room when he entered it was enough to make certain that his principal guest was not there, at any rate.  He saw all the other pillars of the little party; he saw Lord Galloway, the English Ambassador?­a choleric old man with a russet face like an apple, wearing the blue ribbon of the Garter.  He saw Lady Galloway, slim and threadlike, with silver hair and a face sensitive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superior.  He saw her daughter, Lady Margaret Graham, a pale and pretty girl with an elfish face and copper-coloured hair.  He saw the Duchess of Mont St. Michel, black-eyed and opulent, and with her her two daughters, black-eyed and opulent also.  He saw Dr. Simon, a typical French scientist, with glasses, a pointed brown beard, and a forehead barred with those parallel wrinkles which are the penalty of superciliousness, since they come through constantly elevating the eyebrows.  He saw Father Brown, of Cobhole, in Essex, whom he had recently met in England.  He saw?­perhaps with more interest than any of these?­a tall man in uniform, who had bowed to the Galloways without receiving any very hearty acknowledgment, and who now advanced alone to pay his respects to his host.  This was Commandant O?Brien, of the French Foreign Legion.  He was a slim yet somewhat swaggering figure, clean-shaven, dark-haired, and blue-eyed, and, as seemed natural in an officer of that famous regiment of victorious failures and successful suicides, he had an air at once dashing and melancholy.  He was by birth an Irish gentleman, and in boyhood had known the Galloways?­especially Margaret Graham.  He had left his country after some crash of debts, and now expressed his complete freedom from British etiquette by swinging about in uniform, sabre and spurs.  When he bowed to the Ambassador?s family, Lord and Lady Galloway bent stiffly, and Lady Margaret looked away.</w:t>
      </w:r>
    </w:p>
    <w:p>
      <w:pPr>
        <w:widowControl w:val="on"/>
        <w:pBdr/>
        <w:spacing w:before="240" w:after="240" w:line="240" w:lineRule="auto"/>
        <w:ind w:left="0" w:right="0"/>
        <w:jc w:val="left"/>
      </w:pPr>
      <w:r>
        <w:rPr>
          <w:color w:val="000000"/>
          <w:sz w:val="24"/>
          <w:szCs w:val="24"/>
        </w:rPr>
        <w:t xml:space="preserve">But for whatever old causes such people might be interested in each other, their distinguished host was not specially interested in them.  No one of them at least was in his eyes the guest of the evening.  Valentin was expecting, for special reasons, a man of world-wide fame, whose friendship he had secured during some of his great detective tours and triumphs in the United States.  He was expecting Julius K. Brayne, that multi-millionaire whose colossal and even crushing endowments of small religions have occasioned so much easy sport and easier solemnity for the American and English papers.  Nobody could quite make out whether Mr. Brayne was an atheist or a Mormon or a Christian Scientist; but he was ready to pour money into any intellectual vessel, so long as it was an untried vessel.  One of his hobbies was to wait for the American Shakespeare?­a hobby more patient than angling.  He admired Walt Whitman, but thought that Luke P. Tanner, of Paris, Pa., was more ?progressive? than Whitman any day.  He liked anything that he thought ?progressive.?  He thought Valentin ?progressive,? thereby doing him a grave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solid appearance of Julius K. Brayne in the room was as decisive as a dinner bell.  He had this great quality, which very few of us can claim, that his presence was as big as his absence.  He was a huge fellow, as fat as he was tall, clad in complete evening black, without so much relief as a watch-chain or a ring.  His hair was white and well brushed back like a German?s; his face was red, fierce and cherubic, with one dark tuft under the lower lip that threw up that otherwise infantile visage with an effect theatrical and even Mephistophelean.  Not long, however, did that salon merely stare at the celebrated American; his lateness had already become a domestic problem, and he was sent with all speed into the dining-room with Lady Galloway on his arm.</w:t>
      </w:r>
    </w:p>
    <w:p>
      <w:pPr>
        <w:widowControl w:val="on"/>
        <w:pBdr/>
        <w:spacing w:before="240" w:after="240" w:line="240" w:lineRule="auto"/>
        <w:ind w:left="0" w:right="0"/>
        <w:jc w:val="left"/>
      </w:pPr>
      <w:r>
        <w:rPr>
          <w:color w:val="000000"/>
          <w:sz w:val="24"/>
          <w:szCs w:val="24"/>
        </w:rPr>
        <w:t xml:space="preserve">Except on one point the Galloways were genial and casual enough.  So long as Lady Margaret did not take the arm of that adventurer O?Brien, her father was quite satisfied; and she had not done so, she had decorously gone in with Dr. Simon.  Nevertheless, old Lord Galloway was restless and almost rude.  He was diplomatic enough during dinner, but when, over the cigars, three of the younger men?­Simon the doctor, Brown the priest, and the detrimental O?Brien, the exile in a foreign uniform?­all melted away to mix with the ladies or smoke in the conservatory, then the English diplomatist grew very undiplomatic indeed.  He was stung every sixty seconds with the thought that the scamp O?Brien might be signalling to Margaret somehow; he did not attempt to imagine how.  He was left over the coffee with Brayne, the hoary Yankee who believed in all religions, and Valentin, the grizzled Frenchman who believed in none.  They could argue with each other, but neither could appeal to him.  After a time this ?progressive? logomachy had reached a crisis of tedium; Lord Galloway got up also and sought the drawing-room.  He lost his way in long passages for some six or eight minutes:  till he heard the high-pitched, didactic voice of the doctor, and then the dull voice of the priest, followed by general laughter.  They also, he thought with a curse, were probably arguing about ?science and religion.?  But the instant he opened the salon door he saw only one thing?­he saw what was not there.  He saw that Commandant O?Brien was absent, and that Lady Margaret was absent too.</w:t>
      </w:r>
    </w:p>
    <w:p>
      <w:pPr>
        <w:widowControl w:val="on"/>
        <w:pBdr/>
        <w:spacing w:before="240" w:after="240" w:line="240" w:lineRule="auto"/>
        <w:ind w:left="0" w:right="0"/>
        <w:jc w:val="left"/>
      </w:pPr>
      <w:r>
        <w:rPr>
          <w:color w:val="000000"/>
          <w:sz w:val="24"/>
          <w:szCs w:val="24"/>
        </w:rPr>
        <w:t xml:space="preserve">Rising impatiently from the drawing-room, as he had from the dining-room, he stamped along the passage once more.  His notion of protecting his daughter from the Irish-Algerian n?er-do-weel had become something central and even mad in his mind.  As he went towards the back of the house, where was Valentin?s study, he was surprised to meet his daughter, who swept past with a white, scornful face, which was a second enigma.  If she had been with O?Brien, where was O?Brien!  If she had not been with O?Brien, where had she been?  With a sort of senile and passionate suspicion he groped his way to the dark back parts of the mansion, and eventually found a servants? entrance that opened on to the garden.  The moon with her scimitar had now ripped up and rolled away all the storm-wrack.  The argent light lit up all four corners of the garden.  A tall figure in blue was striding across the lawn towards the study door; a glint of moonlit silver on his facings picked him out as Commandant O?Brien.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vanished through the French windows into the house, leaving Lord Galloway in an indescribable temper, at once virulent and vague.  The blue-and-silver garden, like a scene in a theatre, seemed to taunt him with all that tyrannic tenderness against which his worldly authority was at war.  The length and grace of the Irishman?s stride enraged him as if he were a rival instead of a father; the moonlight maddened him.  He was trapped as if by magic into a garden of troubadours, a Watteau fairyland; and, willing to shake off such amorous imbecilities by speech, he stepped briskly after his enemy.  As he did so he tripped over some tree or stone in the grass; looked down at it first with irritation and then a second time with curiosity.  The next instant the moon and the tall poplars looked at an unusual sight ?­an elderly English diplomatist running hard and crying or bellowing as he ran.</w:t>
      </w:r>
    </w:p>
    <w:p>
      <w:pPr>
        <w:widowControl w:val="on"/>
        <w:pBdr/>
        <w:spacing w:before="240" w:after="240" w:line="240" w:lineRule="auto"/>
        <w:ind w:left="0" w:right="0"/>
        <w:jc w:val="left"/>
      </w:pPr>
      <w:r>
        <w:rPr>
          <w:color w:val="000000"/>
          <w:sz w:val="24"/>
          <w:szCs w:val="24"/>
        </w:rPr>
        <w:t xml:space="preserve">His hoarse shouts brought a pale face to the study door, the beaming glasses and worried brow of Dr. Simon, who heard the nobleman?s first clear words.  Lord Galloway was crying:  ?A corpse in the grass?­a blood-stained corpse.?  O?Brien at last had gone utterly out of his mind.</w:t>
      </w:r>
    </w:p>
    <w:p>
      <w:pPr>
        <w:widowControl w:val="on"/>
        <w:pBdr/>
        <w:spacing w:before="240" w:after="240" w:line="240" w:lineRule="auto"/>
        <w:ind w:left="0" w:right="0"/>
        <w:jc w:val="left"/>
      </w:pPr>
      <w:r>
        <w:rPr>
          <w:color w:val="000000"/>
          <w:sz w:val="24"/>
          <w:szCs w:val="24"/>
        </w:rPr>
        <w:t xml:space="preserve">?We must tell Valentin at once,? said the doctor, when the other had brokenly described all that he had dared to examine.  ?It is fortunate that he is here?; and even as he spoke the great detective entered the study, attracted by the cry.  It was almost amusing to note his typical transformation; he had come with the common concern of a host and a gentleman, fearing that some guest or servant was ill.  When he was told the gory fact, he turned with all his gravity instantly bright and businesslike; for this, however abrupt and awful, was his business.</w:t>
      </w:r>
    </w:p>
    <w:p>
      <w:pPr>
        <w:widowControl w:val="on"/>
        <w:pBdr/>
        <w:spacing w:before="240" w:after="240" w:line="240" w:lineRule="auto"/>
        <w:ind w:left="0" w:right="0"/>
        <w:jc w:val="left"/>
      </w:pPr>
      <w:r>
        <w:rPr>
          <w:color w:val="000000"/>
          <w:sz w:val="24"/>
          <w:szCs w:val="24"/>
        </w:rPr>
        <w:t xml:space="preserve">?Strange, gentlemen,? he said as they hurried out into the garden, ?that I should have hunted mysteries all over the earth, and now one comes and settles in my own back-yard.  But where is the place?? They crossed the lawn less easily, as a slight mist had begun to rise from the river; but under the guidance of the shaken Galloway they found the body sunken in deep grass?­the body of a very tall and broad-shouldered man.  He lay face downwards, so they could only see that his big shoulders were clad in black cloth, and that his big head was bald, except for a wisp or two of brown hair that clung to his skull like wet seaweed.  A scarlet serpent of blood crawled from under his fallen face.</w:t>
      </w:r>
    </w:p>
    <w:p>
      <w:pPr>
        <w:widowControl w:val="on"/>
        <w:pBdr/>
        <w:spacing w:before="240" w:after="240" w:line="240" w:lineRule="auto"/>
        <w:ind w:left="0" w:right="0"/>
        <w:jc w:val="left"/>
      </w:pPr>
      <w:r>
        <w:rPr>
          <w:color w:val="000000"/>
          <w:sz w:val="24"/>
          <w:szCs w:val="24"/>
        </w:rPr>
        <w:t xml:space="preserve">?At least,? said Simon, with a deep and singular intonation, ?he is none of our party.?</w:t>
      </w:r>
    </w:p>
    <w:p>
      <w:pPr>
        <w:widowControl w:val="on"/>
        <w:pBdr/>
        <w:spacing w:before="240" w:after="240" w:line="240" w:lineRule="auto"/>
        <w:ind w:left="0" w:right="0"/>
        <w:jc w:val="left"/>
      </w:pPr>
      <w:r>
        <w:rPr>
          <w:color w:val="000000"/>
          <w:sz w:val="24"/>
          <w:szCs w:val="24"/>
        </w:rPr>
        <w:t xml:space="preserve">?Examine him, doctor,? cried Valentin rather sharply.  ?He may not be dead.?</w:t>
      </w:r>
    </w:p>
    <w:p>
      <w:pPr>
        <w:widowControl w:val="on"/>
        <w:pBdr/>
        <w:spacing w:before="240" w:after="240" w:line="240" w:lineRule="auto"/>
        <w:ind w:left="0" w:right="0"/>
        <w:jc w:val="left"/>
      </w:pPr>
      <w:r>
        <w:rPr>
          <w:color w:val="000000"/>
          <w:sz w:val="24"/>
          <w:szCs w:val="24"/>
        </w:rPr>
        <w:t xml:space="preserve">The doctor bent down.  ?He is not quite cold, but I am afraid he is dead enough,? he answered.  ?Just help me to lift him up.?</w:t>
      </w:r>
    </w:p>
    <w:p>
      <w:pPr>
        <w:widowControl w:val="on"/>
        <w:pBdr/>
        <w:spacing w:before="240" w:after="240" w:line="240" w:lineRule="auto"/>
        <w:ind w:left="0" w:right="0"/>
        <w:jc w:val="left"/>
      </w:pPr>
      <w:r>
        <w:rPr>
          <w:color w:val="000000"/>
          <w:sz w:val="24"/>
          <w:szCs w:val="24"/>
        </w:rPr>
        <w:t xml:space="preserve">They lifted him carefully an inch from the ground, and all doubts as to his being really dead were settled at once and frightfully.  The head fell away.  It had been entirely sundered from the body; whoever had cut his throat had managed to sever the neck as well.  Even Valentin was slightly shocked.  ?He must have been as strong as a gorilla,? he muttered.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Not without a shiver, though he was used to anatomical abortions, Dr. Simon lifted the head.  It was slightly slashed about the neck and jaw, but the face was substantially unhurt.  It was a ponderous, yellow face, at once sunken and swollen, with a hawk-like nose and heavy lids?­a face of a wicked Roman emperor, with, perhaps, a distant touch of a Chinese emperor.  All present seemed to look at it with the coldest eye of ignorance.  Nothing else could be noted about the man except that, as they had lifted his body, they had seen underneath it the white gleam of a shirt-front defaced with a red gleam of blood.  As Dr. Simon said, the man had never been of their party.  But he might very well have been trying to join it, for he had come dressed for such an occasion.</w:t>
      </w:r>
    </w:p>
    <w:p>
      <w:pPr>
        <w:widowControl w:val="on"/>
        <w:pBdr/>
        <w:spacing w:before="240" w:after="240" w:line="240" w:lineRule="auto"/>
        <w:ind w:left="0" w:right="0"/>
        <w:jc w:val="left"/>
      </w:pPr>
      <w:r>
        <w:rPr>
          <w:color w:val="000000"/>
          <w:sz w:val="24"/>
          <w:szCs w:val="24"/>
        </w:rPr>
        <w:t xml:space="preserve">Valentin went down on his hands and knees and examined with his closest professional attention the grass and ground for some twenty yards round the body, in which he was assisted less skillfully by the doctor, and quite vaguely by the English lord.  Nothing rewarded their grovellings except a few twigs, snapped or chopped into very small lengths, which Valentin lifted for an instant?s examination and then tossed away.</w:t>
      </w:r>
    </w:p>
    <w:p>
      <w:pPr>
        <w:widowControl w:val="on"/>
        <w:pBdr/>
        <w:spacing w:before="240" w:after="240" w:line="240" w:lineRule="auto"/>
        <w:ind w:left="0" w:right="0"/>
        <w:jc w:val="left"/>
      </w:pPr>
      <w:r>
        <w:rPr>
          <w:color w:val="000000"/>
          <w:sz w:val="24"/>
          <w:szCs w:val="24"/>
        </w:rPr>
        <w:t xml:space="preserve">?Twigs,? he said gravely; ?twigs, and a total stranger with his head cut off; that is all there is on this lawn.?</w:t>
      </w:r>
    </w:p>
    <w:p>
      <w:pPr>
        <w:widowControl w:val="on"/>
        <w:pBdr/>
        <w:spacing w:before="240" w:after="240" w:line="240" w:lineRule="auto"/>
        <w:ind w:left="0" w:right="0"/>
        <w:jc w:val="left"/>
      </w:pPr>
      <w:r>
        <w:rPr>
          <w:color w:val="000000"/>
          <w:sz w:val="24"/>
          <w:szCs w:val="24"/>
        </w:rPr>
        <w:t xml:space="preserve">There was an almost creepy stillness, and then the unnerved Galloway called out sharply: </w:t>
      </w:r>
    </w:p>
    <w:p>
      <w:pPr>
        <w:widowControl w:val="on"/>
        <w:pBdr/>
        <w:spacing w:before="240" w:after="240" w:line="240" w:lineRule="auto"/>
        <w:ind w:left="0" w:right="0"/>
        <w:jc w:val="left"/>
      </w:pPr>
      <w:r>
        <w:rPr>
          <w:color w:val="000000"/>
          <w:sz w:val="24"/>
          <w:szCs w:val="24"/>
        </w:rPr>
        <w:t xml:space="preserve">?Who?s that!  Who?s that over there by the garden wall!?</w:t>
      </w:r>
    </w:p>
    <w:p>
      <w:pPr>
        <w:widowControl w:val="on"/>
        <w:pBdr/>
        <w:spacing w:before="240" w:after="240" w:line="240" w:lineRule="auto"/>
        <w:ind w:left="0" w:right="0"/>
        <w:jc w:val="left"/>
      </w:pPr>
      <w:r>
        <w:rPr>
          <w:color w:val="000000"/>
          <w:sz w:val="24"/>
          <w:szCs w:val="24"/>
        </w:rPr>
        <w:t xml:space="preserve">A small figure with a foolishly large head drew waveringly near them in the moonlit haze; looked for an instant like a goblin, but turned out to be the harmless little priest whom they had left in the drawing-room.</w:t>
      </w:r>
    </w:p>
    <w:p>
      <w:pPr>
        <w:widowControl w:val="on"/>
        <w:pBdr/>
        <w:spacing w:before="240" w:after="240" w:line="240" w:lineRule="auto"/>
        <w:ind w:left="0" w:right="0"/>
        <w:jc w:val="left"/>
      </w:pPr>
      <w:r>
        <w:rPr>
          <w:color w:val="000000"/>
          <w:sz w:val="24"/>
          <w:szCs w:val="24"/>
        </w:rPr>
        <w:t xml:space="preserve">?I say,? he said meekly, ?there are no gates to this garden, do you know.?</w:t>
      </w:r>
    </w:p>
    <w:p>
      <w:pPr>
        <w:widowControl w:val="on"/>
        <w:pBdr/>
        <w:spacing w:before="240" w:after="240" w:line="240" w:lineRule="auto"/>
        <w:ind w:left="0" w:right="0"/>
        <w:jc w:val="left"/>
      </w:pPr>
      <w:r>
        <w:rPr>
          <w:color w:val="000000"/>
          <w:sz w:val="24"/>
          <w:szCs w:val="24"/>
        </w:rPr>
        <w:t xml:space="preserve">Valentin?s black brows had come together somewhat crossly, as they did on principle at the sight of the cassock.  But he was far too just a man to deny the relevance of the remark.  ?You are right,? he said.  ?Before we find out how he came to be killed, we may have to find out how he came to be here.  Now listen to me, gentlemen.  If it can be done without prejudice to my position and duty, we shall all agree that certain distinguished names might well be kept out of this.  There are ladies, gentlemen, and there is a foreign ambassador.  If we must mark it down as a crime, then it must be followed up as a crime.  But till then I can use my own discretion.  I am the head of the police; I am so public that I can afford to be private.  Please Heaven, I will clear everyone of my own guests before I call in my men to look for anybody else.  Gentlemen, upon your honour, you will none of you leave the house till tomorrow at noon; there are bedrooms for all.  Simon, I think you know where to find my man, Ivan, in the front hall; he is a confidential man.  Tell him to leave another servant on guard and come to me at once.  Lord Galloway, you are certainly the best person to tell the ladies what has happened, and prevent a panic.  They also must stay.  Father Brown and I will remain with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this spirit of the captain spoke in Valentin he was obeyed like a bugle.  Dr. Simon went through to the armoury and routed out Ivan, the public detective?s private detective.  Galloway went to the drawing-room and told the terrible news tactfully enough, so that by the time the company assembled there the ladies were already startled and already soothed.  Meanwhile the good priest and the good atheist stood at the head and foot of the dead man motionless in the moonlight, like symbolic statues of their two philosophies of death.</w:t>
      </w:r>
    </w:p>
    <w:p>
      <w:pPr>
        <w:widowControl w:val="on"/>
        <w:pBdr/>
        <w:spacing w:before="240" w:after="240" w:line="240" w:lineRule="auto"/>
        <w:ind w:left="0" w:right="0"/>
        <w:jc w:val="left"/>
      </w:pPr>
      <w:r>
        <w:rPr>
          <w:color w:val="000000"/>
          <w:sz w:val="24"/>
          <w:szCs w:val="24"/>
        </w:rPr>
        <w:t xml:space="preserve">Ivan, the confidential man with the scar and the moustaches, came out of the house like a cannon ball, and came racing across the lawn to Valentin like a dog to his master.  His livid face was quite lively with the glow of this domestic detective story, and it was with almost unpleasant eagerness that he asked his master?s permission to examine the remains.</w:t>
      </w:r>
    </w:p>
    <w:p>
      <w:pPr>
        <w:widowControl w:val="on"/>
        <w:pBdr/>
        <w:spacing w:before="240" w:after="240" w:line="240" w:lineRule="auto"/>
        <w:ind w:left="0" w:right="0"/>
        <w:jc w:val="left"/>
      </w:pPr>
      <w:r>
        <w:rPr>
          <w:color w:val="000000"/>
          <w:sz w:val="24"/>
          <w:szCs w:val="24"/>
        </w:rPr>
        <w:t xml:space="preserve">?Yes; look, if you like, Ivan,? said Valentin, ?but don?t be long.  We must go in and thrash this out in the house.?</w:t>
      </w:r>
    </w:p>
    <w:p>
      <w:pPr>
        <w:widowControl w:val="on"/>
        <w:pBdr/>
        <w:spacing w:before="240" w:after="240" w:line="240" w:lineRule="auto"/>
        <w:ind w:left="0" w:right="0"/>
        <w:jc w:val="left"/>
      </w:pPr>
      <w:r>
        <w:rPr>
          <w:color w:val="000000"/>
          <w:sz w:val="24"/>
          <w:szCs w:val="24"/>
        </w:rPr>
        <w:t xml:space="preserve">Ivan lifted the head, and then almost let it drop.</w:t>
      </w:r>
    </w:p>
    <w:p>
      <w:pPr>
        <w:widowControl w:val="on"/>
        <w:pBdr/>
        <w:spacing w:before="240" w:after="240" w:line="240" w:lineRule="auto"/>
        <w:ind w:left="0" w:right="0"/>
        <w:jc w:val="left"/>
      </w:pPr>
      <w:r>
        <w:rPr>
          <w:color w:val="000000"/>
          <w:sz w:val="24"/>
          <w:szCs w:val="24"/>
        </w:rPr>
        <w:t xml:space="preserve">?Why,? he gasped, ?it?s?­no, it isn?t; it can?t be.  Do you know this man, sir??</w:t>
      </w:r>
    </w:p>
    <w:p>
      <w:pPr>
        <w:widowControl w:val="on"/>
        <w:pBdr/>
        <w:spacing w:before="240" w:after="240" w:line="240" w:lineRule="auto"/>
        <w:ind w:left="0" w:right="0"/>
        <w:jc w:val="left"/>
      </w:pPr>
      <w:r>
        <w:rPr>
          <w:color w:val="000000"/>
          <w:sz w:val="24"/>
          <w:szCs w:val="24"/>
        </w:rPr>
        <w:t xml:space="preserve">?No,? said Valentin indifferently; ?we had better go inside.?</w:t>
      </w:r>
    </w:p>
    <w:p>
      <w:pPr>
        <w:widowControl w:val="on"/>
        <w:pBdr/>
        <w:spacing w:before="240" w:after="240" w:line="240" w:lineRule="auto"/>
        <w:ind w:left="0" w:right="0"/>
        <w:jc w:val="left"/>
      </w:pPr>
      <w:r>
        <w:rPr>
          <w:color w:val="000000"/>
          <w:sz w:val="24"/>
          <w:szCs w:val="24"/>
        </w:rPr>
        <w:t xml:space="preserve">Between them they carried the corpse to a sofa in the study, and then all made their way to the drawing-room.</w:t>
      </w:r>
    </w:p>
    <w:p>
      <w:pPr>
        <w:widowControl w:val="on"/>
        <w:pBdr/>
        <w:spacing w:before="240" w:after="240" w:line="240" w:lineRule="auto"/>
        <w:ind w:left="0" w:right="0"/>
        <w:jc w:val="left"/>
      </w:pPr>
      <w:r>
        <w:rPr>
          <w:color w:val="000000"/>
          <w:sz w:val="24"/>
          <w:szCs w:val="24"/>
        </w:rPr>
        <w:t xml:space="preserve">The detective sat down at a desk quietly, and even without hesitation; but his eye was the iron eye of a judge at assize.  He made a few rapid notes upon paper in front of him, and then said shortly:  ?Is everybody here??</w:t>
      </w:r>
    </w:p>
    <w:p>
      <w:pPr>
        <w:widowControl w:val="on"/>
        <w:pBdr/>
        <w:spacing w:before="240" w:after="240" w:line="240" w:lineRule="auto"/>
        <w:ind w:left="0" w:right="0"/>
        <w:jc w:val="left"/>
      </w:pPr>
      <w:r>
        <w:rPr>
          <w:color w:val="000000"/>
          <w:sz w:val="24"/>
          <w:szCs w:val="24"/>
        </w:rPr>
        <w:t xml:space="preserve">?Not Mr. Brayne,? said the Duchess of Mont St. Michel, looking round.</w:t>
      </w:r>
    </w:p>
    <w:p>
      <w:pPr>
        <w:widowControl w:val="on"/>
        <w:pBdr/>
        <w:spacing w:before="240" w:after="240" w:line="240" w:lineRule="auto"/>
        <w:ind w:left="0" w:right="0"/>
        <w:jc w:val="left"/>
      </w:pPr>
      <w:r>
        <w:rPr>
          <w:color w:val="000000"/>
          <w:sz w:val="24"/>
          <w:szCs w:val="24"/>
        </w:rPr>
        <w:t xml:space="preserve">?No,? said Lord Galloway in a hoarse, harsh voice.  ?And not Mr. Neil O?Brien, I fancy.  I saw that gentleman walking in the garden when the corpse was still warm.?</w:t>
      </w:r>
    </w:p>
    <w:p>
      <w:pPr>
        <w:widowControl w:val="on"/>
        <w:pBdr/>
        <w:spacing w:before="240" w:after="240" w:line="240" w:lineRule="auto"/>
        <w:ind w:left="0" w:right="0"/>
        <w:jc w:val="left"/>
      </w:pPr>
      <w:r>
        <w:rPr>
          <w:color w:val="000000"/>
          <w:sz w:val="24"/>
          <w:szCs w:val="24"/>
        </w:rPr>
        <w:t xml:space="preserve">?Ivan,? said the detective, ?go and fetch Commandant O?Brien and Mr. Brayne.  Mr. Brayne, I know, is finishing a cigar in the dining-room; Commandant O?Brien, I think, is walking up and down the conservatory.  I am not sure.?</w:t>
      </w:r>
    </w:p>
    <w:p>
      <w:pPr>
        <w:widowControl w:val="on"/>
        <w:pBdr/>
        <w:spacing w:before="240" w:after="240" w:line="240" w:lineRule="auto"/>
        <w:ind w:left="0" w:right="0"/>
        <w:jc w:val="left"/>
      </w:pPr>
      <w:r>
        <w:rPr>
          <w:color w:val="000000"/>
          <w:sz w:val="24"/>
          <w:szCs w:val="24"/>
        </w:rPr>
        <w:t xml:space="preserve">The faithful attendant flashed from the room, and before anyone could stir or speak Valentin went on with the same soldierly swiftness of exposition.</w:t>
      </w:r>
    </w:p>
    <w:p>
      <w:pPr>
        <w:widowControl w:val="on"/>
        <w:pBdr/>
        <w:spacing w:before="240" w:after="240" w:line="240" w:lineRule="auto"/>
        <w:ind w:left="0" w:right="0"/>
        <w:jc w:val="left"/>
      </w:pPr>
      <w:r>
        <w:rPr>
          <w:color w:val="000000"/>
          <w:sz w:val="24"/>
          <w:szCs w:val="24"/>
        </w:rPr>
        <w:t xml:space="preserve">?Everyone here knows that a dead man has been found in the garden, his head cut clean from his body.  Dr. Simon, you have examined it.  Do you think that to cut a man?s throat like that would need great force?  Or, perhaps, only a very sharp knife??</w:t>
      </w:r>
    </w:p>
    <w:p>
      <w:pPr>
        <w:widowControl w:val="on"/>
        <w:pBdr/>
        <w:spacing w:before="240" w:after="240" w:line="240" w:lineRule="auto"/>
        <w:ind w:left="0" w:right="0"/>
        <w:jc w:val="left"/>
      </w:pPr>
      <w:r>
        <w:rPr>
          <w:color w:val="000000"/>
          <w:sz w:val="24"/>
          <w:szCs w:val="24"/>
        </w:rPr>
        <w:t xml:space="preserve">?I should say that it could not be done with a knife at all,? said the pale doctor.</w:t>
      </w:r>
    </w:p>
    <w:p>
      <w:pPr>
        <w:widowControl w:val="on"/>
        <w:pBdr/>
        <w:spacing w:before="240" w:after="240" w:line="240" w:lineRule="auto"/>
        <w:ind w:left="0" w:right="0"/>
        <w:jc w:val="left"/>
      </w:pPr>
      <w:r>
        <w:rPr>
          <w:color w:val="000000"/>
          <w:sz w:val="24"/>
          <w:szCs w:val="24"/>
        </w:rPr>
        <w:t xml:space="preserve">?Have you any thought,? resumed Valentin, ?of a tool with which it could be done??</w:t>
      </w:r>
    </w:p>
    <w:p>
      <w:pPr>
        <w:widowControl w:val="on"/>
        <w:pBdr/>
        <w:spacing w:before="240" w:after="240" w:line="240" w:lineRule="auto"/>
        <w:ind w:left="0" w:right="0"/>
        <w:jc w:val="left"/>
      </w:pPr>
      <w:r>
        <w:rPr>
          <w:color w:val="000000"/>
          <w:sz w:val="24"/>
          <w:szCs w:val="24"/>
        </w:rPr>
        <w:t xml:space="preserve">?Speaking within modern probabilities, I really haven?t,? said the doctor, arching his painful brows.  ?It?s not easy to hack a neck through even clumsily, and this was a very clean cut.  It could be done with a battle-axe or an old headsman?s axe, or an old two-handed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good heavens!? cried the Duchess, almost in hysterics, ?there aren?t any two-handed swords and battle-axes round here.?</w:t>
      </w:r>
    </w:p>
    <w:p>
      <w:pPr>
        <w:widowControl w:val="on"/>
        <w:pBdr/>
        <w:spacing w:before="240" w:after="240" w:line="240" w:lineRule="auto"/>
        <w:ind w:left="0" w:right="0"/>
        <w:jc w:val="left"/>
      </w:pPr>
      <w:r>
        <w:rPr>
          <w:color w:val="000000"/>
          <w:sz w:val="24"/>
          <w:szCs w:val="24"/>
        </w:rPr>
        <w:t xml:space="preserve">Valentin was still busy with the paper in front of him.  ?Tell me,? he said, still writing rapidly, ?could it have been done with a long French cavalry sabre??</w:t>
      </w:r>
    </w:p>
    <w:p>
      <w:pPr>
        <w:widowControl w:val="on"/>
        <w:pBdr/>
        <w:spacing w:before="240" w:after="240" w:line="240" w:lineRule="auto"/>
        <w:ind w:left="0" w:right="0"/>
        <w:jc w:val="left"/>
      </w:pPr>
      <w:r>
        <w:rPr>
          <w:color w:val="000000"/>
          <w:sz w:val="24"/>
          <w:szCs w:val="24"/>
        </w:rPr>
        <w:t xml:space="preserve">A low knocking came at the door, which, for some unreasonable reason, curdled everyone?s blood like the knocking in Macbeth.  Amid that frozen silence Dr. Simon managed to say:  ?A sabre?­ yes, I suppose it could.?</w:t>
      </w:r>
    </w:p>
    <w:p>
      <w:pPr>
        <w:widowControl w:val="on"/>
        <w:pBdr/>
        <w:spacing w:before="240" w:after="240" w:line="240" w:lineRule="auto"/>
        <w:ind w:left="0" w:right="0"/>
        <w:jc w:val="left"/>
      </w:pPr>
      <w:r>
        <w:rPr>
          <w:color w:val="000000"/>
          <w:sz w:val="24"/>
          <w:szCs w:val="24"/>
        </w:rPr>
        <w:t xml:space="preserve">?Thank you,? said Valentin.  ?Come in, Ivan.?</w:t>
      </w:r>
    </w:p>
    <w:p>
      <w:pPr>
        <w:widowControl w:val="on"/>
        <w:pBdr/>
        <w:spacing w:before="240" w:after="240" w:line="240" w:lineRule="auto"/>
        <w:ind w:left="0" w:right="0"/>
        <w:jc w:val="left"/>
      </w:pPr>
      <w:r>
        <w:rPr>
          <w:color w:val="000000"/>
          <w:sz w:val="24"/>
          <w:szCs w:val="24"/>
        </w:rPr>
        <w:t xml:space="preserve">The confidential Ivan opened the door and ushered in Commandant Neil O?Brien, whom he had found at last pacing the garden again.</w:t>
      </w:r>
    </w:p>
    <w:p>
      <w:pPr>
        <w:widowControl w:val="on"/>
        <w:pBdr/>
        <w:spacing w:before="240" w:after="240" w:line="240" w:lineRule="auto"/>
        <w:ind w:left="0" w:right="0"/>
        <w:jc w:val="left"/>
      </w:pPr>
      <w:r>
        <w:rPr>
          <w:color w:val="000000"/>
          <w:sz w:val="24"/>
          <w:szCs w:val="24"/>
        </w:rPr>
        <w:t xml:space="preserve">The Irish officer stood up disordered and defiant on the threshold.  ?What do you want with me?? he cried.</w:t>
      </w:r>
    </w:p>
    <w:p>
      <w:pPr>
        <w:widowControl w:val="on"/>
        <w:pBdr/>
        <w:spacing w:before="240" w:after="240" w:line="240" w:lineRule="auto"/>
        <w:ind w:left="0" w:right="0"/>
        <w:jc w:val="left"/>
      </w:pPr>
      <w:r>
        <w:rPr>
          <w:color w:val="000000"/>
          <w:sz w:val="24"/>
          <w:szCs w:val="24"/>
        </w:rPr>
        <w:t xml:space="preserve">?Please sit down,? said Valentin in pleasant, level tones.  ?Why, you aren?t wearing your sword.  Where is it??</w:t>
      </w:r>
    </w:p>
    <w:p>
      <w:pPr>
        <w:widowControl w:val="on"/>
        <w:pBdr/>
        <w:spacing w:before="240" w:after="240" w:line="240" w:lineRule="auto"/>
        <w:ind w:left="0" w:right="0"/>
        <w:jc w:val="left"/>
      </w:pPr>
      <w:r>
        <w:rPr>
          <w:color w:val="000000"/>
          <w:sz w:val="24"/>
          <w:szCs w:val="24"/>
        </w:rPr>
        <w:t xml:space="preserve">?I left it on the library table,? said O?Brien, his brogue deepening in his disturbed mood.  ?It was a nuisance, it was getting?­?</w:t>
      </w:r>
    </w:p>
    <w:p>
      <w:pPr>
        <w:widowControl w:val="on"/>
        <w:pBdr/>
        <w:spacing w:before="240" w:after="240" w:line="240" w:lineRule="auto"/>
        <w:ind w:left="0" w:right="0"/>
        <w:jc w:val="left"/>
      </w:pPr>
      <w:r>
        <w:rPr>
          <w:color w:val="000000"/>
          <w:sz w:val="24"/>
          <w:szCs w:val="24"/>
        </w:rPr>
        <w:t xml:space="preserve">?Ivan,? said Valentin, ?please go and get the Commandant?s sword from the library.?  Then, as the servant vanished, ?Lord Galloway says he saw you leaving the garden just before he found the corpse.  What were you doing in the garden??</w:t>
      </w:r>
    </w:p>
    <w:p>
      <w:pPr>
        <w:widowControl w:val="on"/>
        <w:pBdr/>
        <w:spacing w:before="240" w:after="240" w:line="240" w:lineRule="auto"/>
        <w:ind w:left="0" w:right="0"/>
        <w:jc w:val="left"/>
      </w:pPr>
      <w:r>
        <w:rPr>
          <w:color w:val="000000"/>
          <w:sz w:val="24"/>
          <w:szCs w:val="24"/>
        </w:rPr>
        <w:t xml:space="preserve">The Commandant flung himself recklessly into a chair.  ?Oh,? he cried in pure Irish, ?admirin? the moon.  Communing with Nature, me bhoy.?</w:t>
      </w:r>
    </w:p>
    <w:p>
      <w:pPr>
        <w:widowControl w:val="on"/>
        <w:pBdr/>
        <w:spacing w:before="240" w:after="240" w:line="240" w:lineRule="auto"/>
        <w:ind w:left="0" w:right="0"/>
        <w:jc w:val="left"/>
      </w:pPr>
      <w:r>
        <w:rPr>
          <w:color w:val="000000"/>
          <w:sz w:val="24"/>
          <w:szCs w:val="24"/>
        </w:rPr>
        <w:t xml:space="preserve">A heavy silence sank and endured, and at the end of it came again that trivial and terrible knocking.  Ivan reappeared, carrying an empty steel scabbard.  ?This is all I can find,? he said.</w:t>
      </w:r>
    </w:p>
    <w:p>
      <w:pPr>
        <w:widowControl w:val="on"/>
        <w:pBdr/>
        <w:spacing w:before="240" w:after="240" w:line="240" w:lineRule="auto"/>
        <w:ind w:left="0" w:right="0"/>
        <w:jc w:val="left"/>
      </w:pPr>
      <w:r>
        <w:rPr>
          <w:color w:val="000000"/>
          <w:sz w:val="24"/>
          <w:szCs w:val="24"/>
        </w:rPr>
        <w:t xml:space="preserve">?Put it on the table,? said Valentin, without looking up.</w:t>
      </w:r>
    </w:p>
    <w:p>
      <w:pPr>
        <w:widowControl w:val="on"/>
        <w:pBdr/>
        <w:spacing w:before="240" w:after="240" w:line="240" w:lineRule="auto"/>
        <w:ind w:left="0" w:right="0"/>
        <w:jc w:val="left"/>
      </w:pPr>
      <w:r>
        <w:rPr>
          <w:color w:val="000000"/>
          <w:sz w:val="24"/>
          <w:szCs w:val="24"/>
        </w:rPr>
        <w:t xml:space="preserve">There was an inhuman silence in the room, like that sea of inhuman silence round the dock of the condemned murderer.  The Duchess?s weak exclamations had long ago died away.  Lord Galloway?s swollen hatred was satisfied and even sobered.  The voice that came was quite unexpected.</w:t>
      </w:r>
    </w:p>
    <w:p>
      <w:pPr>
        <w:widowControl w:val="on"/>
        <w:pBdr/>
        <w:spacing w:before="240" w:after="240" w:line="240" w:lineRule="auto"/>
        <w:ind w:left="0" w:right="0"/>
        <w:jc w:val="left"/>
      </w:pPr>
      <w:r>
        <w:rPr>
          <w:color w:val="000000"/>
          <w:sz w:val="24"/>
          <w:szCs w:val="24"/>
        </w:rPr>
        <w:t xml:space="preserve">?I think I can tell you,? cried Lady Margaret, in that clear, quivering voice with which a courageous woman speaks publicly.  ?I can tell you what Mr. O?Brien was doing in the garden, since he is bound to silence.  He was asking me to marry him.  I refused; I said in my family circumstances I could give him nothing but my respect.  He was a little angry at that; he did not seem to think much of my respect.  I wonder,? she added, with rather a wan smile, ?if he will care at all for it now.  For I offer it him now.  I will swear anywhere that he never did a thing like this.?</w:t>
      </w:r>
    </w:p>
    <w:p>
      <w:pPr>
        <w:widowControl w:val="on"/>
        <w:pBdr/>
        <w:spacing w:before="240" w:after="240" w:line="240" w:lineRule="auto"/>
        <w:ind w:left="0" w:right="0"/>
        <w:jc w:val="left"/>
      </w:pPr>
      <w:r>
        <w:rPr>
          <w:color w:val="000000"/>
          <w:sz w:val="24"/>
          <w:szCs w:val="24"/>
        </w:rPr>
        <w:t xml:space="preserve">Lord Galloway had edged up to his daughter, and was intimidating her in what he imagined to be an undertone.  ?Hold your tongue, Maggie,? he said in a thunderous whisper.  ?Why should you shield the fellow?  Where?s his sword?  Where?s his confounded cavalry?­?</w:t>
      </w:r>
    </w:p>
    <w:p>
      <w:pPr>
        <w:widowControl w:val="on"/>
        <w:pBdr/>
        <w:spacing w:before="240" w:after="240" w:line="240" w:lineRule="auto"/>
        <w:ind w:left="0" w:right="0"/>
        <w:jc w:val="left"/>
      </w:pPr>
      <w:r>
        <w:rPr>
          <w:color w:val="000000"/>
          <w:sz w:val="24"/>
          <w:szCs w:val="24"/>
        </w:rPr>
        <w:t xml:space="preserve">He stopped because of the singular stare with which his daughter was regarding him, a look that was indeed a lurid magnet for the whole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old fool!? she said in a low voice without pretence of piety, ?what do you suppose you are trying to prove?  I tell you this man was innocent while with me.  But if he wasn?t innocent, he was still with me.  If he murdered a man in the garden, who was it who must have seen?­who must at least have known?  Do you hate Neil so much as to put your own daughter?­?</w:t>
      </w:r>
    </w:p>
    <w:p>
      <w:pPr>
        <w:widowControl w:val="on"/>
        <w:pBdr/>
        <w:spacing w:before="240" w:after="240" w:line="240" w:lineRule="auto"/>
        <w:ind w:left="0" w:right="0"/>
        <w:jc w:val="left"/>
      </w:pPr>
      <w:r>
        <w:rPr>
          <w:color w:val="000000"/>
          <w:sz w:val="24"/>
          <w:szCs w:val="24"/>
        </w:rPr>
        <w:t xml:space="preserve">Lady Galloway screamed.  Everyone else sat tingling at the touch of those satanic tragedies that have been between lovers before now.  They saw the proud, white face of the Scotch aristocrat and her lover, the Irish adventurer, like old portraits in a dark house.  The long silence was full of formless historical memories of murdered husbands and poisonous paramours.</w:t>
      </w:r>
    </w:p>
    <w:p>
      <w:pPr>
        <w:widowControl w:val="on"/>
        <w:pBdr/>
        <w:spacing w:before="240" w:after="240" w:line="240" w:lineRule="auto"/>
        <w:ind w:left="0" w:right="0"/>
        <w:jc w:val="left"/>
      </w:pPr>
      <w:r>
        <w:rPr>
          <w:color w:val="000000"/>
          <w:sz w:val="24"/>
          <w:szCs w:val="24"/>
        </w:rPr>
        <w:t xml:space="preserve">In the centre of this morbid silence an innocent voice said:  ?Was it a very long cigar??</w:t>
      </w:r>
    </w:p>
    <w:p>
      <w:pPr>
        <w:widowControl w:val="on"/>
        <w:pBdr/>
        <w:spacing w:before="240" w:after="240" w:line="240" w:lineRule="auto"/>
        <w:ind w:left="0" w:right="0"/>
        <w:jc w:val="left"/>
      </w:pPr>
      <w:r>
        <w:rPr>
          <w:color w:val="000000"/>
          <w:sz w:val="24"/>
          <w:szCs w:val="24"/>
        </w:rPr>
        <w:t xml:space="preserve">The change of thought was so sharp that they had to look round to see who had spoken.</w:t>
      </w:r>
    </w:p>
    <w:p>
      <w:pPr>
        <w:widowControl w:val="on"/>
        <w:pBdr/>
        <w:spacing w:before="240" w:after="240" w:line="240" w:lineRule="auto"/>
        <w:ind w:left="0" w:right="0"/>
        <w:jc w:val="left"/>
      </w:pPr>
      <w:r>
        <w:rPr>
          <w:color w:val="000000"/>
          <w:sz w:val="24"/>
          <w:szCs w:val="24"/>
        </w:rPr>
        <w:t xml:space="preserve">?I mean,? said little Father Brown, from the corner of the room, ?I mean that cigar Mr. Brayne is finishing.  It seems nearly as long as a walking-stick.?</w:t>
      </w:r>
    </w:p>
    <w:p>
      <w:pPr>
        <w:widowControl w:val="on"/>
        <w:pBdr/>
        <w:spacing w:before="240" w:after="240" w:line="240" w:lineRule="auto"/>
        <w:ind w:left="0" w:right="0"/>
        <w:jc w:val="left"/>
      </w:pPr>
      <w:r>
        <w:rPr>
          <w:color w:val="000000"/>
          <w:sz w:val="24"/>
          <w:szCs w:val="24"/>
        </w:rPr>
        <w:t xml:space="preserve">Despite the irrelevance there was assent as well as irritation in Valentin?s face as he lifted his head.</w:t>
      </w:r>
    </w:p>
    <w:p>
      <w:pPr>
        <w:widowControl w:val="on"/>
        <w:pBdr/>
        <w:spacing w:before="240" w:after="240" w:line="240" w:lineRule="auto"/>
        <w:ind w:left="0" w:right="0"/>
        <w:jc w:val="left"/>
      </w:pPr>
      <w:r>
        <w:rPr>
          <w:color w:val="000000"/>
          <w:sz w:val="24"/>
          <w:szCs w:val="24"/>
        </w:rPr>
        <w:t xml:space="preserve">?Quite right,? he remarked sharply.  ?Ivan, go and see about Mr. Brayne again, and bring him here at once.?</w:t>
      </w:r>
    </w:p>
    <w:p>
      <w:pPr>
        <w:widowControl w:val="on"/>
        <w:pBdr/>
        <w:spacing w:before="240" w:after="240" w:line="240" w:lineRule="auto"/>
        <w:ind w:left="0" w:right="0"/>
        <w:jc w:val="left"/>
      </w:pPr>
      <w:r>
        <w:rPr>
          <w:color w:val="000000"/>
          <w:sz w:val="24"/>
          <w:szCs w:val="24"/>
        </w:rPr>
        <w:t xml:space="preserve">The instant the factotum had closed the door, Valentin addressed the girl with an entirely new earnestness.</w:t>
      </w:r>
    </w:p>
    <w:p>
      <w:pPr>
        <w:widowControl w:val="on"/>
        <w:pBdr/>
        <w:spacing w:before="240" w:after="240" w:line="240" w:lineRule="auto"/>
        <w:ind w:left="0" w:right="0"/>
        <w:jc w:val="left"/>
      </w:pPr>
      <w:r>
        <w:rPr>
          <w:color w:val="000000"/>
          <w:sz w:val="24"/>
          <w:szCs w:val="24"/>
        </w:rPr>
        <w:t xml:space="preserve">?Lady Margaret,? he said, ?we all feel, I am sure, both gratitude and admiration for your act in rising above your lower dignity and explaining the Commandant?s conduct.  But there is a hiatus still.  Lord Galloway, I understand, met you passing from the study to the drawing-room, and it was only some minutes afterwards that he found the garden and the Commandant still walking there.?</w:t>
      </w:r>
    </w:p>
    <w:p>
      <w:pPr>
        <w:widowControl w:val="on"/>
        <w:pBdr/>
        <w:spacing w:before="240" w:after="240" w:line="240" w:lineRule="auto"/>
        <w:ind w:left="0" w:right="0"/>
        <w:jc w:val="left"/>
      </w:pPr>
      <w:r>
        <w:rPr>
          <w:color w:val="000000"/>
          <w:sz w:val="24"/>
          <w:szCs w:val="24"/>
        </w:rPr>
        <w:t xml:space="preserve">?You have to remember,? replied Margaret, with a faint irony in her voice, ?that I had just refused him, so we should scarcely have come back arm in arm.  He is a gentleman, anyhow; and he loitered behind?­and so got charged with murder.?</w:t>
      </w:r>
    </w:p>
    <w:p>
      <w:pPr>
        <w:widowControl w:val="on"/>
        <w:pBdr/>
        <w:spacing w:before="240" w:after="240" w:line="240" w:lineRule="auto"/>
        <w:ind w:left="0" w:right="0"/>
        <w:jc w:val="left"/>
      </w:pPr>
      <w:r>
        <w:rPr>
          <w:color w:val="000000"/>
          <w:sz w:val="24"/>
          <w:szCs w:val="24"/>
        </w:rPr>
        <w:t xml:space="preserve">?In those few moments,? said Valentin gravely, ?he might really?­?</w:t>
      </w:r>
    </w:p>
    <w:p>
      <w:pPr>
        <w:widowControl w:val="on"/>
        <w:pBdr/>
        <w:spacing w:before="240" w:after="240" w:line="240" w:lineRule="auto"/>
        <w:ind w:left="0" w:right="0"/>
        <w:jc w:val="left"/>
      </w:pPr>
      <w:r>
        <w:rPr>
          <w:color w:val="000000"/>
          <w:sz w:val="24"/>
          <w:szCs w:val="24"/>
        </w:rPr>
        <w:t xml:space="preserve">The knock came again, and Ivan put in his scarred face.</w:t>
      </w:r>
    </w:p>
    <w:p>
      <w:pPr>
        <w:widowControl w:val="on"/>
        <w:pBdr/>
        <w:spacing w:before="240" w:after="240" w:line="240" w:lineRule="auto"/>
        <w:ind w:left="0" w:right="0"/>
        <w:jc w:val="left"/>
      </w:pPr>
      <w:r>
        <w:rPr>
          <w:color w:val="000000"/>
          <w:sz w:val="24"/>
          <w:szCs w:val="24"/>
        </w:rPr>
        <w:t xml:space="preserve">?Beg pardon, sir,? he said, ?but Mr. Brayne has left the house.?</w:t>
      </w:r>
    </w:p>
    <w:p>
      <w:pPr>
        <w:widowControl w:val="on"/>
        <w:pBdr/>
        <w:spacing w:before="240" w:after="240" w:line="240" w:lineRule="auto"/>
        <w:ind w:left="0" w:right="0"/>
        <w:jc w:val="left"/>
      </w:pPr>
      <w:r>
        <w:rPr>
          <w:color w:val="000000"/>
          <w:sz w:val="24"/>
          <w:szCs w:val="24"/>
        </w:rPr>
        <w:t xml:space="preserve">?Left!? cried Valentin, and rose for the first time to his feet.</w:t>
      </w:r>
    </w:p>
    <w:p>
      <w:pPr>
        <w:widowControl w:val="on"/>
        <w:pBdr/>
        <w:spacing w:before="240" w:after="240" w:line="240" w:lineRule="auto"/>
        <w:ind w:left="0" w:right="0"/>
        <w:jc w:val="left"/>
      </w:pPr>
      <w:r>
        <w:rPr>
          <w:color w:val="000000"/>
          <w:sz w:val="24"/>
          <w:szCs w:val="24"/>
        </w:rPr>
        <w:t xml:space="preserve">?Gone.  Scooted.  Evaporated,? replied Ivan in humorous French.  ?His hat and coat are gone, too, and I?ll tell you something to cap it all.  I ran outside the house to find any traces of him, and I found one, and a big trace, too.?</w:t>
      </w:r>
    </w:p>
    <w:p>
      <w:pPr>
        <w:widowControl w:val="on"/>
        <w:pBdr/>
        <w:spacing w:before="240" w:after="240" w:line="240" w:lineRule="auto"/>
        <w:ind w:left="0" w:right="0"/>
        <w:jc w:val="left"/>
      </w:pPr>
      <w:r>
        <w:rPr>
          <w:color w:val="000000"/>
          <w:sz w:val="24"/>
          <w:szCs w:val="24"/>
        </w:rPr>
        <w:t xml:space="preserve">?What do you mean?? asked Valentin.</w:t>
      </w:r>
    </w:p>
    <w:p>
      <w:pPr>
        <w:widowControl w:val="on"/>
        <w:pBdr/>
        <w:spacing w:before="240" w:after="240" w:line="240" w:lineRule="auto"/>
        <w:ind w:left="0" w:right="0"/>
        <w:jc w:val="left"/>
      </w:pPr>
      <w:r>
        <w:rPr>
          <w:color w:val="000000"/>
          <w:sz w:val="24"/>
          <w:szCs w:val="24"/>
        </w:rPr>
        <w:t xml:space="preserve">?I?ll show you,? said his servant, and reappeared with a flashing naked cavalry sabre, streaked with blood about the point and edge.  Everyone in the room eyed it as if it were a thunderbolt; but the experienced Ivan went on quite quietly: </w:t>
      </w:r>
    </w:p>
    <w:p>
      <w:pPr>
        <w:widowControl w:val="on"/>
        <w:pBdr/>
        <w:spacing w:before="240" w:after="240" w:line="240" w:lineRule="auto"/>
        <w:ind w:left="0" w:right="0"/>
        <w:jc w:val="left"/>
      </w:pPr>
      <w:r>
        <w:rPr>
          <w:color w:val="000000"/>
          <w:sz w:val="24"/>
          <w:szCs w:val="24"/>
        </w:rPr>
        <w:t xml:space="preserve">?I found this,? he said, ?flung among the bushes fifty yards up the road to Paris.  In other words, I found it just where your respectable Mr. Brayne threw it when he ran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was again a silence, but of a new sort.  Valentin took the sabre, examined it, reflected with unaffected concentration of thought, and then turned a respectful face to O?Brien.  ?Commandant,? he said, ?we trust you will always produce this weapon if it is wanted for police examination.  Meanwhile,? he added, slapping the steel back in the ringing scabbard, ?let me return you your sword.?</w:t>
      </w:r>
    </w:p>
    <w:p>
      <w:pPr>
        <w:widowControl w:val="on"/>
        <w:pBdr/>
        <w:spacing w:before="240" w:after="240" w:line="240" w:lineRule="auto"/>
        <w:ind w:left="0" w:right="0"/>
        <w:jc w:val="left"/>
      </w:pPr>
      <w:r>
        <w:rPr>
          <w:color w:val="000000"/>
          <w:sz w:val="24"/>
          <w:szCs w:val="24"/>
        </w:rPr>
        <w:t xml:space="preserve">At the military symbolism of the action the audience could hardly refrain from applause.</w:t>
      </w:r>
    </w:p>
    <w:p>
      <w:pPr>
        <w:widowControl w:val="on"/>
        <w:pBdr/>
        <w:spacing w:before="240" w:after="240" w:line="240" w:lineRule="auto"/>
        <w:ind w:left="0" w:right="0"/>
        <w:jc w:val="left"/>
      </w:pPr>
      <w:r>
        <w:rPr>
          <w:color w:val="000000"/>
          <w:sz w:val="24"/>
          <w:szCs w:val="24"/>
        </w:rPr>
        <w:t xml:space="preserve">For Neil O?Brien, indeed, that gesture was the turning-point of existence.  By the time he was wandering in the mysterious garden again in the colours of the morning the tragic futility of his ordinary mien had fallen from him; he was a man with many reasons for happiness.  Lord Galloway was a gentleman, and had offered him an apology.  Lady Margaret was something better than a lady, a woman at least, and had perhaps given him something better than an apology, as they drifted among the old flowerbeds before breakfast.  The whole company was more lighthearted and humane, for though the riddle of the death remained, the load of suspicion was lifted off them all, and sent flying off to Paris with the strange millionaire?­a man they hardly knew.  The devil was cast out of the house?­he had cast himself out.</w:t>
      </w:r>
    </w:p>
    <w:p>
      <w:pPr>
        <w:widowControl w:val="on"/>
        <w:pBdr/>
        <w:spacing w:before="240" w:after="240" w:line="240" w:lineRule="auto"/>
        <w:ind w:left="0" w:right="0"/>
        <w:jc w:val="left"/>
      </w:pPr>
      <w:r>
        <w:rPr>
          <w:color w:val="000000"/>
          <w:sz w:val="24"/>
          <w:szCs w:val="24"/>
        </w:rPr>
        <w:t xml:space="preserve">Still, the riddle remained; and when O?Brien threw himself on a garden seat beside Dr. Simon, that keenly scientific person at once resumed it.  He did not get much talk out of O?Brien, whose thoughts were on pleasanter things.</w:t>
      </w:r>
    </w:p>
    <w:p>
      <w:pPr>
        <w:widowControl w:val="on"/>
        <w:pBdr/>
        <w:spacing w:before="240" w:after="240" w:line="240" w:lineRule="auto"/>
        <w:ind w:left="0" w:right="0"/>
        <w:jc w:val="left"/>
      </w:pPr>
      <w:r>
        <w:rPr>
          <w:color w:val="000000"/>
          <w:sz w:val="24"/>
          <w:szCs w:val="24"/>
        </w:rPr>
        <w:t xml:space="preserve">?I can?t say it interests me much,? said the Irishman frankly, ?especially as it seems pretty plain now.  Apparently Brayne hated this stranger for some reason; lured him into the garden, and killed him with my sword.  Then he fled to the city, tossing the sword away as he went.  By the way, Ivan tells me the dead man had a Yankee dollar in his pocket.  So he was a countryman of Brayne?s, and that seems to clinch it.  I don?t see any difficulties about the business.?</w:t>
      </w:r>
    </w:p>
    <w:p>
      <w:pPr>
        <w:widowControl w:val="on"/>
        <w:pBdr/>
        <w:spacing w:before="240" w:after="240" w:line="240" w:lineRule="auto"/>
        <w:ind w:left="0" w:right="0"/>
        <w:jc w:val="left"/>
      </w:pPr>
      <w:r>
        <w:rPr>
          <w:color w:val="000000"/>
          <w:sz w:val="24"/>
          <w:szCs w:val="24"/>
        </w:rPr>
        <w:t xml:space="preserve">?There are five colossal difficulties,? said the doctor quietly; ?like high walls within walls.  Don?t mistake me.  I don?t doubt that Brayne did it; his flight, I fancy, proves that.  But as to how he did it.  First difficulty:  Why should a man kill another man with a great hulking sabre, when he can almost kill him with a pocket knife and put it back in his pocket?  Second difficulty:  Why was there no noise or outcry?  Does a man commonly see another come up waving a scimitar and offer no remarks?  Third difficulty:  A servant watched the front door all the evening; and a rat cannot get into Valentin?s garden anywhere.  How did the dead man get into the garden?  Fourth difficulty:  Given the same conditions, how did Brayne get out of the garden??</w:t>
      </w:r>
    </w:p>
    <w:p>
      <w:pPr>
        <w:widowControl w:val="on"/>
        <w:pBdr/>
        <w:spacing w:before="240" w:after="240" w:line="240" w:lineRule="auto"/>
        <w:ind w:left="0" w:right="0"/>
        <w:jc w:val="left"/>
      </w:pPr>
      <w:r>
        <w:rPr>
          <w:color w:val="000000"/>
          <w:sz w:val="24"/>
          <w:szCs w:val="24"/>
        </w:rPr>
        <w:t xml:space="preserve">?And the fifth,? said Neil, with eyes fixed on the English priest who was coming slowly up the path.</w:t>
      </w:r>
    </w:p>
    <w:p>
      <w:pPr>
        <w:widowControl w:val="on"/>
        <w:pBdr/>
        <w:spacing w:before="240" w:after="240" w:line="240" w:lineRule="auto"/>
        <w:ind w:left="0" w:right="0"/>
        <w:jc w:val="left"/>
      </w:pPr>
      <w:r>
        <w:rPr>
          <w:color w:val="000000"/>
          <w:sz w:val="24"/>
          <w:szCs w:val="24"/>
        </w:rPr>
        <w:t xml:space="preserve">?Is a trifle, I suppose,? said the doctor, ?but I think an odd one.  When I first saw how the head had been slashed, I supposed the assassin had struck more than once.  But on examination I found many cuts across the truncated section; in other words, they were struck after the head was off.  Did Brayne hate his foe so fiendishly that he stood sabring his body in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?Horrible!? said O?Brien, and shuddered.</w:t>
      </w:r>
    </w:p>
    <w:p>
      <w:pPr>
        <w:widowControl w:val="on"/>
        <w:pBdr/>
        <w:spacing w:before="240" w:after="240" w:line="240" w:lineRule="auto"/>
        <w:ind w:left="0" w:right="0"/>
        <w:jc w:val="left"/>
      </w:pPr>
      <w:r>
        <w:rPr>
          <w:color w:val="000000"/>
          <w:sz w:val="24"/>
          <w:szCs w:val="24"/>
        </w:rPr>
        <w:t xml:space="preserve">The little priest, Brown, had arrived while they were talking, and had waited, with characteristic shyness, till they had finished.  Then he said awkwardly: </w:t>
      </w:r>
    </w:p>
    <w:p>
      <w:pPr>
        <w:widowControl w:val="on"/>
        <w:pBdr/>
        <w:spacing w:before="240" w:after="240" w:line="240" w:lineRule="auto"/>
        <w:ind w:left="0" w:right="0"/>
        <w:jc w:val="left"/>
      </w:pPr>
      <w:r>
        <w:rPr>
          <w:color w:val="000000"/>
          <w:sz w:val="24"/>
          <w:szCs w:val="24"/>
        </w:rPr>
        <w:t xml:space="preserve">?I say, I?m sorry to interrupt.  But I was sent to tell you the news!?</w:t>
      </w:r>
    </w:p>
    <w:p>
      <w:pPr>
        <w:widowControl w:val="on"/>
        <w:pBdr/>
        <w:spacing w:before="240" w:after="240" w:line="240" w:lineRule="auto"/>
        <w:ind w:left="0" w:right="0"/>
        <w:jc w:val="left"/>
      </w:pPr>
      <w:r>
        <w:rPr>
          <w:color w:val="000000"/>
          <w:sz w:val="24"/>
          <w:szCs w:val="24"/>
        </w:rPr>
        <w:t xml:space="preserve">?News?? repeated Simon, and stared at him rather painfully through his glasses.</w:t>
      </w:r>
    </w:p>
    <w:p>
      <w:pPr>
        <w:widowControl w:val="on"/>
        <w:pBdr/>
        <w:spacing w:before="240" w:after="240" w:line="240" w:lineRule="auto"/>
        <w:ind w:left="0" w:right="0"/>
        <w:jc w:val="left"/>
      </w:pPr>
      <w:r>
        <w:rPr>
          <w:color w:val="000000"/>
          <w:sz w:val="24"/>
          <w:szCs w:val="24"/>
        </w:rPr>
        <w:t xml:space="preserve">?Yes, I?m sorry,? said Father Brown mildly.  ?There?s been another murder, you know.?</w:t>
      </w:r>
    </w:p>
    <w:p>
      <w:pPr>
        <w:widowControl w:val="on"/>
        <w:pBdr/>
        <w:spacing w:before="240" w:after="240" w:line="240" w:lineRule="auto"/>
        <w:ind w:left="0" w:right="0"/>
        <w:jc w:val="left"/>
      </w:pPr>
      <w:r>
        <w:rPr>
          <w:color w:val="000000"/>
          <w:sz w:val="24"/>
          <w:szCs w:val="24"/>
        </w:rPr>
        <w:t xml:space="preserve">Both men on the seat sprang up, leaving it rocking.</w:t>
      </w:r>
    </w:p>
    <w:p>
      <w:pPr>
        <w:widowControl w:val="on"/>
        <w:pBdr/>
        <w:spacing w:before="240" w:after="240" w:line="240" w:lineRule="auto"/>
        <w:ind w:left="0" w:right="0"/>
        <w:jc w:val="left"/>
      </w:pPr>
      <w:r>
        <w:rPr>
          <w:color w:val="000000"/>
          <w:sz w:val="24"/>
          <w:szCs w:val="24"/>
        </w:rPr>
        <w:t xml:space="preserve">?And, what?s stranger still,? continued the priest, with his dull eye on the rhododendrons, ?it?s the same disgusting sort; it?s another beheading.  They found the second head actually bleeding into the river, a few yards along Brayne?s road to Paris; so they suppose that he?­?</w:t>
      </w:r>
    </w:p>
    <w:p>
      <w:pPr>
        <w:widowControl w:val="on"/>
        <w:pBdr/>
        <w:spacing w:before="240" w:after="240" w:line="240" w:lineRule="auto"/>
        <w:ind w:left="0" w:right="0"/>
        <w:jc w:val="left"/>
      </w:pPr>
      <w:r>
        <w:rPr>
          <w:color w:val="000000"/>
          <w:sz w:val="24"/>
          <w:szCs w:val="24"/>
        </w:rPr>
        <w:t xml:space="preserve">?Great Heaven!? cried O?Brien.  ?Is Brayne a monomaniac??</w:t>
      </w:r>
    </w:p>
    <w:p>
      <w:pPr>
        <w:widowControl w:val="on"/>
        <w:pBdr/>
        <w:spacing w:before="240" w:after="240" w:line="240" w:lineRule="auto"/>
        <w:ind w:left="0" w:right="0"/>
        <w:jc w:val="left"/>
      </w:pPr>
      <w:r>
        <w:rPr>
          <w:color w:val="000000"/>
          <w:sz w:val="24"/>
          <w:szCs w:val="24"/>
        </w:rPr>
        <w:t xml:space="preserve">?There are American vendettas,? said the priest impassively.  Then he added:  ?They want you to come to the library and see it.?</w:t>
      </w:r>
    </w:p>
    <w:p>
      <w:pPr>
        <w:widowControl w:val="on"/>
        <w:pBdr/>
        <w:spacing w:before="240" w:after="240" w:line="240" w:lineRule="auto"/>
        <w:ind w:left="0" w:right="0"/>
        <w:jc w:val="left"/>
      </w:pPr>
      <w:r>
        <w:rPr>
          <w:color w:val="000000"/>
          <w:sz w:val="24"/>
          <w:szCs w:val="24"/>
        </w:rPr>
        <w:t xml:space="preserve">Commandant O?Brien followed the others towards the inquest, feeling decidedly sick.  As a soldier, he loathed all this secretive carnage; where were these extravagant amputations going to stop?  First one head was hacked off, and then another; in this case (he told himself bitterly) it was not true that two heads were better than one.  As he crossed the study he almost staggered at a shocking coincidence.  Upon Valentin?s table lay the coloured picture of yet a third bleeding head; and it was the head of Valentin himself.  A second glance showed him it was only a Nationalist paper, called The Guillotine, which every week showed one of its political opponents with rolling eyes and writhing features just after execution; for Valentin was an anti-clerical of some note.  But O?Brien was an Irishman, with a kind of chastity even in his sins; and his gorge rose against that great brutality of the intellect which belongs only to France.  He felt Paris as a whole, from the grotesques on the Gothic churches to the gross caricatures in the newspapers.  He remembered the gigantic jests of the Revolution.  He saw the whole city as one ugly energy, from the sanguinary sketch lying on Valentin?s table up to where, above a mountain and forest of gargoyles, the great devil grins on Notre Dame.</w:t>
      </w:r>
    </w:p>
    <w:p>
      <w:pPr>
        <w:widowControl w:val="on"/>
        <w:pBdr/>
        <w:spacing w:before="240" w:after="240" w:line="240" w:lineRule="auto"/>
        <w:ind w:left="0" w:right="0"/>
        <w:jc w:val="left"/>
      </w:pPr>
      <w:r>
        <w:rPr>
          <w:color w:val="000000"/>
          <w:sz w:val="24"/>
          <w:szCs w:val="24"/>
        </w:rPr>
        <w:t xml:space="preserve">The library was long, low, and dark; what light entered it shot from under low blinds and had still some of the ruddy tinge of morning.  Valentin and his servant Ivan were waiting for them at the upper end of a long, slightly-sloping desk, on which lay the mortal remains, looking enormous in the twilight.  The big black figure and yellow face of the man found in the garden confronted them essentially unchanged.  The second head, which had been fished from among the river reeds that morning, lay streaming and dripping beside it; Valentin?s men were still seeking to recover the rest of this second corpse,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supposed to be afloat.  Father Brown, who did not seem to share O?Brien?s sensibilities in the least, went up to the second head and examined it with his blinking care.  It was little more than a mop of wet white hair, fringed with silver fire in the red and level morning light; the face, which seemed of an ugly, empurpled and perhaps criminal type, had been much battered against trees or stones as it tossed in the water.</w:t>
      </w:r>
    </w:p>
    <w:p>
      <w:pPr>
        <w:widowControl w:val="on"/>
        <w:pBdr/>
        <w:spacing w:before="240" w:after="240" w:line="240" w:lineRule="auto"/>
        <w:ind w:left="0" w:right="0"/>
        <w:jc w:val="left"/>
      </w:pPr>
      <w:r>
        <w:rPr>
          <w:color w:val="000000"/>
          <w:sz w:val="24"/>
          <w:szCs w:val="24"/>
        </w:rPr>
        <w:t xml:space="preserve">?Good morning, Commandant O?Brien,? said Valentin, with quiet cordiality.  ?You have heard of Brayne?s last experiment in butchery, I suppose??</w:t>
      </w:r>
    </w:p>
    <w:p>
      <w:pPr>
        <w:widowControl w:val="on"/>
        <w:pBdr/>
        <w:spacing w:before="240" w:after="240" w:line="240" w:lineRule="auto"/>
        <w:ind w:left="0" w:right="0"/>
        <w:jc w:val="left"/>
      </w:pPr>
      <w:r>
        <w:rPr>
          <w:color w:val="000000"/>
          <w:sz w:val="24"/>
          <w:szCs w:val="24"/>
        </w:rPr>
        <w:t xml:space="preserve">Father Brown was still bending over the head with white hair, and he said, without looking up: </w:t>
      </w:r>
    </w:p>
    <w:p>
      <w:pPr>
        <w:widowControl w:val="on"/>
        <w:pBdr/>
        <w:spacing w:before="240" w:after="240" w:line="240" w:lineRule="auto"/>
        <w:ind w:left="0" w:right="0"/>
        <w:jc w:val="left"/>
      </w:pPr>
      <w:r>
        <w:rPr>
          <w:color w:val="000000"/>
          <w:sz w:val="24"/>
          <w:szCs w:val="24"/>
        </w:rPr>
        <w:t xml:space="preserve">?I suppose it is quite certain that Brayne cut off this head, too.?</w:t>
      </w:r>
    </w:p>
    <w:p>
      <w:pPr>
        <w:widowControl w:val="on"/>
        <w:pBdr/>
        <w:spacing w:before="240" w:after="240" w:line="240" w:lineRule="auto"/>
        <w:ind w:left="0" w:right="0"/>
        <w:jc w:val="left"/>
      </w:pPr>
      <w:r>
        <w:rPr>
          <w:color w:val="000000"/>
          <w:sz w:val="24"/>
          <w:szCs w:val="24"/>
        </w:rPr>
        <w:t xml:space="preserve">?Well, it seems common sense,? said Valentin, with his hands in his pockets.  ?Killed in the same way as the other.  Found within a few yards of the other.  And sliced by the same weapon which we know he carried away.?</w:t>
      </w:r>
    </w:p>
    <w:p>
      <w:pPr>
        <w:widowControl w:val="on"/>
        <w:pBdr/>
        <w:spacing w:before="240" w:after="240" w:line="240" w:lineRule="auto"/>
        <w:ind w:left="0" w:right="0"/>
        <w:jc w:val="left"/>
      </w:pPr>
      <w:r>
        <w:rPr>
          <w:color w:val="000000"/>
          <w:sz w:val="24"/>
          <w:szCs w:val="24"/>
        </w:rPr>
        <w:t xml:space="preserve">?Yes, yes; I know,? replied Father Brown submissively.  ?Yet, you know, I doubt whether Brayne could have cut off this head.?</w:t>
      </w:r>
    </w:p>
    <w:p>
      <w:pPr>
        <w:widowControl w:val="on"/>
        <w:pBdr/>
        <w:spacing w:before="240" w:after="240" w:line="240" w:lineRule="auto"/>
        <w:ind w:left="0" w:right="0"/>
        <w:jc w:val="left"/>
      </w:pPr>
      <w:r>
        <w:rPr>
          <w:color w:val="000000"/>
          <w:sz w:val="24"/>
          <w:szCs w:val="24"/>
        </w:rPr>
        <w:t xml:space="preserve">?Why not?? inquired Dr. Simon, with a rational stare.</w:t>
      </w:r>
    </w:p>
    <w:p>
      <w:pPr>
        <w:widowControl w:val="on"/>
        <w:pBdr/>
        <w:spacing w:before="240" w:after="240" w:line="240" w:lineRule="auto"/>
        <w:ind w:left="0" w:right="0"/>
        <w:jc w:val="left"/>
      </w:pPr>
      <w:r>
        <w:rPr>
          <w:color w:val="000000"/>
          <w:sz w:val="24"/>
          <w:szCs w:val="24"/>
        </w:rPr>
        <w:t xml:space="preserve">?Well, doctor,? said the priest, looking up blinking, ?can a man cut off his own head?  I don?t know.?</w:t>
      </w:r>
    </w:p>
    <w:p>
      <w:pPr>
        <w:widowControl w:val="on"/>
        <w:pBdr/>
        <w:spacing w:before="240" w:after="240" w:line="240" w:lineRule="auto"/>
        <w:ind w:left="0" w:right="0"/>
        <w:jc w:val="left"/>
      </w:pPr>
      <w:r>
        <w:rPr>
          <w:color w:val="000000"/>
          <w:sz w:val="24"/>
          <w:szCs w:val="24"/>
        </w:rPr>
        <w:t xml:space="preserve">O?Brien felt an insane universe crashing about his ears; but the doctor sprang forward with impetuous practicality and pushed back the wet white hair.</w:t>
      </w:r>
    </w:p>
    <w:p>
      <w:pPr>
        <w:widowControl w:val="on"/>
        <w:pBdr/>
        <w:spacing w:before="240" w:after="240" w:line="240" w:lineRule="auto"/>
        <w:ind w:left="0" w:right="0"/>
        <w:jc w:val="left"/>
      </w:pPr>
      <w:r>
        <w:rPr>
          <w:color w:val="000000"/>
          <w:sz w:val="24"/>
          <w:szCs w:val="24"/>
        </w:rPr>
        <w:t xml:space="preserve">?Oh, there?s no doubt it?s Brayne,? said the priest quietly.  ?He had exactly that chip in the left ear.?</w:t>
      </w:r>
    </w:p>
    <w:p>
      <w:pPr>
        <w:widowControl w:val="on"/>
        <w:pBdr/>
        <w:spacing w:before="240" w:after="240" w:line="240" w:lineRule="auto"/>
        <w:ind w:left="0" w:right="0"/>
        <w:jc w:val="left"/>
      </w:pPr>
      <w:r>
        <w:rPr>
          <w:color w:val="000000"/>
          <w:sz w:val="24"/>
          <w:szCs w:val="24"/>
        </w:rPr>
        <w:t xml:space="preserve">The detective, who had been regarding the priest with steady and glittering eyes, opened his clenched mouth and said sharply:  ?You seem to know a lot about him, Father Brown.?</w:t>
      </w:r>
    </w:p>
    <w:p>
      <w:pPr>
        <w:widowControl w:val="on"/>
        <w:pBdr/>
        <w:spacing w:before="240" w:after="240" w:line="240" w:lineRule="auto"/>
        <w:ind w:left="0" w:right="0"/>
        <w:jc w:val="left"/>
      </w:pPr>
      <w:r>
        <w:rPr>
          <w:color w:val="000000"/>
          <w:sz w:val="24"/>
          <w:szCs w:val="24"/>
        </w:rPr>
        <w:t xml:space="preserve">?I do,? said the little man simply.  ?I?ve been about with him for some weeks.  He was thinking of joining our church.?</w:t>
      </w:r>
    </w:p>
    <w:p>
      <w:pPr>
        <w:widowControl w:val="on"/>
        <w:pBdr/>
        <w:spacing w:before="240" w:after="240" w:line="240" w:lineRule="auto"/>
        <w:ind w:left="0" w:right="0"/>
        <w:jc w:val="left"/>
      </w:pPr>
      <w:r>
        <w:rPr>
          <w:color w:val="000000"/>
          <w:sz w:val="24"/>
          <w:szCs w:val="24"/>
        </w:rPr>
        <w:t xml:space="preserve">The star of the fanatic sprang into Valentin?s eyes; he strode towards the priest with clenched hands.  ?And, perhaps,? he cried, with a blasting sneer, ?perhaps he was also thinking of leaving all his money to your church.?</w:t>
      </w:r>
    </w:p>
    <w:p>
      <w:pPr>
        <w:widowControl w:val="on"/>
        <w:pBdr/>
        <w:spacing w:before="240" w:after="240" w:line="240" w:lineRule="auto"/>
        <w:ind w:left="0" w:right="0"/>
        <w:jc w:val="left"/>
      </w:pPr>
      <w:r>
        <w:rPr>
          <w:color w:val="000000"/>
          <w:sz w:val="24"/>
          <w:szCs w:val="24"/>
        </w:rPr>
        <w:t xml:space="preserve">?Perhaps he was,? said Brown stolidly; ?it is possible.?</w:t>
      </w:r>
    </w:p>
    <w:p>
      <w:pPr>
        <w:widowControl w:val="on"/>
        <w:pBdr/>
        <w:spacing w:before="240" w:after="240" w:line="240" w:lineRule="auto"/>
        <w:ind w:left="0" w:right="0"/>
        <w:jc w:val="left"/>
      </w:pPr>
      <w:r>
        <w:rPr>
          <w:color w:val="000000"/>
          <w:sz w:val="24"/>
          <w:szCs w:val="24"/>
        </w:rPr>
        <w:t xml:space="preserve">?In that case,? cried Valentin, with a dreadful smile, ?you may indeed know a great deal about him.  About his life and about his?­?</w:t>
      </w:r>
    </w:p>
    <w:p>
      <w:pPr>
        <w:widowControl w:val="on"/>
        <w:pBdr/>
        <w:spacing w:before="240" w:after="240" w:line="240" w:lineRule="auto"/>
        <w:ind w:left="0" w:right="0"/>
        <w:jc w:val="left"/>
      </w:pPr>
      <w:r>
        <w:rPr>
          <w:color w:val="000000"/>
          <w:sz w:val="24"/>
          <w:szCs w:val="24"/>
        </w:rPr>
        <w:t xml:space="preserve">Commandant O?Brien laid a hand on Valentin?s arm.  ?Drop that slanderous rubbish, Valentin,? he said, ?or there may be more swords yet.?</w:t>
      </w:r>
    </w:p>
    <w:p>
      <w:pPr>
        <w:widowControl w:val="on"/>
        <w:pBdr/>
        <w:spacing w:before="240" w:after="240" w:line="240" w:lineRule="auto"/>
        <w:ind w:left="0" w:right="0"/>
        <w:jc w:val="left"/>
      </w:pPr>
      <w:r>
        <w:rPr>
          <w:color w:val="000000"/>
          <w:sz w:val="24"/>
          <w:szCs w:val="24"/>
        </w:rPr>
        <w:t xml:space="preserve">But Valentin (under the steady, humble gaze of the priest) had already recovered himself.  ?Well,? he said shortly, ?people?s private opinions can wait.  You gentlemen are still bound by your promise to stay; you must enforce it on yourselves?­and on each other.  Ivan here will tell you anything more you want to know; I must get to business and write to the authorities.  We can?t keep this quiet any longer.  I shall be writing in my study if there is any more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?Is there any more news, Ivan?? asked Dr. Simon, as the chief of police strode out of the room.</w:t>
      </w:r>
    </w:p>
    <w:p>
      <w:pPr>
        <w:widowControl w:val="on"/>
        <w:pBdr/>
        <w:spacing w:before="240" w:after="240" w:line="240" w:lineRule="auto"/>
        <w:ind w:left="0" w:right="0"/>
        <w:jc w:val="left"/>
      </w:pPr>
      <w:r>
        <w:rPr>
          <w:color w:val="000000"/>
          <w:sz w:val="24"/>
          <w:szCs w:val="24"/>
        </w:rPr>
        <w:t xml:space="preserve">?Only one more thing, I think, sir,? said Ivan, wrinkling up his grey old face, ?but that?s important, too, in its way.  There?s that old buffer you found on the lawn,? and he pointed without pretence of reverence at the big black body with the yellow head.  ?We?ve found out who he is, anyhow.?</w:t>
      </w:r>
    </w:p>
    <w:p>
      <w:pPr>
        <w:widowControl w:val="on"/>
        <w:pBdr/>
        <w:spacing w:before="240" w:after="240" w:line="240" w:lineRule="auto"/>
        <w:ind w:left="0" w:right="0"/>
        <w:jc w:val="left"/>
      </w:pPr>
      <w:r>
        <w:rPr>
          <w:color w:val="000000"/>
          <w:sz w:val="24"/>
          <w:szCs w:val="24"/>
        </w:rPr>
        <w:t xml:space="preserve">?Indeed!? cried the astonished doctor, ?and who is he??</w:t>
      </w:r>
    </w:p>
    <w:p>
      <w:pPr>
        <w:widowControl w:val="on"/>
        <w:pBdr/>
        <w:spacing w:before="240" w:after="240" w:line="240" w:lineRule="auto"/>
        <w:ind w:left="0" w:right="0"/>
        <w:jc w:val="left"/>
      </w:pPr>
      <w:r>
        <w:rPr>
          <w:color w:val="000000"/>
          <w:sz w:val="24"/>
          <w:szCs w:val="24"/>
        </w:rPr>
        <w:t xml:space="preserve">?His name was Arnold Becker,? said the under-detective, ?though he went by many aliases.  He was a wandering sort of scamp, and is known to have been in America; so that was where Brayne got his knife into him.  We didn?t have much to do with him ourselves, for he worked mostly in Germany.  We?ve communicated, of course, with the German police.  But, oddly enough, there was a twin brother of his, named Louis Becker, whom we had a great deal to do with.  In fact, we found it necessary to guillotine him only yesterday.  Well, it?s a rum thing, gentlemen, but when I saw that fellow flat on the lawn I had the greatest jump of my life.  If I hadn?t seen Louis Becker guillotined with my own eyes, I?d have sworn it was Louis Becker lying there in the grass.  Then, of course, I remembered his twin brother in Germany, and following up the clue?­?</w:t>
      </w:r>
    </w:p>
    <w:p>
      <w:pPr>
        <w:widowControl w:val="on"/>
        <w:pBdr/>
        <w:spacing w:before="240" w:after="240" w:line="240" w:lineRule="auto"/>
        <w:ind w:left="0" w:right="0"/>
        <w:jc w:val="left"/>
      </w:pPr>
      <w:r>
        <w:rPr>
          <w:color w:val="000000"/>
          <w:sz w:val="24"/>
          <w:szCs w:val="24"/>
        </w:rPr>
        <w:t xml:space="preserve">The explanatory Ivan stopped, for the excellent reason that nobody was listening to him.  The Commandant and the doctor were both staring at Father Brown, who had sprung stiffly to his feet, and was holding his temples tight like a man in sudden and violent pain.</w:t>
      </w:r>
    </w:p>
    <w:p>
      <w:pPr>
        <w:widowControl w:val="on"/>
        <w:pBdr/>
        <w:spacing w:before="240" w:after="240" w:line="240" w:lineRule="auto"/>
        <w:ind w:left="0" w:right="0"/>
        <w:jc w:val="left"/>
      </w:pPr>
      <w:r>
        <w:rPr>
          <w:color w:val="000000"/>
          <w:sz w:val="24"/>
          <w:szCs w:val="24"/>
        </w:rPr>
        <w:t xml:space="preserve">?Stop, stop, stop!? he cried; ?stop talking a minute, for I see half.  Will God give me strength?  Will my brain make the one jump and see all?  Heaven help me!  I used to be fairly good at thinking.  I could paraphrase any page in Aquinas once.  Will my head split?­or will it see?  I see half?­I only see half.?</w:t>
      </w:r>
    </w:p>
    <w:p>
      <w:pPr>
        <w:widowControl w:val="on"/>
        <w:pBdr/>
        <w:spacing w:before="240" w:after="240" w:line="240" w:lineRule="auto"/>
        <w:ind w:left="0" w:right="0"/>
        <w:jc w:val="left"/>
      </w:pPr>
      <w:r>
        <w:rPr>
          <w:color w:val="000000"/>
          <w:sz w:val="24"/>
          <w:szCs w:val="24"/>
        </w:rPr>
        <w:t xml:space="preserve">He buried his head in his hands, and stood in a sort of rigid torture of thought or prayer, while the other three could only go on staring at this last prodigy of their wild twelve hours.</w:t>
      </w:r>
    </w:p>
    <w:p>
      <w:pPr>
        <w:widowControl w:val="on"/>
        <w:pBdr/>
        <w:spacing w:before="240" w:after="240" w:line="240" w:lineRule="auto"/>
        <w:ind w:left="0" w:right="0"/>
        <w:jc w:val="left"/>
      </w:pPr>
      <w:r>
        <w:rPr>
          <w:color w:val="000000"/>
          <w:sz w:val="24"/>
          <w:szCs w:val="24"/>
        </w:rPr>
        <w:t xml:space="preserve">When Father Brown?s hands fell they showed a face quite fresh and serious, like a child?s.  He heaved a huge sigh, and said:  ?Let us get this said and done with as quickly as possible.  Look here, this will be the quickest way to convince you all of the truth.?  He turned to the doctor.  ?Dr. Simon,? he said, ?you have a strong head-piece, and I heard you this morning asking the five hardest questions about this business.  Well, if you will ask them again, I will answer them.?</w:t>
      </w:r>
    </w:p>
    <w:p>
      <w:pPr>
        <w:widowControl w:val="on"/>
        <w:pBdr/>
        <w:spacing w:before="240" w:after="240" w:line="240" w:lineRule="auto"/>
        <w:ind w:left="0" w:right="0"/>
        <w:jc w:val="left"/>
      </w:pPr>
      <w:r>
        <w:rPr>
          <w:color w:val="000000"/>
          <w:sz w:val="24"/>
          <w:szCs w:val="24"/>
        </w:rPr>
        <w:t xml:space="preserve">Simon?s pince-nez dropped from his nose in his doubt and wonder, but he answered at once.  ?Well, the first question, you know, is why a man should kill another with a clumsy sabre at all when a man can kill with a bodkin??</w:t>
      </w:r>
    </w:p>
    <w:p>
      <w:pPr>
        <w:widowControl w:val="on"/>
        <w:pBdr/>
        <w:spacing w:before="240" w:after="240" w:line="240" w:lineRule="auto"/>
        <w:ind w:left="0" w:right="0"/>
        <w:jc w:val="left"/>
      </w:pPr>
      <w:r>
        <w:rPr>
          <w:color w:val="000000"/>
          <w:sz w:val="24"/>
          <w:szCs w:val="24"/>
        </w:rPr>
        <w:t xml:space="preserve">?A man cannot behead with a bodkin,? said Brown calmly, ?and for this murder beheading was absolutely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?Why?? asked O?Brien, with interest.</w:t>
      </w:r>
    </w:p>
    <w:p>
      <w:pPr>
        <w:widowControl w:val="on"/>
        <w:pBdr/>
        <w:spacing w:before="240" w:after="240" w:line="240" w:lineRule="auto"/>
        <w:ind w:left="0" w:right="0"/>
        <w:jc w:val="left"/>
      </w:pPr>
      <w:r>
        <w:rPr>
          <w:color w:val="000000"/>
          <w:sz w:val="24"/>
          <w:szCs w:val="24"/>
        </w:rPr>
        <w:t xml:space="preserve">?And the next question?? asked Father Brown.</w:t>
      </w:r>
    </w:p>
    <w:p>
      <w:pPr>
        <w:widowControl w:val="on"/>
        <w:pBdr/>
        <w:spacing w:before="240" w:after="240" w:line="240" w:lineRule="auto"/>
        <w:ind w:left="0" w:right="0"/>
        <w:jc w:val="left"/>
      </w:pPr>
      <w:r>
        <w:rPr>
          <w:color w:val="000000"/>
          <w:sz w:val="24"/>
          <w:szCs w:val="24"/>
        </w:rPr>
        <w:t xml:space="preserve">?Well, why didn?t the man cry out or anything?? asked the doctor; ?sabres in gardens are certainly unusual.?</w:t>
      </w:r>
    </w:p>
    <w:p>
      <w:pPr>
        <w:widowControl w:val="on"/>
        <w:pBdr/>
        <w:spacing w:before="240" w:after="240" w:line="240" w:lineRule="auto"/>
        <w:ind w:left="0" w:right="0"/>
        <w:jc w:val="left"/>
      </w:pPr>
      <w:r>
        <w:rPr>
          <w:color w:val="000000"/>
          <w:sz w:val="24"/>
          <w:szCs w:val="24"/>
        </w:rPr>
        <w:t xml:space="preserve">?Twigs,? said the priest gloomily, and turned to the window which looked on the scene of death.  ?No one saw the point of the twigs.  Why should they lie on that lawn (look at it) so far from any tree?  They were not snapped off; they were chopped off.  The murderer occupied his enemy with some tricks with the sabre, showing how he could cut a branch in mid-air, or what-not.  Then, while his enemy bent down to see the result, a silent slash, and the head fell.?</w:t>
      </w:r>
    </w:p>
    <w:p>
      <w:pPr>
        <w:widowControl w:val="on"/>
        <w:pBdr/>
        <w:spacing w:before="240" w:after="240" w:line="240" w:lineRule="auto"/>
        <w:ind w:left="0" w:right="0"/>
        <w:jc w:val="left"/>
      </w:pPr>
      <w:r>
        <w:rPr>
          <w:color w:val="000000"/>
          <w:sz w:val="24"/>
          <w:szCs w:val="24"/>
        </w:rPr>
        <w:t xml:space="preserve">?Well,? said the doctor slowly, ?that seems plausible enough.  But my next two questions will stump anyone.?</w:t>
      </w:r>
    </w:p>
    <w:p>
      <w:pPr>
        <w:widowControl w:val="on"/>
        <w:pBdr/>
        <w:spacing w:before="240" w:after="240" w:line="240" w:lineRule="auto"/>
        <w:ind w:left="0" w:right="0"/>
        <w:jc w:val="left"/>
      </w:pPr>
      <w:r>
        <w:rPr>
          <w:color w:val="000000"/>
          <w:sz w:val="24"/>
          <w:szCs w:val="24"/>
        </w:rPr>
        <w:t xml:space="preserve">The priest still stood looking critically out of the window and waited.</w:t>
      </w:r>
    </w:p>
    <w:p>
      <w:pPr>
        <w:widowControl w:val="on"/>
        <w:pBdr/>
        <w:spacing w:before="240" w:after="240" w:line="240" w:lineRule="auto"/>
        <w:ind w:left="0" w:right="0"/>
        <w:jc w:val="left"/>
      </w:pPr>
      <w:r>
        <w:rPr>
          <w:color w:val="000000"/>
          <w:sz w:val="24"/>
          <w:szCs w:val="24"/>
        </w:rPr>
        <w:t xml:space="preserve">?You know how all the garden was sealed up like an air-tight chamber,? went on the doctor.  ?Well, how did the strange man get into the garden??</w:t>
      </w:r>
    </w:p>
    <w:p>
      <w:pPr>
        <w:widowControl w:val="on"/>
        <w:pBdr/>
        <w:spacing w:before="240" w:after="240" w:line="240" w:lineRule="auto"/>
        <w:ind w:left="0" w:right="0"/>
        <w:jc w:val="left"/>
      </w:pPr>
      <w:r>
        <w:rPr>
          <w:color w:val="000000"/>
          <w:sz w:val="24"/>
          <w:szCs w:val="24"/>
        </w:rPr>
        <w:t xml:space="preserve">Without turning round, the little priest answered:  ?There never was any strange man in the garden.?</w:t>
      </w:r>
    </w:p>
    <w:p>
      <w:pPr>
        <w:widowControl w:val="on"/>
        <w:pBdr/>
        <w:spacing w:before="240" w:after="240" w:line="240" w:lineRule="auto"/>
        <w:ind w:left="0" w:right="0"/>
        <w:jc w:val="left"/>
      </w:pPr>
      <w:r>
        <w:rPr>
          <w:color w:val="000000"/>
          <w:sz w:val="24"/>
          <w:szCs w:val="24"/>
        </w:rPr>
        <w:t xml:space="preserve">There was a silence, and then a sudden cackle of almost childish laughter relieved the strain.  The absurdity of Brown?s remark moved Ivan to open taunts.</w:t>
      </w:r>
    </w:p>
    <w:p>
      <w:pPr>
        <w:widowControl w:val="on"/>
        <w:pBdr/>
        <w:spacing w:before="240" w:after="240" w:line="240" w:lineRule="auto"/>
        <w:ind w:left="0" w:right="0"/>
        <w:jc w:val="left"/>
      </w:pPr>
      <w:r>
        <w:rPr>
          <w:color w:val="000000"/>
          <w:sz w:val="24"/>
          <w:szCs w:val="24"/>
        </w:rPr>
        <w:t xml:space="preserve">?Oh!? he cried; ?then we didn?t lug a great fat corpse on to a sofa last night?  He hadn?t got into the garden, I suppose??</w:t>
      </w:r>
    </w:p>
    <w:p>
      <w:pPr>
        <w:widowControl w:val="on"/>
        <w:pBdr/>
        <w:spacing w:before="240" w:after="240" w:line="240" w:lineRule="auto"/>
        <w:ind w:left="0" w:right="0"/>
        <w:jc w:val="left"/>
      </w:pPr>
      <w:r>
        <w:rPr>
          <w:color w:val="000000"/>
          <w:sz w:val="24"/>
          <w:szCs w:val="24"/>
        </w:rPr>
        <w:t xml:space="preserve">?Got into the garden?? repeated Brown reflectively.  ?No, not entirely.?</w:t>
      </w:r>
    </w:p>
    <w:p>
      <w:pPr>
        <w:widowControl w:val="on"/>
        <w:pBdr/>
        <w:spacing w:before="240" w:after="240" w:line="240" w:lineRule="auto"/>
        <w:ind w:left="0" w:right="0"/>
        <w:jc w:val="left"/>
      </w:pPr>
      <w:r>
        <w:rPr>
          <w:color w:val="000000"/>
          <w:sz w:val="24"/>
          <w:szCs w:val="24"/>
        </w:rPr>
        <w:t xml:space="preserve">?Hang it all,? cried Simon, ?a man gets into a garden, or he doesn?t.?</w:t>
      </w:r>
    </w:p>
    <w:p>
      <w:pPr>
        <w:widowControl w:val="on"/>
        <w:pBdr/>
        <w:spacing w:before="240" w:after="240" w:line="240" w:lineRule="auto"/>
        <w:ind w:left="0" w:right="0"/>
        <w:jc w:val="left"/>
      </w:pPr>
      <w:r>
        <w:rPr>
          <w:color w:val="000000"/>
          <w:sz w:val="24"/>
          <w:szCs w:val="24"/>
        </w:rPr>
        <w:t xml:space="preserve">?Not necessarily,? said the priest, with a faint smile.  ?What is the nest question, doctor??</w:t>
      </w:r>
    </w:p>
    <w:p>
      <w:pPr>
        <w:widowControl w:val="on"/>
        <w:pBdr/>
        <w:spacing w:before="240" w:after="240" w:line="240" w:lineRule="auto"/>
        <w:ind w:left="0" w:right="0"/>
        <w:jc w:val="left"/>
      </w:pPr>
      <w:r>
        <w:rPr>
          <w:color w:val="000000"/>
          <w:sz w:val="24"/>
          <w:szCs w:val="24"/>
        </w:rPr>
        <w:t xml:space="preserve">?I fancy you?re ill,? exclaimed Dr. Simon sharply; ?but I?ll ask the next question if you like.  How did Brayne get out of the garden??</w:t>
      </w:r>
    </w:p>
    <w:p>
      <w:pPr>
        <w:widowControl w:val="on"/>
        <w:pBdr/>
        <w:spacing w:before="240" w:after="240" w:line="240" w:lineRule="auto"/>
        <w:ind w:left="0" w:right="0"/>
        <w:jc w:val="left"/>
      </w:pPr>
      <w:r>
        <w:rPr>
          <w:color w:val="000000"/>
          <w:sz w:val="24"/>
          <w:szCs w:val="24"/>
        </w:rPr>
        <w:t xml:space="preserve">?He didn?t get out of the garden,? said the priest, still looking out of the window.</w:t>
      </w:r>
    </w:p>
    <w:p>
      <w:pPr>
        <w:widowControl w:val="on"/>
        <w:pBdr/>
        <w:spacing w:before="240" w:after="240" w:line="240" w:lineRule="auto"/>
        <w:ind w:left="0" w:right="0"/>
        <w:jc w:val="left"/>
      </w:pPr>
      <w:r>
        <w:rPr>
          <w:color w:val="000000"/>
          <w:sz w:val="24"/>
          <w:szCs w:val="24"/>
        </w:rPr>
        <w:t xml:space="preserve">?Didn?t get out of the garden?? exploded Simon.</w:t>
      </w:r>
    </w:p>
    <w:p>
      <w:pPr>
        <w:widowControl w:val="on"/>
        <w:pBdr/>
        <w:spacing w:before="240" w:after="240" w:line="240" w:lineRule="auto"/>
        <w:ind w:left="0" w:right="0"/>
        <w:jc w:val="left"/>
      </w:pPr>
      <w:r>
        <w:rPr>
          <w:color w:val="000000"/>
          <w:sz w:val="24"/>
          <w:szCs w:val="24"/>
        </w:rPr>
        <w:t xml:space="preserve">?Not completely,? said Father Brown.</w:t>
      </w:r>
    </w:p>
    <w:p>
      <w:pPr>
        <w:widowControl w:val="on"/>
        <w:pBdr/>
        <w:spacing w:before="240" w:after="240" w:line="240" w:lineRule="auto"/>
        <w:ind w:left="0" w:right="0"/>
        <w:jc w:val="left"/>
      </w:pPr>
      <w:r>
        <w:rPr>
          <w:color w:val="000000"/>
          <w:sz w:val="24"/>
          <w:szCs w:val="24"/>
        </w:rPr>
        <w:t xml:space="preserve">Simon shook his fists in a frenzy of French logic.  ?A man gets out of a garden, or he doesn?t,? he cried.</w:t>
      </w:r>
    </w:p>
    <w:p>
      <w:pPr>
        <w:widowControl w:val="on"/>
        <w:pBdr/>
        <w:spacing w:before="240" w:after="240" w:line="240" w:lineRule="auto"/>
        <w:ind w:left="0" w:right="0"/>
        <w:jc w:val="left"/>
      </w:pPr>
      <w:r>
        <w:rPr>
          <w:color w:val="000000"/>
          <w:sz w:val="24"/>
          <w:szCs w:val="24"/>
        </w:rPr>
        <w:t xml:space="preserve">?Not always,? said Father Brown.</w:t>
      </w:r>
    </w:p>
    <w:p>
      <w:pPr>
        <w:widowControl w:val="on"/>
        <w:pBdr/>
        <w:spacing w:before="240" w:after="240" w:line="240" w:lineRule="auto"/>
        <w:ind w:left="0" w:right="0"/>
        <w:jc w:val="left"/>
      </w:pPr>
      <w:r>
        <w:rPr>
          <w:color w:val="000000"/>
          <w:sz w:val="24"/>
          <w:szCs w:val="24"/>
        </w:rPr>
        <w:t xml:space="preserve">Dr. Simon sprang to his feet impatiently.  ?I have no time to spare on such senseless talk,? he cried angrily.  ?If you can?t understand a man being on one side of a wall or the other, I won?t trouble you further.?</w:t>
      </w:r>
    </w:p>
    <w:p>
      <w:pPr>
        <w:widowControl w:val="on"/>
        <w:pBdr/>
        <w:spacing w:before="240" w:after="240" w:line="240" w:lineRule="auto"/>
        <w:ind w:left="0" w:right="0"/>
        <w:jc w:val="left"/>
      </w:pPr>
      <w:r>
        <w:rPr>
          <w:color w:val="000000"/>
          <w:sz w:val="24"/>
          <w:szCs w:val="24"/>
        </w:rPr>
        <w:t xml:space="preserve">?Doctor,? said the cleric very gently, ?we have always got on very pleasantly together.  If only for the sake of old friendship, stop and tell me your fifth question.?</w:t>
      </w:r>
    </w:p>
    <w:p>
      <w:pPr>
        <w:widowControl w:val="on"/>
        <w:pBdr/>
        <w:spacing w:before="240" w:after="240" w:line="240" w:lineRule="auto"/>
        <w:ind w:left="0" w:right="0"/>
        <w:jc w:val="left"/>
      </w:pPr>
      <w:r>
        <w:rPr>
          <w:color w:val="000000"/>
          <w:sz w:val="24"/>
          <w:szCs w:val="24"/>
        </w:rPr>
        <w:t xml:space="preserve">The impatient Simon sank into a chair by the door and said briefly:  ?The head and shoulders were cut about in a queer way.  It seemed to be done after death.?</w:t>
      </w:r>
    </w:p>
    <w:p>
      <w:pPr>
        <w:widowControl w:val="on"/>
        <w:pBdr/>
        <w:spacing w:before="240" w:after="240" w:line="240" w:lineRule="auto"/>
        <w:ind w:left="0" w:right="0"/>
        <w:jc w:val="left"/>
      </w:pPr>
      <w:r>
        <w:rPr>
          <w:color w:val="000000"/>
          <w:sz w:val="24"/>
          <w:szCs w:val="24"/>
        </w:rPr>
        <w:t xml:space="preserve">?Yes,? said the motionless priest, ?it was done so as to make you assume exactly the one simple falsehood that you did assume.  It was done to make you take for granted that the head belonged to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borderland of the brain, where all the monsters are made, moved horribly in the Gaelic O?Brien.  He felt the chaotic presence of all the horse-men and fish-women that man?s unnatural fancy has begotten.  A voice older than his first fathers seemed saying in his ear:  ?Keep out of the monstrous garden where grows the tree with double fruit.  Avoid the evil garden where died the man with two heads.?  Yet, while these shameful symbolic shapes passed across the ancient mirror of his Irish soul, his Frenchified intellect was quite alert, and was watching the odd priest as closely and incredulously as all the rest.</w:t>
      </w:r>
    </w:p>
    <w:p>
      <w:pPr>
        <w:widowControl w:val="on"/>
        <w:pBdr/>
        <w:spacing w:before="240" w:after="240" w:line="240" w:lineRule="auto"/>
        <w:ind w:left="0" w:right="0"/>
        <w:jc w:val="left"/>
      </w:pPr>
      <w:r>
        <w:rPr>
          <w:color w:val="000000"/>
          <w:sz w:val="24"/>
          <w:szCs w:val="24"/>
        </w:rPr>
        <w:t xml:space="preserve">Father Brown had turned round at last, and stood against the window, with his face in dense shadow; but even in that shadow they could see it was pale as ashes.  Nevertheless, he spoke quite sensibly, as if there were no Gaelic souls on earth.</w:t>
      </w:r>
    </w:p>
    <w:p>
      <w:pPr>
        <w:widowControl w:val="on"/>
        <w:pBdr/>
        <w:spacing w:before="240" w:after="240" w:line="240" w:lineRule="auto"/>
        <w:ind w:left="0" w:right="0"/>
        <w:jc w:val="left"/>
      </w:pPr>
      <w:r>
        <w:rPr>
          <w:color w:val="000000"/>
          <w:sz w:val="24"/>
          <w:szCs w:val="24"/>
        </w:rPr>
        <w:t xml:space="preserve">?Gentlemen,? he said, ?you did not find the strange body of Becker in the garden.  You did not find any strange body in the garden.  In face of Dr. Simon?s rationalism, I still affirm that Becker was only partly present.  Look here!? (pointing to the black bulk of the mysterious corpse) ?you never saw that man in your lives.  Did you ever see this man??</w:t>
      </w:r>
    </w:p>
    <w:p>
      <w:pPr>
        <w:widowControl w:val="on"/>
        <w:pBdr/>
        <w:spacing w:before="240" w:after="240" w:line="240" w:lineRule="auto"/>
        <w:ind w:left="0" w:right="0"/>
        <w:jc w:val="left"/>
      </w:pPr>
      <w:r>
        <w:rPr>
          <w:color w:val="000000"/>
          <w:sz w:val="24"/>
          <w:szCs w:val="24"/>
        </w:rPr>
        <w:t xml:space="preserve">He rapidly rolled away the bald, yellow head of the unknown, and put in its place the white-maned head beside it.  And there, complete, unified, unmistakable, lay Julius K. Brayne.</w:t>
      </w:r>
    </w:p>
    <w:p>
      <w:pPr>
        <w:widowControl w:val="on"/>
        <w:pBdr/>
        <w:spacing w:before="240" w:after="240" w:line="240" w:lineRule="auto"/>
        <w:ind w:left="0" w:right="0"/>
        <w:jc w:val="left"/>
      </w:pPr>
      <w:r>
        <w:rPr>
          <w:color w:val="000000"/>
          <w:sz w:val="24"/>
          <w:szCs w:val="24"/>
        </w:rPr>
        <w:t xml:space="preserve">?The murderer,? went on Brown quietly, ?hacked off his enemy?s head and flung the sword far over the wall.  But he was too clever to fling the sword only.  He flung the head over the wall also.  Then he had only to clap on another head to the corpse, and (as he insisted on a private inquest) you all imagined a totally new man.?</w:t>
      </w:r>
    </w:p>
    <w:p>
      <w:pPr>
        <w:widowControl w:val="on"/>
        <w:pBdr/>
        <w:spacing w:before="240" w:after="240" w:line="240" w:lineRule="auto"/>
        <w:ind w:left="0" w:right="0"/>
        <w:jc w:val="left"/>
      </w:pPr>
      <w:r>
        <w:rPr>
          <w:color w:val="000000"/>
          <w:sz w:val="24"/>
          <w:szCs w:val="24"/>
        </w:rPr>
        <w:t xml:space="preserve">?Clap on another head!? said O?Brien staring.  ?What other head?  Heads don?t grow on garden bushes, do they??</w:t>
      </w:r>
    </w:p>
    <w:p>
      <w:pPr>
        <w:widowControl w:val="on"/>
        <w:pBdr/>
        <w:spacing w:before="240" w:after="240" w:line="240" w:lineRule="auto"/>
        <w:ind w:left="0" w:right="0"/>
        <w:jc w:val="left"/>
      </w:pPr>
      <w:r>
        <w:rPr>
          <w:color w:val="000000"/>
          <w:sz w:val="24"/>
          <w:szCs w:val="24"/>
        </w:rPr>
        <w:t xml:space="preserve">?No,? said Father Brown huskily, and looking at his boots; ?there is only one place where they grow.  They grow in the basket of the guillotine, beside which the chief of police, Aristide Valentin, was standing not an hour before the murder.  Oh, my friends, hear me a minute more before you tear me in pieces.  Valentin is an honest man, if being mad for an arguable cause is honesty.  But did you never see in that cold, grey eye of his that he is mad!  He would do anything, anything, to break what he calls the superstition of the Cross.  He has fought for it and starved for it, and now he has murdered for it.  Brayne?s crazy millions had hitherto been scattered among so many sects that they did little to alter the balance of things.  But Valentin heard a whisper that Brayne, like so many scatter-brained sceptics, was drifting to us; and that was quite a different thing.  Brayne would pour supplies into the impoverished and pugnacious Church of France; he would support six Nationalist newspapers like The Guillotine.  The battle was already balanced on a point,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fanatic took flame at the risk.  He resolved to destroy the millionaire, and he did it as one would expect the greatest of detectives to commit his only crime.  He abstracted the severed head of Becker on some criminological excuse, and took it home in his official box.  He had that last argument with Brayne, that Lord Galloway did not hear the end of; that failing, he led him out into the sealed garden, talked about swordsmanship, used twigs and a sabre for illustration, and?­?</w:t>
      </w:r>
    </w:p>
    <w:p>
      <w:pPr>
        <w:widowControl w:val="on"/>
        <w:pBdr/>
        <w:spacing w:before="240" w:after="240" w:line="240" w:lineRule="auto"/>
        <w:ind w:left="0" w:right="0"/>
        <w:jc w:val="left"/>
      </w:pPr>
      <w:r>
        <w:rPr>
          <w:color w:val="000000"/>
          <w:sz w:val="24"/>
          <w:szCs w:val="24"/>
        </w:rPr>
        <w:t xml:space="preserve">Ivan of the Scar sprang up.  ?You lunatic,? he yelled; ?you?ll go to my master now, if I take you by?­?</w:t>
      </w:r>
    </w:p>
    <w:p>
      <w:pPr>
        <w:widowControl w:val="on"/>
        <w:pBdr/>
        <w:spacing w:before="240" w:after="240" w:line="240" w:lineRule="auto"/>
        <w:ind w:left="0" w:right="0"/>
        <w:jc w:val="left"/>
      </w:pPr>
      <w:r>
        <w:rPr>
          <w:color w:val="000000"/>
          <w:sz w:val="24"/>
          <w:szCs w:val="24"/>
        </w:rPr>
        <w:t xml:space="preserve">?Why, I was going there,? said Brown heavily; ?I must ask him to confess, and all that.?</w:t>
      </w:r>
    </w:p>
    <w:p>
      <w:pPr>
        <w:widowControl w:val="on"/>
        <w:pBdr/>
        <w:spacing w:before="240" w:after="240" w:line="240" w:lineRule="auto"/>
        <w:ind w:left="0" w:right="0"/>
        <w:jc w:val="left"/>
      </w:pPr>
      <w:r>
        <w:rPr>
          <w:color w:val="000000"/>
          <w:sz w:val="24"/>
          <w:szCs w:val="24"/>
        </w:rPr>
        <w:t xml:space="preserve">Driving the unhappy Brown before them like a hostage or sacrifice, they rushed together into the sudden stillness of Valentin?s study.</w:t>
      </w:r>
    </w:p>
    <w:p>
      <w:pPr>
        <w:widowControl w:val="on"/>
        <w:pBdr/>
        <w:spacing w:before="240" w:after="240" w:line="240" w:lineRule="auto"/>
        <w:ind w:left="0" w:right="0"/>
        <w:jc w:val="left"/>
      </w:pPr>
      <w:r>
        <w:rPr>
          <w:color w:val="000000"/>
          <w:sz w:val="24"/>
          <w:szCs w:val="24"/>
        </w:rPr>
        <w:t xml:space="preserve">The great detective sat at his desk apparently too occupied to hear their turbulent entrance.  They paused a moment, and then something in the look of that upright and elegant back made the doctor run forward suddenly.  A touch and a glance showed him that there was a small box of pills at Valentin?s elbow, and that Valentin was dead in his chair; and on the blind face of the suicide was more than the pride of Cato.</w:t>
      </w:r>
    </w:p>
    <w:p>
      <w:pPr>
        <w:keepNext w:val="on"/>
        <w:widowControl w:val="on"/>
        <w:pBdr/>
        <w:spacing w:before="299" w:after="299" w:line="240" w:lineRule="auto"/>
        <w:ind w:left="0" w:right="0"/>
        <w:jc w:val="left"/>
        <w:outlineLvl w:val="1"/>
      </w:pPr>
      <w:r>
        <w:rPr>
          <w:b/>
          <w:color w:val="000000"/>
          <w:sz w:val="36"/>
          <w:szCs w:val="36"/>
        </w:rPr>
        <w:t xml:space="preserve">The Queer Feet</w:t>
      </w:r>
    </w:p>
    <w:p>
      <w:pPr>
        <w:widowControl w:val="on"/>
        <w:pBdr/>
        <w:spacing w:before="240" w:after="240" w:line="240" w:lineRule="auto"/>
        <w:ind w:left="0" w:right="0"/>
        <w:jc w:val="left"/>
      </w:pPr>
      <w:r>
        <w:rPr>
          <w:color w:val="000000"/>
          <w:sz w:val="24"/>
          <w:szCs w:val="24"/>
        </w:rPr>
        <w:t xml:space="preserve">If you meet a member of that select club, ?The Twelve True Fishermen,? entering the Vernon Hotel for the annual club dinner, you will observe, as he takes off his overcoat, that his evening coat is green and not black.  If (supposing that you have the star-defying audacity to address such a being) you ask him why, he will probably answer that he does it to avoid being mistaken for a waiter.  You will then retire crushed.  But you will leave behind you a mystery as yet unsolved and a tale worth telling.</w:t>
      </w:r>
    </w:p>
    <w:p>
      <w:pPr>
        <w:widowControl w:val="on"/>
        <w:pBdr/>
        <w:spacing w:before="240" w:after="240" w:line="240" w:lineRule="auto"/>
        <w:ind w:left="0" w:right="0"/>
        <w:jc w:val="left"/>
      </w:pPr>
      <w:r>
        <w:rPr>
          <w:color w:val="000000"/>
          <w:sz w:val="24"/>
          <w:szCs w:val="24"/>
        </w:rPr>
        <w:t xml:space="preserve">If (to pursue the same vein of improbable conjecture) you were to meet a mild, hard-working little priest, named Father Brown, and were to ask him what he thought was the most singular luck of his life, he would probably reply that upon the whole his best stroke was at the Vernon Hotel, where he had averted a crime and, perhaps, saved a soul, merely by listening to a few footsteps in a passage.  He is perhaps a little proud of this wild and wonderful guess of his, and it is possible that he might refer to it.  But since it is immeasurably unlikely that you will ever rise high enough in the social world to find ?The Twelve True Fishermen,? or that you will ever sink low enough among slums and criminals to find Father Brown, I fear you will never hear the story at all unless you hear it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Vernon Hotel at which The Twelve True Fishermen held their annual dinners was an institution such as can only exist in an oligarchical society which has almost gone mad on good manners.  It was that topsy-turvy product?­an ?exclusive? commercial enterprise.  That is, it was a thing which paid not by attracting people, but actually by turning people away.  In the heart of a plutocracy tradesmen become cunning enough to be more fastidious than their customers.  They positively create difficulties so that their wealthy and weary clients may spend money and diplomacy in overcoming them.  If there were a fashionable hotel in London which no man could enter who was under six foot, society would meekly make up parties of six-foot men to dine in it.  If there were an expensive restaurant which by a mere caprice of its proprietor was only open on Thursday afternoon, it would be crowded on Thursday afternoon.  The Vernon Hotel stood, as if by accident, in the corner of a square in Belgravia.  It was a small hotel; and a very inconvenient one.  But its very inconveniences were considered as walls protecting a particular class.  One inconvenience, in particular, was held to be of vital importance:  the fact that practically only twenty-four people could dine in the place at once.  The only big dinner table was the celebrated terrace table, which stood open to the air on a sort of veranda overlooking one of the most exquisite old gardens in London.  Thus it happened that even the twenty-four seats at this table could only be enjoyed in warm weather; and this making the enjoyment yet more difficult made it yet more desired.  The existing owner of the hotel was a Jew named Lever; and he made nearly a million out of it, by making it difficult to get into.  Of course he combined with this limitation in the scope of his enterprise the most careful polish in its performance.  The wines and cooking were really as good as any in Europe, and the demeanour of the attendants exactly mirrored the fixed mood of the English upper class.  The proprietor knew all his waiters like the fingers on his hand; there were only fifteen of them all told.  It was much easier to become a Member of Parliament than to become a waiter in that hotel.  Each waiter was trained in terrible silence and smoothness, as if he were a gentleman?s servant.  And, indeed, there was generally at least one waiter to every gentleman who dined.</w:t>
      </w:r>
    </w:p>
    <w:p>
      <w:pPr>
        <w:widowControl w:val="on"/>
        <w:pBdr/>
        <w:spacing w:before="240" w:after="240" w:line="240" w:lineRule="auto"/>
        <w:ind w:left="0" w:right="0"/>
        <w:jc w:val="left"/>
      </w:pPr>
      <w:r>
        <w:rPr>
          <w:color w:val="000000"/>
          <w:sz w:val="24"/>
          <w:szCs w:val="24"/>
        </w:rPr>
        <w:t xml:space="preserve">The club of The Twelve True Fishermen would not have consented to dine anywhere but in such a place, for it insisted on a luxurious privacy; and would have been quite upset by the mere thought that any other club was even dining in the same building.  On the occasion of their annual dinner the Fishermen were in the habit of exposing all their treasures, as if they were in a private house, especially the celebrated set of fish knives and forks which were, as it were, the insignia of the society, each being exquisitely wrought in silver in the form of a fish, and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loaded at the hilt with one large pearl.  These were always laid out for the fish course, and the fish course was always the most magnificent in that magnificent repast.  The society had a vast number of ceremonies and observances, but it had no history and no object; that was where it was so very aristocratic.  You did not have to be anything in order to be one of the Twelve Fishers; unless you were already a certain sort of person, you never even heard of them.  It had been in existence twelve years.  Its president was Mr. Audley.  Its vice-president was the Duke of Chester.</w:t>
      </w:r>
    </w:p>
    <w:p>
      <w:pPr>
        <w:widowControl w:val="on"/>
        <w:pBdr/>
        <w:spacing w:before="240" w:after="240" w:line="240" w:lineRule="auto"/>
        <w:ind w:left="0" w:right="0"/>
        <w:jc w:val="left"/>
      </w:pPr>
      <w:r>
        <w:rPr>
          <w:color w:val="000000"/>
          <w:sz w:val="24"/>
          <w:szCs w:val="24"/>
        </w:rPr>
        <w:t xml:space="preserve">If I have in any degree conveyed the atmosphere of this appalling hotel, the reader may feel a natural wonder as to how I came to know anything about it, and may even speculate as to how so ordinary a person as my friend Father Brown came to find himself in that golden galley.  As far as that is concerned, my story is simple, or even vulgar.  There is in the world a very aged rioter and demagogue who breaks into the most refined retreats with the dreadful information that all men are brothers, and wherever this leveller went on his pale horse it was Father Brown?s trade to follow.  One of the waiters, an Italian, had been struck down with a paralytic stroke that afternoon; and his Jewish employer, marvelling mildly at such superstitions, had consented to send for the nearest Popish priest.  With what the waiter confessed to Father Brown we are not concerned, for the excellent reason that that cleric kept it to himself; but apparently it involved him in writing out a note or statement for the conveying of some message or the righting of some wrong.  Father Brown, therefore, with a meek impudence which he would have shown equally in Buckingham Palace, asked to be provided with a room and writing materials.  Mr. Lever was torn in two.  He was a kind man, and had also that bad imitation of kindness, the dislike of any difficulty or scene.  At the same time the presence of one unusual stranger in his hotel that evening was like a speck of dirt on something just cleaned.  There was never any borderland or anteroom in the Vernon Hotel, no people waiting in the hall, no customers coming in on chance.  There were fifteen waiters.  There were twelve guests.  It would be as startling to find a new guest in the hotel that night as to find a new brother taking breakfast or tea in one?s own family.  Moreover, the priest?s appearance was second-rate and his clothes muddy; a mere glimpse of him afar off might precipitate a crisis in the club.  Mr. Lever at last hit on a plan to cover, since he might not obliterate, the disgrace.  When you enter (as you never will) the Vernon Hotel, you pass down a short passage decorated with a few dingy but important pictures, and come to the main vestibule and lounge which opens on your right into passages leading to the public rooms, and on your left to a similar passage pointing to the kitchens and offices of the hotel.  Immediately on your left hand is the corner of a glass office, which abuts upon the lounge?­a house within a house, so to speak, like the old hotel bar which probably once occupied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this office sat the representative of the proprietor (nobody in this place ever appeared in person if he could help it), and just beyond the office, on the way to the servants? quarters, was the gentlemen?s cloak room, the last boundary of the gentlemen?s domain.  But between the office and the cloak room was a small private room without other outlet, sometimes used by the proprietor for delicate and important matters, such as lending a duke a thousand pounds or declining to lend him sixpence.  It is a mark of the magnificent tolerance of Mr. Lever that he permitted this holy place to be for about half an hour profaned by a mere priest, scribbling away on a piece of paper.  The story which Father Brown was writing down was very likely a much better story than this one, only it will never be known.  I can merely state that it was very nearly as long, and that the last two or three paragraphs of it were the least exciting and absorbing.</w:t>
      </w:r>
    </w:p>
    <w:p>
      <w:pPr>
        <w:widowControl w:val="on"/>
        <w:pBdr/>
        <w:spacing w:before="240" w:after="240" w:line="240" w:lineRule="auto"/>
        <w:ind w:left="0" w:right="0"/>
        <w:jc w:val="left"/>
      </w:pPr>
      <w:r>
        <w:rPr>
          <w:color w:val="000000"/>
          <w:sz w:val="24"/>
          <w:szCs w:val="24"/>
        </w:rPr>
        <w:t xml:space="preserve">For it was by the time that he had reached these that the priest began a little to allow his thoughts to wander and his animal senses, which were commonly keen, to awaken.  The time of darkness and dinner was drawing on; his own forgotten little room was without a light, and perhaps the gathering gloom, as occasionally happens, sharpened the sense of sound.  As Father Brown wrote the last and least essential part of his document, he caught himself writing to the rhythm of a recurrent noise outside, just as one sometimes thinks to the tune of a railway train.  When he became conscious of the thing he found what it was:  only the ordinary patter of feet passing the door, which in an hotel was no very unlikely matter.  Nevertheless, he stared at the darkened ceiling, and listened to the sound.  After he had listened for a few seconds dreamily, he got to his feet and listened intently, with his head a little on one side.  Then he sat down again and buried his brow in his hands, now not merely listening, but listening and thinking also.</w:t>
      </w:r>
    </w:p>
    <w:p>
      <w:pPr>
        <w:widowControl w:val="on"/>
        <w:pBdr/>
        <w:spacing w:before="240" w:after="240" w:line="240" w:lineRule="auto"/>
        <w:ind w:left="0" w:right="0"/>
        <w:jc w:val="left"/>
      </w:pPr>
      <w:r>
        <w:rPr>
          <w:color w:val="000000"/>
          <w:sz w:val="24"/>
          <w:szCs w:val="24"/>
        </w:rPr>
        <w:t xml:space="preserve">The footsteps outside at any given moment were such as one might hear in any hotel; and yet, taken as a whole, there was something very strange about them.  There were no other footsteps.  It was always a very silent house, for the few familiar guests went at once to their own apartments, and the well-trained waiters were told to be almost invisible until they were wanted.  One could not conceive any place where there was less reason to apprehend anything irregular.  But these footsteps were so odd that one could not decide to call them regular or irregular.  Father Brown followed them with his finger on the edge of the table, like a man trying to learn a tune on the piano.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First, there came a long rush of rapid little steps, such as a light man might make in winning a walking race.  At a certain point they stopped and changed to a sort of slow, swinging stamp, numbering not a quarter of the steps, but occupying about the same time.  The moment the last echoing stamp had died away would come again the run or ripple of light, hurrying feet, and then again the thud of the heavier walking.  It was certainly the same pair of boots, partly because (as has been said) there were no other boots about, and partly because they had a small but unmistakable creak in them.  Father Brown had the kind of head that cannot help asking questions; and on this apparently trivial question his head almost split.  He had seen men run in order to jump.  He had seen men run in order to slide.  But why on earth should a man run in order to walk?  Or, again, why should he walk in order to run?  Yet no other description would cover the antics of this invisible pair of legs.  The man was either walking very fast down one-half of the corridor in order to walk very slow down the other half; or he was walking very slow at one end to have the rapture of walking fast at the other.  Neither suggestion seemed to make much sense.  His brain was growing darker and darker, like his room.</w:t>
      </w:r>
    </w:p>
    <w:p>
      <w:pPr>
        <w:widowControl w:val="on"/>
        <w:pBdr/>
        <w:spacing w:before="240" w:after="240" w:line="240" w:lineRule="auto"/>
        <w:ind w:left="0" w:right="0"/>
        <w:jc w:val="left"/>
      </w:pPr>
      <w:r>
        <w:rPr>
          <w:color w:val="000000"/>
          <w:sz w:val="24"/>
          <w:szCs w:val="24"/>
        </w:rPr>
        <w:t xml:space="preserve">Yet, as he began to think steadily, the very blackness of his cell seemed to make his thoughts more vivid; he began to see as in a kind of vision the fantastic feet capering along the corridor in unnatural or symbolic attitudes.  Was it a heathen religious dance?  Or some entirely new kind of scientific exercise?  Father Brown began to ask himself with more exactness what the steps suggested.  Taking the slow step first:  it certainly was not the step of the proprietor.  Men of his type walk with a rapid waddle, or they sit still.  It could not be any servant or messenger waiting for directions.  It did not sound like it.  The poorer orders (in an oligarchy) sometimes lurch about when they are slightly drunk, but generally, and especially in such gorgeous scenes, they stand or sit in constrained attitudes.  No; that heavy yet springy step, with a kind of careless emphasis, not specially noisy, yet not caring what noise it made, belonged to only one of the animals of this earth.  It was a gentleman of western Europe, and probably one who had never worked for his living.</w:t>
      </w:r>
    </w:p>
    <w:p>
      <w:pPr>
        <w:widowControl w:val="on"/>
        <w:pBdr/>
        <w:spacing w:before="240" w:after="240" w:line="240" w:lineRule="auto"/>
        <w:ind w:left="0" w:right="0"/>
        <w:jc w:val="left"/>
      </w:pPr>
      <w:r>
        <w:rPr>
          <w:color w:val="000000"/>
          <w:sz w:val="24"/>
          <w:szCs w:val="24"/>
        </w:rPr>
        <w:t xml:space="preserve">Just as he came to this solid certainty, the step changed to the quicker one, and ran past the door as feverishly as a rat.  The listener remarked that though this step was much swifter it was also much more noiseless, almost as if the man were walking on tiptoe.  Yet it was not associated in his mind with secrecy, but with something else?­something that he could not remember.  He was maddened by one of those half-memories that make a man feel half-witted.  Surely he had heard that strange, swift walking somewhere.  Suddenly he sprang to his feet with a new idea in his head, and walked to the door.  His room had no direct outlet on the passage, but let on one side into the glass office, and on the other into the cloak room beyond.  He tried the door into the office, and found it locked.  Then he looked at the window, now a square pane full of purple cloud cleft by livid sunset, and for an instant he smelt evil as a dog smells rats.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rational part of him (whether the wiser or not) regained its supremacy.  He remembered that the proprietor had told him that he should lock the door, and would come later to release him.  He told himself that twenty things he had not thought of might explain the eccentric sounds outside; he reminded himself that there was just enough light left to finish his own proper work.  Bringing his paper to the window so as to catch the last stormy evening light, he resolutely plunged once more into the almost completed record.  He had written for about twenty minutes, bending closer and closer to his paper in the lessening light; then suddenly he sat upright.  He had heard the strange feet once more.</w:t>
      </w:r>
    </w:p>
    <w:p>
      <w:pPr>
        <w:widowControl w:val="on"/>
        <w:pBdr/>
        <w:spacing w:before="240" w:after="240" w:line="240" w:lineRule="auto"/>
        <w:ind w:left="0" w:right="0"/>
        <w:jc w:val="left"/>
      </w:pPr>
      <w:r>
        <w:rPr>
          <w:color w:val="000000"/>
          <w:sz w:val="24"/>
          <w:szCs w:val="24"/>
        </w:rPr>
        <w:t xml:space="preserve">This time they had a third oddity.  Previously the unknown man had walked, with levity indeed and lightning quickness, but he had walked.  This time he ran.  One could hear the swift, soft, bounding steps coming along the corridor, like the pads of a fleeing and leaping panther.  Whoever was coming was a very strong, active man, in still yet tearing excitement.  Yet, when the sound had swept up to the office like a sort of whispering whirlwind, it suddenly changed again to the old slow, swaggering stamp.</w:t>
      </w:r>
    </w:p>
    <w:p>
      <w:pPr>
        <w:widowControl w:val="on"/>
        <w:pBdr/>
        <w:spacing w:before="240" w:after="240" w:line="240" w:lineRule="auto"/>
        <w:ind w:left="0" w:right="0"/>
        <w:jc w:val="left"/>
      </w:pPr>
      <w:r>
        <w:rPr>
          <w:color w:val="000000"/>
          <w:sz w:val="24"/>
          <w:szCs w:val="24"/>
        </w:rPr>
        <w:t xml:space="preserve">Father Brown flung down his paper, and, knowing the office door to be locked, went at once into the cloak room on the other side.  The attendant of this place was temporarily absent, probably because the only guests were at dinner and his office was a sinecure.  After groping through a grey forest of overcoats, he found that the dim cloak room opened on the lighted corridor in the form of a sort of counter or half-door, like most of the counters across which we have all handed umbrellas and received tickets.  There was a light immediately above the semicircular arch of this opening.  It threw little illumination on Father Brown himself, who seemed a mere dark outline against the dim sunset window behind him.  But it threw an almost theatrical light on the man who stood outside the cloak room in the corridor.</w:t>
      </w:r>
    </w:p>
    <w:p>
      <w:pPr>
        <w:widowControl w:val="on"/>
        <w:pBdr/>
        <w:spacing w:before="240" w:after="240" w:line="240" w:lineRule="auto"/>
        <w:ind w:left="0" w:right="0"/>
        <w:jc w:val="left"/>
      </w:pPr>
      <w:r>
        <w:rPr>
          <w:color w:val="000000"/>
          <w:sz w:val="24"/>
          <w:szCs w:val="24"/>
        </w:rPr>
        <w:t xml:space="preserve">He was an elegant man in very plain evening dress; tall, but with an air of not taking up much room; one felt that he could have slid along like a shadow where many smaller men would have been obvious and obstructive.  His face, now flung back in the lamplight, was swarthy and vivacious, the face of a foreigner.  His figure was good, his manners good humoured and confident; a critic could only say that his black coat was a shade below his figure and manners, and even bulged and bagged in an odd way.  The moment he caught sight of Brown?s black silhouette against the sunset, he tossed down a scrap of paper with a number and called out with amiable authority:  ?I want my hat and coat, please; I find I have to go away at once.?</w:t>
      </w:r>
    </w:p>
    <w:p>
      <w:pPr>
        <w:widowControl w:val="on"/>
        <w:pBdr/>
        <w:spacing w:before="240" w:after="240" w:line="240" w:lineRule="auto"/>
        <w:ind w:left="0" w:right="0"/>
        <w:jc w:val="left"/>
      </w:pPr>
      <w:r>
        <w:rPr>
          <w:color w:val="000000"/>
          <w:sz w:val="24"/>
          <w:szCs w:val="24"/>
        </w:rPr>
        <w:t xml:space="preserve">Father Brown took the paper without a word, and obediently went to look for the coat; it was not the first menial work he had done in his life.  He brought it and laid it on the counter; meanwhile, the strange gentleman who had been feeling in his waistcoat pocket, said laughing:  ?I haven?t got any silver; you can keep this.?  And he threw down half a sovereign, and caught up his coat.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Father Brown?s figure remained quite dark and still; but in that instant he had lost his head.  His head was always most valuable when he had lost it.  In such moments he put two and two together and made four million.  Often the Catholic Church (which is wedded to common sense) did not approve of it.  Often he did not approve of it himself.  But it was real inspiration?­important at rare crises?­when whosoever shall lose his head the same shall save it.</w:t>
      </w:r>
    </w:p>
    <w:p>
      <w:pPr>
        <w:widowControl w:val="on"/>
        <w:pBdr/>
        <w:spacing w:before="240" w:after="240" w:line="240" w:lineRule="auto"/>
        <w:ind w:left="0" w:right="0"/>
        <w:jc w:val="left"/>
      </w:pPr>
      <w:r>
        <w:rPr>
          <w:color w:val="000000"/>
          <w:sz w:val="24"/>
          <w:szCs w:val="24"/>
        </w:rPr>
        <w:t xml:space="preserve">?I think, sir,? he said civilly, ?that you have some silver in your pocket.?</w:t>
      </w:r>
    </w:p>
    <w:p>
      <w:pPr>
        <w:widowControl w:val="on"/>
        <w:pBdr/>
        <w:spacing w:before="240" w:after="240" w:line="240" w:lineRule="auto"/>
        <w:ind w:left="0" w:right="0"/>
        <w:jc w:val="left"/>
      </w:pPr>
      <w:r>
        <w:rPr>
          <w:color w:val="000000"/>
          <w:sz w:val="24"/>
          <w:szCs w:val="24"/>
        </w:rPr>
        <w:t xml:space="preserve">The tall gentleman stared.  ?Hang it,? he cried, ?if I choose to give you gold, why should you complain??</w:t>
      </w:r>
    </w:p>
    <w:p>
      <w:pPr>
        <w:widowControl w:val="on"/>
        <w:pBdr/>
        <w:spacing w:before="240" w:after="240" w:line="240" w:lineRule="auto"/>
        <w:ind w:left="0" w:right="0"/>
        <w:jc w:val="left"/>
      </w:pPr>
      <w:r>
        <w:rPr>
          <w:color w:val="000000"/>
          <w:sz w:val="24"/>
          <w:szCs w:val="24"/>
        </w:rPr>
        <w:t xml:space="preserve">?Because silver is sometimes more valuable than gold,? said the priest mildly; ?that is, in large quantities.?</w:t>
      </w:r>
    </w:p>
    <w:p>
      <w:pPr>
        <w:widowControl w:val="on"/>
        <w:pBdr/>
        <w:spacing w:before="240" w:after="240" w:line="240" w:lineRule="auto"/>
        <w:ind w:left="0" w:right="0"/>
        <w:jc w:val="left"/>
      </w:pPr>
      <w:r>
        <w:rPr>
          <w:color w:val="000000"/>
          <w:sz w:val="24"/>
          <w:szCs w:val="24"/>
        </w:rPr>
        <w:t xml:space="preserve">The stranger looked at him curiously.  Then he looked still more curiously up the passage towards the main entrance.  Then he looked back at Brown again, and then he looked very carefully at the window beyond Brown?s head, still coloured with the after-glow of the storm.  Then he seemed to make up his mind.  He put one hand on the counter, vaulted over as easily as an acrobat and towered above the priest, putting one tremendous hand upon his collar.</w:t>
      </w:r>
    </w:p>
    <w:p>
      <w:pPr>
        <w:widowControl w:val="on"/>
        <w:pBdr/>
        <w:spacing w:before="240" w:after="240" w:line="240" w:lineRule="auto"/>
        <w:ind w:left="0" w:right="0"/>
        <w:jc w:val="left"/>
      </w:pPr>
      <w:r>
        <w:rPr>
          <w:color w:val="000000"/>
          <w:sz w:val="24"/>
          <w:szCs w:val="24"/>
        </w:rPr>
        <w:t xml:space="preserve">?Stand still,? he said, in a hacking whisper.  ?I don?t want to threaten you, but?­?</w:t>
      </w:r>
    </w:p>
    <w:p>
      <w:pPr>
        <w:widowControl w:val="on"/>
        <w:pBdr/>
        <w:spacing w:before="240" w:after="240" w:line="240" w:lineRule="auto"/>
        <w:ind w:left="0" w:right="0"/>
        <w:jc w:val="left"/>
      </w:pPr>
      <w:r>
        <w:rPr>
          <w:color w:val="000000"/>
          <w:sz w:val="24"/>
          <w:szCs w:val="24"/>
        </w:rPr>
        <w:t xml:space="preserve">?I do want to threaten you,? said Father Brown, in a voice like a rolling drum, ?I want to threaten you with the worm that dieth not, and the fire that is not quenched.?</w:t>
      </w:r>
    </w:p>
    <w:p>
      <w:pPr>
        <w:widowControl w:val="on"/>
        <w:pBdr/>
        <w:spacing w:before="240" w:after="240" w:line="240" w:lineRule="auto"/>
        <w:ind w:left="0" w:right="0"/>
        <w:jc w:val="left"/>
      </w:pPr>
      <w:r>
        <w:rPr>
          <w:color w:val="000000"/>
          <w:sz w:val="24"/>
          <w:szCs w:val="24"/>
        </w:rPr>
        <w:t xml:space="preserve">?You?re a rum sort of cloak-room clerk,? said the other.</w:t>
      </w:r>
    </w:p>
    <w:p>
      <w:pPr>
        <w:widowControl w:val="on"/>
        <w:pBdr/>
        <w:spacing w:before="240" w:after="240" w:line="240" w:lineRule="auto"/>
        <w:ind w:left="0" w:right="0"/>
        <w:jc w:val="left"/>
      </w:pPr>
      <w:r>
        <w:rPr>
          <w:color w:val="000000"/>
          <w:sz w:val="24"/>
          <w:szCs w:val="24"/>
        </w:rPr>
        <w:t xml:space="preserve">?I am a priest, Monsieur Flambeau,? said Brown, ?and I am ready to hear your confession.?</w:t>
      </w:r>
    </w:p>
    <w:p>
      <w:pPr>
        <w:widowControl w:val="on"/>
        <w:pBdr/>
        <w:spacing w:before="240" w:after="240" w:line="240" w:lineRule="auto"/>
        <w:ind w:left="0" w:right="0"/>
        <w:jc w:val="left"/>
      </w:pPr>
      <w:r>
        <w:rPr>
          <w:color w:val="000000"/>
          <w:sz w:val="24"/>
          <w:szCs w:val="24"/>
        </w:rPr>
        <w:t xml:space="preserve">The other stood gasping for a few moments, and then staggered back into a chair.</w:t>
      </w:r>
    </w:p>
    <w:p>
      <w:pPr>
        <w:widowControl w:val="on"/>
        <w:pBdr/>
        <w:spacing w:before="240" w:after="240" w:line="240" w:lineRule="auto"/>
        <w:ind w:left="0" w:right="0"/>
        <w:jc w:val="left"/>
      </w:pPr>
      <w:r>
        <w:rPr>
          <w:color w:val="000000"/>
          <w:sz w:val="24"/>
          <w:szCs w:val="24"/>
        </w:rPr>
        <w:t xml:space="preserve">The first two courses of the dinner of The Twelve True Fishermen had proceeded with placid success.  I do not possess a copy of the menu; and if I did it would not convey anything to anybody.  It was written in a sort of super-French employed by cooks, but quite unintelligible to Frenchmen.  There was a tradition in the club that the hors d?oeuvres should be various and manifold to the point of madness.  They were taken seriously because they were avowedly useless extras, like the whole dinner and the whole club.  There was also a tradition that the soup course should be light and unpretending?­a sort of simple and austere vigil for the feast of fish that was to come.  The talk was that strange, slight talk which governs the British Empire, which governs it in secret, and yet would scarcely enlighten an ordinary Englishman even if he could overhear it.  Cabinet ministers on both sides were alluded to by their Christian names with a sort of bored benignity.  The Radical Chancellor of the Exchequer, whom the whole Tory party was supposed to be cursing for his extortions, was praised for his minor poetry, or his saddle in the hunting field.  The Tory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whom all Liberals were supposed to hate as a tyrant, was discussed and, on the whole, praised?­as a Liberal.  It seemed somehow that politicians were very important.  And yet, anything seemed important about them except their politics.  Mr. Audley, the chairman, was an amiable, elderly man who still wore Gladstone collars; he was a kind of symbol of all that phantasmal and yet fixed society.  He had never done anything?­not even anything wrong.  He was not fast; he was not even particularly rich.  He was simply in the thing; and there was an end of it.  No party could ignore him, and if he had wished to be in the Cabinet he certainly would have been put there.  The Duke of Chester, the vice-president, was a young and rising politician.  That is to say, he was a pleasant youth, with flat, fair hair and a freckled face, with moderate intelligence and enormous estates.  In public his appearances were always successful and his principle was simple enough.  When he thought of a joke he made it, and was called brilliant.  When he could not think of a joke he said that this was no time for trifling, and was called able.  In private, in a club of his own class, he was simply quite pleasantly frank and silly, like a schoolboy.  Mr. Audley, never having been in politics, treated them a little more seriously.  Sometimes he even embarrassed the company by phrases suggesting that there was some difference between a Liberal and a Conservative.  He himself was a Conservative, even in private life.  He had a roll of grey hair over the back of his collar, like certain old-fashioned statesmen, and seen from behind he looked like the man the empire wants.  Seen from the front he looked like a mild, self-indulgent bachelor, with rooms in the Albany?­which he was.</w:t>
      </w:r>
    </w:p>
    <w:p>
      <w:pPr>
        <w:widowControl w:val="on"/>
        <w:pBdr/>
        <w:spacing w:before="240" w:after="240" w:line="240" w:lineRule="auto"/>
        <w:ind w:left="0" w:right="0"/>
        <w:jc w:val="left"/>
      </w:pPr>
      <w:r>
        <w:rPr>
          <w:color w:val="000000"/>
          <w:sz w:val="24"/>
          <w:szCs w:val="24"/>
        </w:rPr>
        <w:t xml:space="preserve">As has been remarked, there were twenty-four seats at the terrace table, and only twelve members of the club.  Thus they could occupy the terrace in the most luxurious style of all, being ranged along the inner side of the table, with no one opposite, commanding an uninterrupted view of the garden, the colours of which were still vivid, though evening was closing in somewhat luridly for the time of year.  The chairman sat in the centre of the line, and the vice-president at the right-hand end of it.  When the twelve guests first trooped into their seats it was the custom (for some unknown reason) for all the fifteen waiters to stand lining the wall like troops presenting arms to the king, while the fat proprietor stood and bowed to the club with radiant surprise, as if he had never heard of them before.  But before the first chink of knife and fork this army of retainers had vanished, only the one or two required to collect and distribute the plates darting about in deathly silence.  Mr. Lever, the proprietor, of course had disappeared in convulsions of courtesy long before.  It would be exaggerative, indeed irreverent, to say that he ever positively appeared again.  But when the important course, the fish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course, was being brought on, there was?­how shall I put it? ?­ a vivid shadow, a projection of his personality, which told that he was hovering near.  The sacred fish course consisted (to the eyes of the vulgar) in a sort of monstrous pudding, about the size and shape of a wedding cake, in which some considerable number of interesting fishes had finally lost the shapes which God had given to them.  The Twelve True Fishermen took up their celebrated fish knives and fish forks, and approached it as gravely as if every inch of the pudding cost as much as the silver fork it was eaten with.  So it did, for all I know.  This course was dealt with in eager and devouring silence; and it was only when his plate was nearly empty that the young duke made the ritual remark:  ?They can?t do this anywhere but here.?</w:t>
      </w:r>
    </w:p>
    <w:p>
      <w:pPr>
        <w:widowControl w:val="on"/>
        <w:pBdr/>
        <w:spacing w:before="240" w:after="240" w:line="240" w:lineRule="auto"/>
        <w:ind w:left="0" w:right="0"/>
        <w:jc w:val="left"/>
      </w:pPr>
      <w:r>
        <w:rPr>
          <w:color w:val="000000"/>
          <w:sz w:val="24"/>
          <w:szCs w:val="24"/>
        </w:rPr>
        <w:t xml:space="preserve">?Nowhere,? said Mr. Audley, in a deep bass voice, turning to the speaker and nodding his venerable head a number of times.  ?Nowhere, assuredly, except here.  It was represented to me that at the Cafe Anglais?­?</w:t>
      </w:r>
    </w:p>
    <w:p>
      <w:pPr>
        <w:widowControl w:val="on"/>
        <w:pBdr/>
        <w:spacing w:before="240" w:after="240" w:line="240" w:lineRule="auto"/>
        <w:ind w:left="0" w:right="0"/>
        <w:jc w:val="left"/>
      </w:pPr>
      <w:r>
        <w:rPr>
          <w:color w:val="000000"/>
          <w:sz w:val="24"/>
          <w:szCs w:val="24"/>
        </w:rPr>
        <w:t xml:space="preserve">Here he was interrupted and even agitated for a moment by the removal of his plate, but he recaptured the valuable thread of his thoughts.  ?It was represented to me that the same could be done at the Cafe Anglais.  Nothing like it, sir,? he said, shaking his head ruthlessly, like a hanging judge.  ?Nothing like it.?</w:t>
      </w:r>
    </w:p>
    <w:p>
      <w:pPr>
        <w:widowControl w:val="on"/>
        <w:pBdr/>
        <w:spacing w:before="240" w:after="240" w:line="240" w:lineRule="auto"/>
        <w:ind w:left="0" w:right="0"/>
        <w:jc w:val="left"/>
      </w:pPr>
      <w:r>
        <w:rPr>
          <w:color w:val="000000"/>
          <w:sz w:val="24"/>
          <w:szCs w:val="24"/>
        </w:rPr>
        <w:t xml:space="preserve">?Overrated place,? said a certain Colonel Pound, speaking (by the look of him) for the first time for some months.</w:t>
      </w:r>
    </w:p>
    <w:p>
      <w:pPr>
        <w:widowControl w:val="on"/>
        <w:pBdr/>
        <w:spacing w:before="240" w:after="240" w:line="240" w:lineRule="auto"/>
        <w:ind w:left="0" w:right="0"/>
        <w:jc w:val="left"/>
      </w:pPr>
      <w:r>
        <w:rPr>
          <w:color w:val="000000"/>
          <w:sz w:val="24"/>
          <w:szCs w:val="24"/>
        </w:rPr>
        <w:t xml:space="preserve">?Oh, I don?t know,? said the Duke of Chester, who was an optimist, ?it?s jolly good for some things.  You can?t beat it at?­?</w:t>
      </w:r>
    </w:p>
    <w:p>
      <w:pPr>
        <w:widowControl w:val="on"/>
        <w:pBdr/>
        <w:spacing w:before="240" w:after="240" w:line="240" w:lineRule="auto"/>
        <w:ind w:left="0" w:right="0"/>
        <w:jc w:val="left"/>
      </w:pPr>
      <w:r>
        <w:rPr>
          <w:color w:val="000000"/>
          <w:sz w:val="24"/>
          <w:szCs w:val="24"/>
        </w:rPr>
        <w:t xml:space="preserve">A waiter came swiftly along the room, and then stopped dead.  His stoppage was as silent as his tread; but all those vague and kindly gentlemen were so used to the utter smoothness of the unseen machinery which surrounded and supported their lives, that a waiter doing anything unexpected was a start and a jar.  They felt as you and I would feel if the inanimate world disobeyed?­ if a chair ran away from us.</w:t>
      </w:r>
    </w:p>
    <w:p>
      <w:pPr>
        <w:widowControl w:val="on"/>
        <w:pBdr/>
        <w:spacing w:before="240" w:after="240" w:line="240" w:lineRule="auto"/>
        <w:ind w:left="0" w:right="0"/>
        <w:jc w:val="left"/>
      </w:pPr>
      <w:r>
        <w:rPr>
          <w:color w:val="000000"/>
          <w:sz w:val="24"/>
          <w:szCs w:val="24"/>
        </w:rPr>
        <w:t xml:space="preserve">The waiter stood staring a few seconds, while there deepened on every face at table a strange shame which is wholly the product of our time.  It is the combination of modern humanitarianism with the horrible modern abyss between the souls of the rich and poor.  A genuine historic aristocrat would have thrown things at the waiter, beginning with empty bottles, and very probably ending with money.  A genuine democrat would have asked him, with comrade-like clearness of speech, what the devil he was doing.  But these modern plutocrats could not bear a poor man near to them, either as a slave or as a friend.  That something had gone wrong with the servants was merely a dull, hot embarrassment.  They did not want to be brutal, and they dreaded the need to be benevolent.  They wanted the thing, whatever it was, to be over.  It was over.  The waiter, after standing for some seconds rigid, like a cataleptic, turned round and ran madly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he reappeared in the room, or rather in the doorway, it was in company with another waiter, with whom he whispered and gesticulated with southern fierceness.  Then the first waiter went away, leaving the second waiter, and reappeared with a third waiter.  By the time a fourth waiter had joined this hurried synod, Mr. Audley felt it necessary to break the silence in the interests of Tact.  He used a very loud cough, instead of a presidential hammer, and said:  ?Splendid work young Moocher?s doing in Burmah.  Now, no other nation in the world could have?­?</w:t>
      </w:r>
    </w:p>
    <w:p>
      <w:pPr>
        <w:widowControl w:val="on"/>
        <w:pBdr/>
        <w:spacing w:before="240" w:after="240" w:line="240" w:lineRule="auto"/>
        <w:ind w:left="0" w:right="0"/>
        <w:jc w:val="left"/>
      </w:pPr>
      <w:r>
        <w:rPr>
          <w:color w:val="000000"/>
          <w:sz w:val="24"/>
          <w:szCs w:val="24"/>
        </w:rPr>
        <w:t xml:space="preserve">A fifth waiter had sped towards him like an arrow, and was whispering in his ear:  ?So sorry.  Important!  Might the proprietor speak to you??</w:t>
      </w:r>
    </w:p>
    <w:p>
      <w:pPr>
        <w:widowControl w:val="on"/>
        <w:pBdr/>
        <w:spacing w:before="240" w:after="240" w:line="240" w:lineRule="auto"/>
        <w:ind w:left="0" w:right="0"/>
        <w:jc w:val="left"/>
      </w:pPr>
      <w:r>
        <w:rPr>
          <w:color w:val="000000"/>
          <w:sz w:val="24"/>
          <w:szCs w:val="24"/>
        </w:rPr>
        <w:t xml:space="preserve">The chairman turned in disorder, and with a dazed stare saw Mr. Lever coming towards them with his lumbering quickness.  The gait of the good proprietor was indeed his usual gait, but his face was by no means usual.  Generally it was a genial copper-brown; now it was a sickly yellow.</w:t>
      </w:r>
    </w:p>
    <w:p>
      <w:pPr>
        <w:widowControl w:val="on"/>
        <w:pBdr/>
        <w:spacing w:before="240" w:after="240" w:line="240" w:lineRule="auto"/>
        <w:ind w:left="0" w:right="0"/>
        <w:jc w:val="left"/>
      </w:pPr>
      <w:r>
        <w:rPr>
          <w:color w:val="000000"/>
          <w:sz w:val="24"/>
          <w:szCs w:val="24"/>
        </w:rPr>
        <w:t xml:space="preserve">?You will pardon me, Mr. Audley,? he said, with asthmatic breathlessness.  ?I have great apprehensions.  Your fish-plates, they are cleared away with the knife and fork on them!?</w:t>
      </w:r>
    </w:p>
    <w:p>
      <w:pPr>
        <w:widowControl w:val="on"/>
        <w:pBdr/>
        <w:spacing w:before="240" w:after="240" w:line="240" w:lineRule="auto"/>
        <w:ind w:left="0" w:right="0"/>
        <w:jc w:val="left"/>
      </w:pPr>
      <w:r>
        <w:rPr>
          <w:color w:val="000000"/>
          <w:sz w:val="24"/>
          <w:szCs w:val="24"/>
        </w:rPr>
        <w:t xml:space="preserve">?Well, I hope so,? said the chairman, with some warmth.</w:t>
      </w:r>
    </w:p>
    <w:p>
      <w:pPr>
        <w:widowControl w:val="on"/>
        <w:pBdr/>
        <w:spacing w:before="240" w:after="240" w:line="240" w:lineRule="auto"/>
        <w:ind w:left="0" w:right="0"/>
        <w:jc w:val="left"/>
      </w:pPr>
      <w:r>
        <w:rPr>
          <w:color w:val="000000"/>
          <w:sz w:val="24"/>
          <w:szCs w:val="24"/>
        </w:rPr>
        <w:t xml:space="preserve">?You see him?? panted the excited hotel keeper; ?you see the waiter who took them away?  You know him??</w:t>
      </w:r>
    </w:p>
    <w:p>
      <w:pPr>
        <w:widowControl w:val="on"/>
        <w:pBdr/>
        <w:spacing w:before="240" w:after="240" w:line="240" w:lineRule="auto"/>
        <w:ind w:left="0" w:right="0"/>
        <w:jc w:val="left"/>
      </w:pPr>
      <w:r>
        <w:rPr>
          <w:color w:val="000000"/>
          <w:sz w:val="24"/>
          <w:szCs w:val="24"/>
        </w:rPr>
        <w:t xml:space="preserve">?Know the waiter?? answered Mr. Audley indignantly.  ?Certainly not!?</w:t>
      </w:r>
    </w:p>
    <w:p>
      <w:pPr>
        <w:widowControl w:val="on"/>
        <w:pBdr/>
        <w:spacing w:before="240" w:after="240" w:line="240" w:lineRule="auto"/>
        <w:ind w:left="0" w:right="0"/>
        <w:jc w:val="left"/>
      </w:pPr>
      <w:r>
        <w:rPr>
          <w:color w:val="000000"/>
          <w:sz w:val="24"/>
          <w:szCs w:val="24"/>
        </w:rPr>
        <w:t xml:space="preserve">Mr. Lever opened his hands with a gesture of agony.  ?I never send him,? he said.  ?I know not when or why he come.  I send my waiter to take away the plates, and he find them already away.?</w:t>
      </w:r>
    </w:p>
    <w:p>
      <w:pPr>
        <w:widowControl w:val="on"/>
        <w:pBdr/>
        <w:spacing w:before="240" w:after="240" w:line="240" w:lineRule="auto"/>
        <w:ind w:left="0" w:right="0"/>
        <w:jc w:val="left"/>
      </w:pPr>
      <w:r>
        <w:rPr>
          <w:color w:val="000000"/>
          <w:sz w:val="24"/>
          <w:szCs w:val="24"/>
        </w:rPr>
        <w:t xml:space="preserve">Mr. Audley still looked rather too bewildered to be really the man the empire wants; none of the company could say anything except the man of wood?­Colonel Pound?­who seemed galvanised into an unnatural life.  He rose rigidly from his chair, leaving all the rest sitting, screwed his eyeglass into his eye, and spoke in a raucous undertone as if he had half-forgotten how to speak.  ?Do you mean,? he said, ?that somebody has stolen our silver fish service??</w:t>
      </w:r>
    </w:p>
    <w:p>
      <w:pPr>
        <w:widowControl w:val="on"/>
        <w:pBdr/>
        <w:spacing w:before="240" w:after="240" w:line="240" w:lineRule="auto"/>
        <w:ind w:left="0" w:right="0"/>
        <w:jc w:val="left"/>
      </w:pPr>
      <w:r>
        <w:rPr>
          <w:color w:val="000000"/>
          <w:sz w:val="24"/>
          <w:szCs w:val="24"/>
        </w:rPr>
        <w:t xml:space="preserve">The proprietor repeated the open-handed gesture with even greater helplessness and in a flash all the men at the table were on their feet.</w:t>
      </w:r>
    </w:p>
    <w:p>
      <w:pPr>
        <w:widowControl w:val="on"/>
        <w:pBdr/>
        <w:spacing w:before="240" w:after="240" w:line="240" w:lineRule="auto"/>
        <w:ind w:left="0" w:right="0"/>
        <w:jc w:val="left"/>
      </w:pPr>
      <w:r>
        <w:rPr>
          <w:color w:val="000000"/>
          <w:sz w:val="24"/>
          <w:szCs w:val="24"/>
        </w:rPr>
        <w:t xml:space="preserve">?Are all your waiters here?? demanded the colonel, in his low, harsh accent.</w:t>
      </w:r>
    </w:p>
    <w:p>
      <w:pPr>
        <w:widowControl w:val="on"/>
        <w:pBdr/>
        <w:spacing w:before="240" w:after="240" w:line="240" w:lineRule="auto"/>
        <w:ind w:left="0" w:right="0"/>
        <w:jc w:val="left"/>
      </w:pPr>
      <w:r>
        <w:rPr>
          <w:color w:val="000000"/>
          <w:sz w:val="24"/>
          <w:szCs w:val="24"/>
        </w:rPr>
        <w:t xml:space="preserve">?Yes; they?re all here.  I noticed it myself,? cried the young duke, pushing his boyish face into the inmost ring.  ?Always count ?em as I come in; they look so queer standing up against the wall.?</w:t>
      </w:r>
    </w:p>
    <w:p>
      <w:pPr>
        <w:widowControl w:val="on"/>
        <w:pBdr/>
        <w:spacing w:before="240" w:after="240" w:line="240" w:lineRule="auto"/>
        <w:ind w:left="0" w:right="0"/>
        <w:jc w:val="left"/>
      </w:pPr>
      <w:r>
        <w:rPr>
          <w:color w:val="000000"/>
          <w:sz w:val="24"/>
          <w:szCs w:val="24"/>
        </w:rPr>
        <w:t xml:space="preserve">?But surely one cannot exactly remember,? began Mr. Audley, with heavy hesitation.</w:t>
      </w:r>
    </w:p>
    <w:p>
      <w:pPr>
        <w:widowControl w:val="on"/>
        <w:pBdr/>
        <w:spacing w:before="240" w:after="240" w:line="240" w:lineRule="auto"/>
        <w:ind w:left="0" w:right="0"/>
        <w:jc w:val="left"/>
      </w:pPr>
      <w:r>
        <w:rPr>
          <w:color w:val="000000"/>
          <w:sz w:val="24"/>
          <w:szCs w:val="24"/>
        </w:rPr>
        <w:t xml:space="preserve">?I remember exactly, I tell you,? cried the duke excitedly.  ?There never have been more than fifteen waiters at this place, and there were no more than fifteen tonight, I?ll swear; no more and no less.?</w:t>
      </w:r>
    </w:p>
    <w:p>
      <w:pPr>
        <w:widowControl w:val="on"/>
        <w:pBdr/>
        <w:spacing w:before="240" w:after="240" w:line="240" w:lineRule="auto"/>
        <w:ind w:left="0" w:right="0"/>
        <w:jc w:val="left"/>
      </w:pPr>
      <w:r>
        <w:rPr>
          <w:color w:val="000000"/>
          <w:sz w:val="24"/>
          <w:szCs w:val="24"/>
        </w:rPr>
        <w:t xml:space="preserve">The proprietor turned upon him, quaking in a kind of palsy of surprise.  ?You say?­you say,? he stammered, ?that you see all my fifteen waiters??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usual,? assented the duke.  ?What is the matter with that!?</w:t>
      </w:r>
    </w:p>
    <w:p>
      <w:pPr>
        <w:widowControl w:val="on"/>
        <w:pBdr/>
        <w:spacing w:before="240" w:after="240" w:line="240" w:lineRule="auto"/>
        <w:ind w:left="0" w:right="0"/>
        <w:jc w:val="left"/>
      </w:pPr>
      <w:r>
        <w:rPr>
          <w:color w:val="000000"/>
          <w:sz w:val="24"/>
          <w:szCs w:val="24"/>
        </w:rPr>
        <w:t xml:space="preserve">?Nothing,? said Lever, with a deepening accent, ?only you did not.  For one of zem is dead upstairs.?</w:t>
      </w:r>
    </w:p>
    <w:p>
      <w:pPr>
        <w:widowControl w:val="on"/>
        <w:pBdr/>
        <w:spacing w:before="240" w:after="240" w:line="240" w:lineRule="auto"/>
        <w:ind w:left="0" w:right="0"/>
        <w:jc w:val="left"/>
      </w:pPr>
      <w:r>
        <w:rPr>
          <w:color w:val="000000"/>
          <w:sz w:val="24"/>
          <w:szCs w:val="24"/>
        </w:rPr>
        <w:t xml:space="preserve">There was a shocking stillness for an instant in that room.  It may be (so supernatural is the word death) that each of those idle men looked for a second at his soul, and saw it as a small dried pea.  One of them?­the duke, I think?­even said with the idiotic kindness of wealth:  ?Is there anything we can do??</w:t>
      </w:r>
    </w:p>
    <w:p>
      <w:pPr>
        <w:widowControl w:val="on"/>
        <w:pBdr/>
        <w:spacing w:before="240" w:after="240" w:line="240" w:lineRule="auto"/>
        <w:ind w:left="0" w:right="0"/>
        <w:jc w:val="left"/>
      </w:pPr>
      <w:r>
        <w:rPr>
          <w:color w:val="000000"/>
          <w:sz w:val="24"/>
          <w:szCs w:val="24"/>
        </w:rPr>
        <w:t xml:space="preserve">?He has had a priest,? said the Jew, not untouched.</w:t>
      </w:r>
    </w:p>
    <w:p>
      <w:pPr>
        <w:widowControl w:val="on"/>
        <w:pBdr/>
        <w:spacing w:before="240" w:after="240" w:line="240" w:lineRule="auto"/>
        <w:ind w:left="0" w:right="0"/>
        <w:jc w:val="left"/>
      </w:pPr>
      <w:r>
        <w:rPr>
          <w:color w:val="000000"/>
          <w:sz w:val="24"/>
          <w:szCs w:val="24"/>
        </w:rPr>
        <w:t xml:space="preserve">Then, as to the clang of doom, they awoke to their own position.  For a few weird seconds they had really felt as if the fifteenth waiter might be the ghost of the dead man upstairs.  They had been dumb under that oppression, for ghosts were to them an embarrassment, like beggars.  But the remembrance of the silver broke the spell of the miraculous; broke it abruptly and with a brutal reaction.  The colonel flung over his chair and strode to the door.  ?If there was a fifteenth man here, friends,? he said, ?that fifteenth fellow was a thief.  Down at once to the front and back doors and secure everything; then we?ll talk.  The twenty-four pearls of the club are worth recovering.?</w:t>
      </w:r>
    </w:p>
    <w:p>
      <w:pPr>
        <w:widowControl w:val="on"/>
        <w:pBdr/>
        <w:spacing w:before="240" w:after="240" w:line="240" w:lineRule="auto"/>
        <w:ind w:left="0" w:right="0"/>
        <w:jc w:val="left"/>
      </w:pPr>
      <w:r>
        <w:rPr>
          <w:color w:val="000000"/>
          <w:sz w:val="24"/>
          <w:szCs w:val="24"/>
        </w:rPr>
        <w:t xml:space="preserve">Mr. Audley seemed at first to hesitate about whether it was gentlemanly to be in such a hurry about anything; but, seeing the duke dash down the stairs with youthful energy, he followed with a more mature motion.</w:t>
      </w:r>
    </w:p>
    <w:p>
      <w:pPr>
        <w:widowControl w:val="on"/>
        <w:pBdr/>
        <w:spacing w:before="240" w:after="240" w:line="240" w:lineRule="auto"/>
        <w:ind w:left="0" w:right="0"/>
        <w:jc w:val="left"/>
      </w:pPr>
      <w:r>
        <w:rPr>
          <w:color w:val="000000"/>
          <w:sz w:val="24"/>
          <w:szCs w:val="24"/>
        </w:rPr>
        <w:t xml:space="preserve">At the same instant a sixth waiter ran into the room, and declared that he had found the pile of fish plates on a sideboard, with no trace of the silver.</w:t>
      </w:r>
    </w:p>
    <w:p>
      <w:pPr>
        <w:widowControl w:val="on"/>
        <w:pBdr/>
        <w:spacing w:before="240" w:after="240" w:line="240" w:lineRule="auto"/>
        <w:ind w:left="0" w:right="0"/>
        <w:jc w:val="left"/>
      </w:pPr>
      <w:r>
        <w:rPr>
          <w:color w:val="000000"/>
          <w:sz w:val="24"/>
          <w:szCs w:val="24"/>
        </w:rPr>
        <w:t xml:space="preserve">The crowd of diners and attendants that tumbled helter-skelter down the passages divided into two groups.  Most of the Fishermen followed the proprietor to the front room to demand news of any exit.  Colonel Pound, with the chairman, the vice-president, and one or two others darted down the corridor leading to the servants? quarters, as the more likely line of escape.  As they did so they passed the dim alcove or cavern of the cloak room, and saw a short, black-coated figure, presumably an attendant, standing a little way back in the shadow of it.</w:t>
      </w:r>
    </w:p>
    <w:p>
      <w:pPr>
        <w:widowControl w:val="on"/>
        <w:pBdr/>
        <w:spacing w:before="240" w:after="240" w:line="240" w:lineRule="auto"/>
        <w:ind w:left="0" w:right="0"/>
        <w:jc w:val="left"/>
      </w:pPr>
      <w:r>
        <w:rPr>
          <w:color w:val="000000"/>
          <w:sz w:val="24"/>
          <w:szCs w:val="24"/>
        </w:rPr>
        <w:t xml:space="preserve">?Hallo, there!? called out the duke.  ?Have you seen anyone pass??</w:t>
      </w:r>
    </w:p>
    <w:p>
      <w:pPr>
        <w:widowControl w:val="on"/>
        <w:pBdr/>
        <w:spacing w:before="240" w:after="240" w:line="240" w:lineRule="auto"/>
        <w:ind w:left="0" w:right="0"/>
        <w:jc w:val="left"/>
      </w:pPr>
      <w:r>
        <w:rPr>
          <w:color w:val="000000"/>
          <w:sz w:val="24"/>
          <w:szCs w:val="24"/>
        </w:rPr>
        <w:t xml:space="preserve">The short figure did not answer the question directly, but merely said:  ?Perhaps I have got what you are looking for, gentlemen.?</w:t>
      </w:r>
    </w:p>
    <w:p>
      <w:pPr>
        <w:widowControl w:val="on"/>
        <w:pBdr/>
        <w:spacing w:before="240" w:after="240" w:line="240" w:lineRule="auto"/>
        <w:ind w:left="0" w:right="0"/>
        <w:jc w:val="left"/>
      </w:pPr>
      <w:r>
        <w:rPr>
          <w:color w:val="000000"/>
          <w:sz w:val="24"/>
          <w:szCs w:val="24"/>
        </w:rPr>
        <w:t xml:space="preserve">They paused, wavering and wondering, while he quietly went to the back of the cloak room, and came back with both hands full of shining silver, which he laid out on the counter as calmly as a salesman.  It took the form of a dozen quaintly shaped forks and knives.</w:t>
      </w:r>
    </w:p>
    <w:p>
      <w:pPr>
        <w:widowControl w:val="on"/>
        <w:pBdr/>
        <w:spacing w:before="240" w:after="240" w:line="240" w:lineRule="auto"/>
        <w:ind w:left="0" w:right="0"/>
        <w:jc w:val="left"/>
      </w:pPr>
      <w:r>
        <w:rPr>
          <w:color w:val="000000"/>
          <w:sz w:val="24"/>
          <w:szCs w:val="24"/>
        </w:rPr>
        <w:t xml:space="preserve">?You?­you?­? began the colonel, quite thrown off his balance at last.  Then he peered into the dim little room and saw two things:  first, that the short, black-clad man was dressed like a clergyman; and, second, that the window of the room behind him was burst, as if someone had passed violently through.  ?Valuable things to deposit in a cloak room, aren?t they?? remarked the clergyman, with cheerful 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?Did?­did you steal those things?? stammered Mr. Audley, with staring eyes.</w:t>
      </w:r>
    </w:p>
    <w:p>
      <w:pPr>
        <w:widowControl w:val="on"/>
        <w:pBdr/>
        <w:spacing w:before="240" w:after="240" w:line="240" w:lineRule="auto"/>
        <w:ind w:left="0" w:right="0"/>
        <w:jc w:val="left"/>
      </w:pPr>
      <w:r>
        <w:rPr>
          <w:color w:val="000000"/>
          <w:sz w:val="24"/>
          <w:szCs w:val="24"/>
        </w:rPr>
        <w:t xml:space="preserve">?If I did,? said the cleric pleasantly, ?at least I am bringing them back again.?</w:t>
      </w:r>
    </w:p>
    <w:p>
      <w:pPr>
        <w:widowControl w:val="on"/>
        <w:pBdr/>
        <w:spacing w:before="240" w:after="240" w:line="240" w:lineRule="auto"/>
        <w:ind w:left="0" w:right="0"/>
        <w:jc w:val="left"/>
      </w:pPr>
      <w:r>
        <w:rPr>
          <w:color w:val="000000"/>
          <w:sz w:val="24"/>
          <w:szCs w:val="24"/>
        </w:rPr>
        <w:t xml:space="preserve">?But you didn?t,? said Colonel Pound, still staring at the broken window.</w:t>
      </w:r>
    </w:p>
    <w:p>
      <w:pPr>
        <w:widowControl w:val="on"/>
        <w:pBdr/>
        <w:spacing w:before="240" w:after="240" w:line="240" w:lineRule="auto"/>
        <w:ind w:left="0" w:right="0"/>
        <w:jc w:val="left"/>
      </w:pPr>
      <w:r>
        <w:rPr>
          <w:color w:val="000000"/>
          <w:sz w:val="24"/>
          <w:szCs w:val="24"/>
        </w:rPr>
        <w:t xml:space="preserve">?To make a clean breast of it, I didn?t,? said the other, with some humour.  And he seated himself quite gravely on a stool.  ?But you know who did,? said the, colonel.</w:t>
      </w:r>
    </w:p>
    <w:p>
      <w:pPr>
        <w:widowControl w:val="on"/>
        <w:pBdr/>
        <w:spacing w:before="240" w:after="240" w:line="240" w:lineRule="auto"/>
        <w:ind w:left="0" w:right="0"/>
        <w:jc w:val="left"/>
      </w:pPr>
      <w:r>
        <w:rPr>
          <w:color w:val="000000"/>
          <w:sz w:val="24"/>
          <w:szCs w:val="24"/>
        </w:rPr>
        <w:t xml:space="preserve">?I don?t know his real name,? said the priest placidly, ?but I know something of his fighting weight, and a great deal about his spiritual difficulties.  I formed the physical estimate when he was trying to throttle me, and the moral estimate when he repented.?</w:t>
      </w:r>
    </w:p>
    <w:p>
      <w:pPr>
        <w:widowControl w:val="on"/>
        <w:pBdr/>
        <w:spacing w:before="240" w:after="240" w:line="240" w:lineRule="auto"/>
        <w:ind w:left="0" w:right="0"/>
        <w:jc w:val="left"/>
      </w:pPr>
      <w:r>
        <w:rPr>
          <w:color w:val="000000"/>
          <w:sz w:val="24"/>
          <w:szCs w:val="24"/>
        </w:rPr>
        <w:t xml:space="preserve">?Oh, I say?­repented!? cried young Chester, with a sort of crow of laughter.</w:t>
      </w:r>
    </w:p>
    <w:p>
      <w:pPr>
        <w:widowControl w:val="on"/>
        <w:pBdr/>
        <w:spacing w:before="240" w:after="240" w:line="240" w:lineRule="auto"/>
        <w:ind w:left="0" w:right="0"/>
        <w:jc w:val="left"/>
      </w:pPr>
      <w:r>
        <w:rPr>
          <w:color w:val="000000"/>
          <w:sz w:val="24"/>
          <w:szCs w:val="24"/>
        </w:rPr>
        <w:t xml:space="preserve">Father Brown got to his feet, putting his hands behind him.  ?Odd, isn?t it,? he said, ?that a thief and a vagabond should repent, when so many who are rich and secure remain hard and frivolous, and without fruit for God or man?  But there, if you will excuse me, you trespass a little upon my province.  If you doubt the penitence as a practical fact, there are your knives and forks.  You are The Twelve True Fishers, and there are all your silver fish.  But He has made me a fisher of men.?</w:t>
      </w:r>
    </w:p>
    <w:p>
      <w:pPr>
        <w:widowControl w:val="on"/>
        <w:pBdr/>
        <w:spacing w:before="240" w:after="240" w:line="240" w:lineRule="auto"/>
        <w:ind w:left="0" w:right="0"/>
        <w:jc w:val="left"/>
      </w:pPr>
      <w:r>
        <w:rPr>
          <w:color w:val="000000"/>
          <w:sz w:val="24"/>
          <w:szCs w:val="24"/>
        </w:rPr>
        <w:t xml:space="preserve">?Did you catch this man?? asked the colonel, frowning.</w:t>
      </w:r>
    </w:p>
    <w:p>
      <w:pPr>
        <w:widowControl w:val="on"/>
        <w:pBdr/>
        <w:spacing w:before="240" w:after="240" w:line="240" w:lineRule="auto"/>
        <w:ind w:left="0" w:right="0"/>
        <w:jc w:val="left"/>
      </w:pPr>
      <w:r>
        <w:rPr>
          <w:color w:val="000000"/>
          <w:sz w:val="24"/>
          <w:szCs w:val="24"/>
        </w:rPr>
        <w:t xml:space="preserve">Father Brown looked him full in his frowning face.  ?Yes,? he said, ?I caught him, with an unseen hook and an invisible line which is long enough to let him wander to the ends of the world, and still to bring him back with a twitch upon the thread.?</w:t>
      </w:r>
    </w:p>
    <w:p>
      <w:pPr>
        <w:widowControl w:val="on"/>
        <w:pBdr/>
        <w:spacing w:before="240" w:after="240" w:line="240" w:lineRule="auto"/>
        <w:ind w:left="0" w:right="0"/>
        <w:jc w:val="left"/>
      </w:pPr>
      <w:r>
        <w:rPr>
          <w:color w:val="000000"/>
          <w:sz w:val="24"/>
          <w:szCs w:val="24"/>
        </w:rPr>
        <w:t xml:space="preserve">There was a long silence.  All the other men present drifted away to carry the recovered silver to their comrades, or to consult the proprietor about the queer condition of affairs.  But the grim-faced colonel still sat sideways on the counter, swinging his long, lank legs and biting his dark moustache.</w:t>
      </w:r>
    </w:p>
    <w:p>
      <w:pPr>
        <w:widowControl w:val="on"/>
        <w:pBdr/>
        <w:spacing w:before="240" w:after="240" w:line="240" w:lineRule="auto"/>
        <w:ind w:left="0" w:right="0"/>
        <w:jc w:val="left"/>
      </w:pPr>
      <w:r>
        <w:rPr>
          <w:color w:val="000000"/>
          <w:sz w:val="24"/>
          <w:szCs w:val="24"/>
        </w:rPr>
        <w:t xml:space="preserve">At last he said quietly to the priest:  ?He must have been a clever fellow, but I think I know a cleverer.?</w:t>
      </w:r>
    </w:p>
    <w:p>
      <w:pPr>
        <w:widowControl w:val="on"/>
        <w:pBdr/>
        <w:spacing w:before="240" w:after="240" w:line="240" w:lineRule="auto"/>
        <w:ind w:left="0" w:right="0"/>
        <w:jc w:val="left"/>
      </w:pPr>
      <w:r>
        <w:rPr>
          <w:color w:val="000000"/>
          <w:sz w:val="24"/>
          <w:szCs w:val="24"/>
        </w:rPr>
        <w:t xml:space="preserve">?He was a clever fellow,? answered the other, ?but I am not quite sure of what other you mean.?</w:t>
      </w:r>
    </w:p>
    <w:p>
      <w:pPr>
        <w:widowControl w:val="on"/>
        <w:pBdr/>
        <w:spacing w:before="240" w:after="240" w:line="240" w:lineRule="auto"/>
        <w:ind w:left="0" w:right="0"/>
        <w:jc w:val="left"/>
      </w:pPr>
      <w:r>
        <w:rPr>
          <w:color w:val="000000"/>
          <w:sz w:val="24"/>
          <w:szCs w:val="24"/>
        </w:rPr>
        <w:t xml:space="preserve">?I mean you,? said the colonel, with a short laugh.  ?I don?t want to get the fellow jailed; make yourself easy about that.  But I?d give a good many silver forks to know exactly how you fell into this affair, and how you got the stuff out of him.  I reckon you?re the most up-to-date devil of the present company.?</w:t>
      </w:r>
    </w:p>
    <w:p>
      <w:pPr>
        <w:widowControl w:val="on"/>
        <w:pBdr/>
        <w:spacing w:before="240" w:after="240" w:line="240" w:lineRule="auto"/>
        <w:ind w:left="0" w:right="0"/>
        <w:jc w:val="left"/>
      </w:pPr>
      <w:r>
        <w:rPr>
          <w:color w:val="000000"/>
          <w:sz w:val="24"/>
          <w:szCs w:val="24"/>
        </w:rPr>
        <w:t xml:space="preserve">Father Brown seemed rather to like the saturnine candour of the soldier.  ?Well,? he said, smiling, ?I mustn?t tell you anything of the man?s identity, or his own story, of course; but there?s no particular reason why I shouldn?t tell you of the mere outside facts which I found out for myself.?</w:t>
      </w:r>
    </w:p>
    <w:p>
      <w:pPr>
        <w:widowControl w:val="on"/>
        <w:pBdr/>
        <w:spacing w:before="240" w:after="240" w:line="240" w:lineRule="auto"/>
        <w:ind w:left="0" w:right="0"/>
        <w:jc w:val="left"/>
      </w:pPr>
      <w:r>
        <w:rPr>
          <w:color w:val="000000"/>
          <w:sz w:val="24"/>
          <w:szCs w:val="24"/>
        </w:rPr>
        <w:t xml:space="preserve">He hopped over the barrier with unexpected activity, and sat beside Colonel Pound, kicking his short legs like a little boy on a gate.  He began to tell the story as easily as if he were telling it to an old friend by a Christmas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see, colonel,? he said, ?I was shut up in that small room there doing some writing, when I heard a pair of feet in this passage doing a dance that was as queer as the dance of death.  First came quick, funny little steps, like a man walking on tiptoe for a wager; then came slow, careless, creaking steps, as of a big man walking about with a cigar.  But they were both made by the same feet, I swear, and they came in rotation; first the run and then the walk, and then the run again.  I wondered at first idly and then wildly why a man should act these two parts at once.  One walk I knew; it was just like yours, colonel.  It was the walk of a well-fed gentleman waiting for something, who strolls about rather because he is physically alert than because he is mentally impatient.  I knew that I knew the other walk, too, but I could not remember what it was.  What wild creature had I met on my travels that tore along on tiptoe in that extraordinary style?  Then I heard a clink of plates somewhere; and the answer stood up as plain as St. Peter?s.  It was the walk of a waiter?­that walk with the body slanted forward, the eyes looking down, the ball of the toe spurning away the ground, the coat tails and napkin flying.  Then I thought for a minute and a half more.  And I believe I saw the manner of the crime, as clearly as if I were going to commit it.?</w:t>
      </w:r>
    </w:p>
    <w:p>
      <w:pPr>
        <w:widowControl w:val="on"/>
        <w:pBdr/>
        <w:spacing w:before="240" w:after="240" w:line="240" w:lineRule="auto"/>
        <w:ind w:left="0" w:right="0"/>
        <w:jc w:val="left"/>
      </w:pPr>
      <w:r>
        <w:rPr>
          <w:color w:val="000000"/>
          <w:sz w:val="24"/>
          <w:szCs w:val="24"/>
        </w:rPr>
        <w:t xml:space="preserve">Colonel Pound looked at him keenly, but the speaker?s mild grey eyes were fixed upon the ceiling with almost empty wistfulness.</w:t>
      </w:r>
    </w:p>
    <w:p>
      <w:pPr>
        <w:widowControl w:val="on"/>
        <w:pBdr/>
        <w:spacing w:before="240" w:after="240" w:line="240" w:lineRule="auto"/>
        <w:ind w:left="0" w:right="0"/>
        <w:jc w:val="left"/>
      </w:pPr>
      <w:r>
        <w:rPr>
          <w:color w:val="000000"/>
          <w:sz w:val="24"/>
          <w:szCs w:val="24"/>
        </w:rPr>
        <w:t xml:space="preserve">?A crime,? he said slowly, ?is like any other work of art.  Don?t look surprised; crimes are by no means the only works of art that come from an infernal workshop.  But every work of art, divine or diabolic, has one indispensable mark?­I mean, that the centre of it is simple, however much the fulfilment may be complicated.  Thus, in Hamlet, let us say, the grotesqueness of the grave-digger, the flowers of the mad girl, the fantastic finery of Osric, the pallor of the ghost and the grin of the skull are all oddities in a sort of tangled wreath round one plain tragic figure of a man in black.  Well, this also,? he said, getting slowly down from his seat with a smile, ?this also is the plain tragedy of a man in black.  Yes,? he went on, seeing the colonel look up in some wonder, ?the whole of this tale turns on a black coat.  In this, as in Hamlet, there are the rococo excrescences?­yourselves, let us say.  There is the dead waiter, who was there when he could not be there.  There is the invisible hand that swept your table clear of silver and melted into air.  But every clever crime is founded ultimately on some one quite simple fact?­some fact that is not itself mysterious.  The mystification comes in covering it up, in leading men?s thoughts away from it.  This large and subtle and (in the ordinary course) most profitable crime, was built on the plain fact that a gentleman?s evening dress is the same as a waiter?s.  All the rest was acting, and thundering good acting,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?Still,? said the colonel, getting up and frowning at his boots, ?I am not sure that I understand.?</w:t>
      </w:r>
    </w:p>
    <w:p>
      <w:pPr>
        <w:widowControl w:val="on"/>
        <w:pBdr/>
        <w:spacing w:before="240" w:after="240" w:line="240" w:lineRule="auto"/>
        <w:ind w:left="0" w:right="0"/>
        <w:jc w:val="left"/>
      </w:pPr>
      <w:r>
        <w:rPr>
          <w:color w:val="000000"/>
          <w:sz w:val="24"/>
          <w:szCs w:val="24"/>
        </w:rPr>
        <w:t xml:space="preserve">?Colonel,? said Father Brown, ?I tell you that this archangel of impudence who stole your forks walked up and down this passage twenty times in the blaze of all the lamps, in the glare of all the eyes.  He did not go and hide in dim corners where suspicion might have searched for him.  He kept constantly on the move in the lighted corridors, and everywhere that he went he seemed to be there by right.  Don?t ask me what he was like; you have seen him yourself six or seven times tonight.  You were waiting with all the other grand people in the reception room at the end of the passage there, with the terrace just beyond.  Whenever he came among you gentlemen, he came in the lightning style of a waiter, with bent head, flapping napkin and flying feet.  He shot out on to the terrace, did something to the table cloth, and shot back again towards the office and the waiters? quarters.  By the time he had come under the eye of the office clerk and the waiters he had become another man in every inch of his body, in every instinctive gesture.  He strolled among the servants with the absent-minded insolence which they have all seen in their patrons.  It was no new thing to them that a swell from the dinner party should pace all parts of the house like an animal at the Zoo; they know that nothing marks the Smart Set more than a habit of walking where one chooses.  When he was magnificently weary of walking down that particular passage he would wheel round and pace back past the office; in the shadow of the arch just beyond he was altered as by a blast of magic, and went hurrying forward again among the Twelve Fishermen, an obsequious attendant.  Why should the gentlemen look at a chance waiter?  Why should the waiters suspect a first-rate walking gentleman?  Once or twice he played the coolest tricks.  In the proprietor?s private quarters he called out breezily for a syphon of soda water, saying he was thirsty.  He said genially that he would carry it himself, and he did; he carried it quickly and correctly through the thick of you, a waiter with an obvious errand.  Of course, it could not have been kept up long, but it only had to be kept up till the end of the fish course.</w:t>
      </w:r>
    </w:p>
    <w:p>
      <w:pPr>
        <w:widowControl w:val="on"/>
        <w:pBdr/>
        <w:spacing w:before="240" w:after="240" w:line="240" w:lineRule="auto"/>
        <w:ind w:left="0" w:right="0"/>
        <w:jc w:val="left"/>
      </w:pPr>
      <w:r>
        <w:rPr>
          <w:color w:val="000000"/>
          <w:sz w:val="24"/>
          <w:szCs w:val="24"/>
        </w:rPr>
        <w:t xml:space="preserve">?His worst moment was when the waiters stood in a row; but even then he contrived to lean against the wall just round the corner in such a way that for that important instant the waiters thought him a gentleman, while the gentlemen thought him a waiter.  The rest went like winking.  If any waiter caught him away from the table, that waiter caught a languid aristocrat.  He had only to time himself two minutes before the fish was cleared, become a swift servant, and clear it himself.  He put the plates down on a sideboard, stuffed the silver in his breast pocket, giving it a bulgy look, and ran like a hare (I heard him coming) till he came to the cloak room.  There he had only to be a plutocrat again?­a plutocrat called away suddenly on business.  He had only to give his ticket to the cloak-room attendant, and go out again elegantly as he had come in.  Only?­only I happened to be the cloak-room attendant.?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did you do to him?? cried the colonel, with unusual intensity.  ?What did he tell you??</w:t>
      </w:r>
    </w:p>
    <w:p>
      <w:pPr>
        <w:widowControl w:val="on"/>
        <w:pBdr/>
        <w:spacing w:before="240" w:after="240" w:line="240" w:lineRule="auto"/>
        <w:ind w:left="0" w:right="0"/>
        <w:jc w:val="left"/>
      </w:pPr>
      <w:r>
        <w:rPr>
          <w:color w:val="000000"/>
          <w:sz w:val="24"/>
          <w:szCs w:val="24"/>
        </w:rPr>
        <w:t xml:space="preserve">?I beg your pardon,? said the priest immovably, ?that is where the story ends.?</w:t>
      </w:r>
    </w:p>
    <w:p>
      <w:pPr>
        <w:widowControl w:val="on"/>
        <w:pBdr/>
        <w:spacing w:before="240" w:after="240" w:line="240" w:lineRule="auto"/>
        <w:ind w:left="0" w:right="0"/>
        <w:jc w:val="left"/>
      </w:pPr>
      <w:r>
        <w:rPr>
          <w:color w:val="000000"/>
          <w:sz w:val="24"/>
          <w:szCs w:val="24"/>
        </w:rPr>
        <w:t xml:space="preserve">?And the interesting story begins,? muttered Pound.  ?I think I understand his professional trick.  But I don?t seem to have got hold of yours.?</w:t>
      </w:r>
    </w:p>
    <w:p>
      <w:pPr>
        <w:widowControl w:val="on"/>
        <w:pBdr/>
        <w:spacing w:before="240" w:after="240" w:line="240" w:lineRule="auto"/>
        <w:ind w:left="0" w:right="0"/>
        <w:jc w:val="left"/>
      </w:pPr>
      <w:r>
        <w:rPr>
          <w:color w:val="000000"/>
          <w:sz w:val="24"/>
          <w:szCs w:val="24"/>
        </w:rPr>
        <w:t xml:space="preserve">?I must be going,? said Father Brown.</w:t>
      </w:r>
    </w:p>
    <w:p>
      <w:pPr>
        <w:widowControl w:val="on"/>
        <w:pBdr/>
        <w:spacing w:before="240" w:after="240" w:line="240" w:lineRule="auto"/>
        <w:ind w:left="0" w:right="0"/>
        <w:jc w:val="left"/>
      </w:pPr>
      <w:r>
        <w:rPr>
          <w:color w:val="000000"/>
          <w:sz w:val="24"/>
          <w:szCs w:val="24"/>
        </w:rPr>
        <w:t xml:space="preserve">They walked together along the passage to the entrance hall, where they saw the fresh, freckled face of the Duke of Chester, who was bounding buoyantly along towards them.</w:t>
      </w:r>
    </w:p>
    <w:p>
      <w:pPr>
        <w:widowControl w:val="on"/>
        <w:pBdr/>
        <w:spacing w:before="240" w:after="240" w:line="240" w:lineRule="auto"/>
        <w:ind w:left="0" w:right="0"/>
        <w:jc w:val="left"/>
      </w:pPr>
      <w:r>
        <w:rPr>
          <w:color w:val="000000"/>
          <w:sz w:val="24"/>
          <w:szCs w:val="24"/>
        </w:rPr>
        <w:t xml:space="preserve">?Come along, Pound,? he cried breathlessly.  ?I?ve been looking for you everywhere.  The dinner?s going again in spanking style, and old Audley has got to make a speech in honour of the forks being saved.  We want to start some new ceremony, don?t you know, to commemorate the occasion.  I say, you really got the goods back, what do you suggest??</w:t>
      </w:r>
    </w:p>
    <w:p>
      <w:pPr>
        <w:widowControl w:val="on"/>
        <w:pBdr/>
        <w:spacing w:before="240" w:after="240" w:line="240" w:lineRule="auto"/>
        <w:ind w:left="0" w:right="0"/>
        <w:jc w:val="left"/>
      </w:pPr>
      <w:r>
        <w:rPr>
          <w:color w:val="000000"/>
          <w:sz w:val="24"/>
          <w:szCs w:val="24"/>
        </w:rPr>
        <w:t xml:space="preserve">?Why,? said the colonel, eyeing him with a certain sardonic approval, ?I should suggest that henceforward we wear green coats, instead of black.  One never knows what mistakes may arise when one looks so like a waiter.?</w:t>
      </w:r>
    </w:p>
    <w:p>
      <w:pPr>
        <w:widowControl w:val="on"/>
        <w:pBdr/>
        <w:spacing w:before="240" w:after="240" w:line="240" w:lineRule="auto"/>
        <w:ind w:left="0" w:right="0"/>
        <w:jc w:val="left"/>
      </w:pPr>
      <w:r>
        <w:rPr>
          <w:color w:val="000000"/>
          <w:sz w:val="24"/>
          <w:szCs w:val="24"/>
        </w:rPr>
        <w:t xml:space="preserve">?Oh, hang it all!? said the young man, ?a gentleman never looks like a waiter.?</w:t>
      </w:r>
    </w:p>
    <w:p>
      <w:pPr>
        <w:widowControl w:val="on"/>
        <w:pBdr/>
        <w:spacing w:before="240" w:after="240" w:line="240" w:lineRule="auto"/>
        <w:ind w:left="0" w:right="0"/>
        <w:jc w:val="left"/>
      </w:pPr>
      <w:r>
        <w:rPr>
          <w:color w:val="000000"/>
          <w:sz w:val="24"/>
          <w:szCs w:val="24"/>
        </w:rPr>
        <w:t xml:space="preserve">?Nor a waiter like a gentleman, I suppose,? said Colonel Pound, with the same lowering laughter on his face.  ?Reverend sir, your friend must have been very smart to act the gentleman.?</w:t>
      </w:r>
    </w:p>
    <w:p>
      <w:pPr>
        <w:widowControl w:val="on"/>
        <w:pBdr/>
        <w:spacing w:before="240" w:after="240" w:line="240" w:lineRule="auto"/>
        <w:ind w:left="0" w:right="0"/>
        <w:jc w:val="left"/>
      </w:pPr>
      <w:r>
        <w:rPr>
          <w:color w:val="000000"/>
          <w:sz w:val="24"/>
          <w:szCs w:val="24"/>
        </w:rPr>
        <w:t xml:space="preserve">Father Brown buttoned up his commonplace overcoat to the neck, for the night was stormy, and took his commonplace umbrella from the stand.</w:t>
      </w:r>
    </w:p>
    <w:p>
      <w:pPr>
        <w:widowControl w:val="on"/>
        <w:pBdr/>
        <w:spacing w:before="240" w:after="240" w:line="240" w:lineRule="auto"/>
        <w:ind w:left="0" w:right="0"/>
        <w:jc w:val="left"/>
      </w:pPr>
      <w:r>
        <w:rPr>
          <w:color w:val="000000"/>
          <w:sz w:val="24"/>
          <w:szCs w:val="24"/>
        </w:rPr>
        <w:t xml:space="preserve">?Yes,? he said; ?it must be very hard work to be a gentleman; but, do you know, I have sometimes thought that it may be almost as laborious to be a waiter.?</w:t>
      </w:r>
    </w:p>
    <w:p>
      <w:pPr>
        <w:widowControl w:val="on"/>
        <w:pBdr/>
        <w:spacing w:before="240" w:after="240" w:line="240" w:lineRule="auto"/>
        <w:ind w:left="0" w:right="0"/>
        <w:jc w:val="left"/>
      </w:pPr>
      <w:r>
        <w:rPr>
          <w:color w:val="000000"/>
          <w:sz w:val="24"/>
          <w:szCs w:val="24"/>
        </w:rPr>
        <w:t xml:space="preserve">And saying ?Good evening,? he pushed open the heavy doors of that palace of pleasures.  The golden gates closed behind him, and he went at a brisk walk through the damp, dark streets in search of a penny omnibus.</w:t>
      </w:r>
    </w:p>
    <w:p>
      <w:pPr>
        <w:keepNext w:val="on"/>
        <w:widowControl w:val="on"/>
        <w:pBdr/>
        <w:spacing w:before="299" w:after="299" w:line="240" w:lineRule="auto"/>
        <w:ind w:left="0" w:right="0"/>
        <w:jc w:val="left"/>
        <w:outlineLvl w:val="1"/>
      </w:pPr>
      <w:r>
        <w:rPr>
          <w:b/>
          <w:color w:val="000000"/>
          <w:sz w:val="36"/>
          <w:szCs w:val="36"/>
        </w:rPr>
        <w:t xml:space="preserve">The Flying Stars</w:t>
      </w:r>
    </w:p>
    <w:p>
      <w:pPr>
        <w:widowControl w:val="on"/>
        <w:pBdr/>
        <w:spacing w:before="240" w:after="240" w:line="240" w:lineRule="auto"/>
        <w:ind w:left="0" w:right="0"/>
        <w:jc w:val="left"/>
      </w:pPr>
      <w:r>
        <w:rPr>
          <w:color w:val="000000"/>
          <w:sz w:val="24"/>
          <w:szCs w:val="24"/>
        </w:rPr>
        <w:t xml:space="preserve">?The most beautiful crime I ever committed,? Flambeau would say in his highly moral old age, ?was also, by a singular coincidence, my last.  It was committed at Christmas.  As an artist I had always attempted to provide crimes suitable to the special season or landscapes in which I found myself, choosing this or that terrace or garden for a catastrophe, as if for a statuary group.  Thus squires should be swindled in long rooms panelled with oak; while Jews, on the other hand, should rather find themselves unexpectedly penniless among the lights and screens of the Cafe Riche.  Thus, in England, if I wished to relieve a dean of his riches (which is not so easy as you might suppose), I wished to frame him, if I make myself clear, in the green lawns and grey towers of some cathedral town.  Similarly, in France, when I had got money out of a rich and wicked peasant (which is almost impossible), it gratified me to get his indignant head relieved against a grey line of clipped poplars, and those solemn plains of Gaul over which broods the mighty spirit of Millet.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my last crime was a Christmas crime, a cheery, cosy, English middle-class crime; a crime of Charles Dickens.  I did it in a good old middle-class house near Putney, a house with a crescent of carriage drive, a house with a stable by the side of it, a house with the name on the two outer gates, a house with a monkey tree.  Enough, you know the species.  I really think my imitation of Dickens?s style was dexterous and literary.  It seems almost a pity I repented the same evening.?</w:t>
      </w:r>
    </w:p>
    <w:p>
      <w:pPr>
        <w:widowControl w:val="on"/>
        <w:pBdr/>
        <w:spacing w:before="240" w:after="240" w:line="240" w:lineRule="auto"/>
        <w:ind w:left="0" w:right="0"/>
        <w:jc w:val="left"/>
      </w:pPr>
      <w:r>
        <w:rPr>
          <w:color w:val="000000"/>
          <w:sz w:val="24"/>
          <w:szCs w:val="24"/>
        </w:rPr>
        <w:t xml:space="preserve">Flambeau would then proceed to tell the story from the inside; and even from the inside it was odd.  Seen from the outside it was perfectly incomprehensible, and it is from the outside that the stranger must study it.  From this standpoint the drama may be said to have begun when the front doors of the house with the stable opened on the garden with the monkey tree, and a young girl came out with bread to feed the birds on the afternoon of Boxing Day.  She had a pretty face, with brave brown eyes; but her figure was beyond conjecture, for she was so wrapped up in brown furs that it was hard to say which was hair and which was fur.  But for the attractive face she might have been a small toddling bear.</w:t>
      </w:r>
    </w:p>
    <w:p>
      <w:pPr>
        <w:widowControl w:val="on"/>
        <w:pBdr/>
        <w:spacing w:before="240" w:after="240" w:line="240" w:lineRule="auto"/>
        <w:ind w:left="0" w:right="0"/>
        <w:jc w:val="left"/>
      </w:pPr>
      <w:r>
        <w:rPr>
          <w:color w:val="000000"/>
          <w:sz w:val="24"/>
          <w:szCs w:val="24"/>
        </w:rPr>
        <w:t xml:space="preserve">The winter afternoon was reddening towards evening, and already a ruby light was rolled over the bloomless beds, filling them, as it were, with the ghosts of the dead roses.  On one side of the house stood the stable, on the other an alley or cloister of laurels led to the larger garden behind.  The young lady, having scattered bread for the birds (for the fourth or fifth time that day, because the dog ate it), passed unobtrusively down the lane of laurels and into a glimmering plantation of evergreens behind.  Here she gave an exclamation of wonder, real or ritual, and looking up at the high garden wall above her, beheld it fantastically bestridden by a somewhat fantastic figure.</w:t>
      </w:r>
    </w:p>
    <w:p>
      <w:pPr>
        <w:widowControl w:val="on"/>
        <w:pBdr/>
        <w:spacing w:before="240" w:after="240" w:line="240" w:lineRule="auto"/>
        <w:ind w:left="0" w:right="0"/>
        <w:jc w:val="left"/>
      </w:pPr>
      <w:r>
        <w:rPr>
          <w:color w:val="000000"/>
          <w:sz w:val="24"/>
          <w:szCs w:val="24"/>
        </w:rPr>
        <w:t xml:space="preserve">?Oh, don?t jump, Mr. Crook,? she called out in some alarm; ?it?s much too high.?</w:t>
      </w:r>
    </w:p>
    <w:p>
      <w:pPr>
        <w:widowControl w:val="on"/>
        <w:pBdr/>
        <w:spacing w:before="240" w:after="240" w:line="240" w:lineRule="auto"/>
        <w:ind w:left="0" w:right="0"/>
        <w:jc w:val="left"/>
      </w:pPr>
      <w:r>
        <w:rPr>
          <w:color w:val="000000"/>
          <w:sz w:val="24"/>
          <w:szCs w:val="24"/>
        </w:rPr>
        <w:t xml:space="preserve">The individual riding the party wall like an aerial horse was a tall, angular young man, with dark hair sticking up like a hair brush, intelligent and even distinguished lineaments, but a sallow and almost alien complexion.  This showed the more plainly because he wore an aggressive red tie, the only part of his costume of which he seemed to take any care.  Perhaps it was a symbol.  He took no notice of the girl?s alarmed adjuration, but leapt like a grasshopper to the ground beside her, where he might very well have broken his legs.</w:t>
      </w:r>
    </w:p>
    <w:p>
      <w:pPr>
        <w:widowControl w:val="on"/>
        <w:pBdr/>
        <w:spacing w:before="240" w:after="240" w:line="240" w:lineRule="auto"/>
        <w:ind w:left="0" w:right="0"/>
        <w:jc w:val="left"/>
      </w:pPr>
      <w:r>
        <w:rPr>
          <w:color w:val="000000"/>
          <w:sz w:val="24"/>
          <w:szCs w:val="24"/>
        </w:rPr>
        <w:t xml:space="preserve">?I think I was meant to be a burglar,? he said placidly, ?and I have no doubt I should have been if I hadn?t happened to be born in that nice house next door.  I can?t see any harm in it, anyhow.?</w:t>
      </w:r>
    </w:p>
    <w:p>
      <w:pPr>
        <w:widowControl w:val="on"/>
        <w:pBdr/>
        <w:spacing w:before="240" w:after="240" w:line="240" w:lineRule="auto"/>
        <w:ind w:left="0" w:right="0"/>
        <w:jc w:val="left"/>
      </w:pPr>
      <w:r>
        <w:rPr>
          <w:color w:val="000000"/>
          <w:sz w:val="24"/>
          <w:szCs w:val="24"/>
        </w:rPr>
        <w:t xml:space="preserve">?How can you say such things!? she remonstrated.</w:t>
      </w:r>
    </w:p>
    <w:p>
      <w:pPr>
        <w:widowControl w:val="on"/>
        <w:pBdr/>
        <w:spacing w:before="240" w:after="240" w:line="240" w:lineRule="auto"/>
        <w:ind w:left="0" w:right="0"/>
        <w:jc w:val="left"/>
      </w:pPr>
      <w:r>
        <w:rPr>
          <w:color w:val="000000"/>
          <w:sz w:val="24"/>
          <w:szCs w:val="24"/>
        </w:rPr>
        <w:t xml:space="preserve">?Well,? said the young man, ?if you?re born on the wrong side of the wall, I can?t see that it?s wrong to climb over it.?</w:t>
      </w:r>
    </w:p>
    <w:p>
      <w:pPr>
        <w:widowControl w:val="on"/>
        <w:pBdr/>
        <w:spacing w:before="240" w:after="240" w:line="240" w:lineRule="auto"/>
        <w:ind w:left="0" w:right="0"/>
        <w:jc w:val="left"/>
      </w:pPr>
      <w:r>
        <w:rPr>
          <w:color w:val="000000"/>
          <w:sz w:val="24"/>
          <w:szCs w:val="24"/>
        </w:rPr>
        <w:t xml:space="preserve">?I never know what you will say or do next,?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don?t often know myself,? replied Mr. Crook; ?but then I am on the right side of the wall now.?</w:t>
      </w:r>
    </w:p>
    <w:p>
      <w:pPr>
        <w:widowControl w:val="on"/>
        <w:pBdr/>
        <w:spacing w:before="240" w:after="240" w:line="240" w:lineRule="auto"/>
        <w:ind w:left="0" w:right="0"/>
        <w:jc w:val="left"/>
      </w:pPr>
      <w:r>
        <w:rPr>
          <w:color w:val="000000"/>
          <w:sz w:val="24"/>
          <w:szCs w:val="24"/>
        </w:rPr>
        <w:t xml:space="preserve">?And which is the right side of the wall?? asked the young lady, smiling.</w:t>
      </w:r>
    </w:p>
    <w:p>
      <w:pPr>
        <w:widowControl w:val="on"/>
        <w:pBdr/>
        <w:spacing w:before="240" w:after="240" w:line="240" w:lineRule="auto"/>
        <w:ind w:left="0" w:right="0"/>
        <w:jc w:val="left"/>
      </w:pPr>
      <w:r>
        <w:rPr>
          <w:color w:val="000000"/>
          <w:sz w:val="24"/>
          <w:szCs w:val="24"/>
        </w:rPr>
        <w:t xml:space="preserve">?Whichever side you are on,? said the young man named Crook.</w:t>
      </w:r>
    </w:p>
    <w:p>
      <w:pPr>
        <w:widowControl w:val="on"/>
        <w:pBdr/>
        <w:spacing w:before="240" w:after="240" w:line="240" w:lineRule="auto"/>
        <w:ind w:left="0" w:right="0"/>
        <w:jc w:val="left"/>
      </w:pPr>
      <w:r>
        <w:rPr>
          <w:color w:val="000000"/>
          <w:sz w:val="24"/>
          <w:szCs w:val="24"/>
        </w:rPr>
        <w:t xml:space="preserve">As they went together through the laurels towards the front garden a motor horn sounded thrice, coming nearer and nearer, and a car of splendid speed, great elegance, and a pale green colour swept up to the front doors like a bird and stood throbbing.</w:t>
      </w:r>
    </w:p>
    <w:p>
      <w:pPr>
        <w:widowControl w:val="on"/>
        <w:pBdr/>
        <w:spacing w:before="240" w:after="240" w:line="240" w:lineRule="auto"/>
        <w:ind w:left="0" w:right="0"/>
        <w:jc w:val="left"/>
      </w:pPr>
      <w:r>
        <w:rPr>
          <w:color w:val="000000"/>
          <w:sz w:val="24"/>
          <w:szCs w:val="24"/>
        </w:rPr>
        <w:t xml:space="preserve">?Hullo, hullo!? said the young man with the red tie, ?here?s somebody born on the right side, anyhow.  I didn?t know, Miss Adams, that your Santa Claus was so modern as this.?</w:t>
      </w:r>
    </w:p>
    <w:p>
      <w:pPr>
        <w:widowControl w:val="on"/>
        <w:pBdr/>
        <w:spacing w:before="240" w:after="240" w:line="240" w:lineRule="auto"/>
        <w:ind w:left="0" w:right="0"/>
        <w:jc w:val="left"/>
      </w:pPr>
      <w:r>
        <w:rPr>
          <w:color w:val="000000"/>
          <w:sz w:val="24"/>
          <w:szCs w:val="24"/>
        </w:rPr>
        <w:t xml:space="preserve">?Oh, that?s my godfather, Sir Leopold Fischer.  He always comes on Boxing Day.?</w:t>
      </w:r>
    </w:p>
    <w:p>
      <w:pPr>
        <w:widowControl w:val="on"/>
        <w:pBdr/>
        <w:spacing w:before="240" w:after="240" w:line="240" w:lineRule="auto"/>
        <w:ind w:left="0" w:right="0"/>
        <w:jc w:val="left"/>
      </w:pPr>
      <w:r>
        <w:rPr>
          <w:color w:val="000000"/>
          <w:sz w:val="24"/>
          <w:szCs w:val="24"/>
        </w:rPr>
        <w:t xml:space="preserve">Then, after an innocent pause, which unconsciously betrayed some lack of enthusiasm, Ruby Adams added: </w:t>
      </w:r>
    </w:p>
    <w:p>
      <w:pPr>
        <w:widowControl w:val="on"/>
        <w:pBdr/>
        <w:spacing w:before="240" w:after="240" w:line="240" w:lineRule="auto"/>
        <w:ind w:left="0" w:right="0"/>
        <w:jc w:val="left"/>
      </w:pPr>
      <w:r>
        <w:rPr>
          <w:color w:val="000000"/>
          <w:sz w:val="24"/>
          <w:szCs w:val="24"/>
        </w:rPr>
        <w:t xml:space="preserve">?He is very kind.?</w:t>
      </w:r>
    </w:p>
    <w:p>
      <w:pPr>
        <w:widowControl w:val="on"/>
        <w:pBdr/>
        <w:spacing w:before="240" w:after="240" w:line="240" w:lineRule="auto"/>
        <w:ind w:left="0" w:right="0"/>
        <w:jc w:val="left"/>
      </w:pPr>
      <w:r>
        <w:rPr>
          <w:color w:val="000000"/>
          <w:sz w:val="24"/>
          <w:szCs w:val="24"/>
        </w:rPr>
        <w:t xml:space="preserve">John Crook, journalist, had heard of that eminent City magnate; and it was not his fault if the City magnate had not heard of him; for in certain articles in The Clarion or The New Age Sir Leopold had been dealt with austerely.  But he said nothing and grimly watched the unloading of the motor-car, which was rather a long process.  A large, neat chauffeur in green got out from the front, and a small, neat manservant in grey got out from the back, and between them they deposited Sir Leopold on the doorstep and began to unpack him, like some very carefully protected parcel.  Rugs enough to stock a bazaar, furs of all the beasts of the forest, and scarves of all the colours of the rainbow were unwrapped one by one, till they revealed something resembling the human form; the form of a friendly, but foreign-looking old gentleman, with a grey goat-like beard and a beaming smile, who rubbed his big fur gloves together.</w:t>
      </w:r>
    </w:p>
    <w:p>
      <w:pPr>
        <w:widowControl w:val="on"/>
        <w:pBdr/>
        <w:spacing w:before="240" w:after="240" w:line="240" w:lineRule="auto"/>
        <w:ind w:left="0" w:right="0"/>
        <w:jc w:val="left"/>
      </w:pPr>
      <w:r>
        <w:rPr>
          <w:color w:val="000000"/>
          <w:sz w:val="24"/>
          <w:szCs w:val="24"/>
        </w:rPr>
        <w:t xml:space="preserve">Long before this revelation was complete the two big doors of the porch had opened in the middle, and Colonel Adams (father of the furry young lady) had come out himself to invite his eminent guest inside.  He was a tall, sunburnt, and very silent man, who wore a red smoking-cap like a fez, making him look like one of the English Sirdars or Pashas in Egypt.  With him was his brother-in-law, lately come from Canada, a big and rather boisterous young gentleman-farmer, with a yellow beard, by name James Blount.  With him also was the more insignificant figure of the priest from the neighbouring Roman Church; for the colonel?s late wife had been a Catholic, and the children, as is common in such cases, had been trained to follow her.  Everything seemed undistinguished about the priest, even down to his name, which was Brown; yet the colonel had always found something companionable about him, and frequently asked him to such family gatherings.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large entrance hall of the house there was ample room even for Sir Leopold and the removal of his wraps.  Porch and vestibule, indeed, were unduly large in proportion to the house, and formed, as it were, a big room with the front door at one end, and the bottom of the staircase at the other.  In front of the large hall fire, over which hung the colonel?s sword, the process was completed and the company, including the saturnine Crook, presented to Sir Leopold Fischer.  That venerable financier, however, still seemed struggling with portions of his well-lined attire, and at length produced from a very interior tail-coat pocket, a black oval case which he radiantly explained to be his Christmas present for his god-daughter.  With an unaffected vain-glory that had something disarming about it he held out the case before them all; it flew open at a touch and half-blinded them.  It was just as if a crystal fountain had spurted in their eyes.  In a nest of orange velvet lay like three eggs, three white and vivid diamonds that seemed to set the very air on fire all round them.  Fischer stood beaming benevolently and drinking deep of the astonishment and ecstasy of the girl, the grim admiration and gruff thanks of the colonel, the wonder of the whole group.</w:t>
      </w:r>
    </w:p>
    <w:p>
      <w:pPr>
        <w:widowControl w:val="on"/>
        <w:pBdr/>
        <w:spacing w:before="240" w:after="240" w:line="240" w:lineRule="auto"/>
        <w:ind w:left="0" w:right="0"/>
        <w:jc w:val="left"/>
      </w:pPr>
      <w:r>
        <w:rPr>
          <w:color w:val="000000"/>
          <w:sz w:val="24"/>
          <w:szCs w:val="24"/>
        </w:rPr>
        <w:t xml:space="preserve">?I?ll put ?em back now, my dear,? said Fischer, returning the case to the tails of his coat.  ?I had to be careful of ?em coming down.  They?re the three great African diamonds called `The Flying Stars,? because they?ve been stolen so often.  All the big criminals are on the track; but even the rough men about in the streets and hotels could hardly have kept their hands off them.  I might have lost them on the road here.  It was quite possible.?</w:t>
      </w:r>
    </w:p>
    <w:p>
      <w:pPr>
        <w:widowControl w:val="on"/>
        <w:pBdr/>
        <w:spacing w:before="240" w:after="240" w:line="240" w:lineRule="auto"/>
        <w:ind w:left="0" w:right="0"/>
        <w:jc w:val="left"/>
      </w:pPr>
      <w:r>
        <w:rPr>
          <w:color w:val="000000"/>
          <w:sz w:val="24"/>
          <w:szCs w:val="24"/>
        </w:rPr>
        <w:t xml:space="preserve">?Quite natural, I should say,? growled the man in the red tie.  ?I shouldn?t blame ?em if they had taken ?em.  When they ask for bread, and you don?t even give them a stone, I think they might take the stone for themselves.?</w:t>
      </w:r>
    </w:p>
    <w:p>
      <w:pPr>
        <w:widowControl w:val="on"/>
        <w:pBdr/>
        <w:spacing w:before="240" w:after="240" w:line="240" w:lineRule="auto"/>
        <w:ind w:left="0" w:right="0"/>
        <w:jc w:val="left"/>
      </w:pPr>
      <w:r>
        <w:rPr>
          <w:color w:val="000000"/>
          <w:sz w:val="24"/>
          <w:szCs w:val="24"/>
        </w:rPr>
        <w:t xml:space="preserve">?I won?t have you talking like that,? cried the girl, who was in a curious glow.  ?You?ve only talked like that since you became a horrid what?s-his-name.  You know what I mean.  What do you call a man who wants to embrace the chimney-sweep??</w:t>
      </w:r>
    </w:p>
    <w:p>
      <w:pPr>
        <w:widowControl w:val="on"/>
        <w:pBdr/>
        <w:spacing w:before="240" w:after="240" w:line="240" w:lineRule="auto"/>
        <w:ind w:left="0" w:right="0"/>
        <w:jc w:val="left"/>
      </w:pPr>
      <w:r>
        <w:rPr>
          <w:color w:val="000000"/>
          <w:sz w:val="24"/>
          <w:szCs w:val="24"/>
        </w:rPr>
        <w:t xml:space="preserve">?A saint,? said Father Brown.</w:t>
      </w:r>
    </w:p>
    <w:p>
      <w:pPr>
        <w:widowControl w:val="on"/>
        <w:pBdr/>
        <w:spacing w:before="240" w:after="240" w:line="240" w:lineRule="auto"/>
        <w:ind w:left="0" w:right="0"/>
        <w:jc w:val="left"/>
      </w:pPr>
      <w:r>
        <w:rPr>
          <w:color w:val="000000"/>
          <w:sz w:val="24"/>
          <w:szCs w:val="24"/>
        </w:rPr>
        <w:t xml:space="preserve">?I think,? said Sir Leopold, with a supercilious smile, ?that Ruby means a Socialist.?</w:t>
      </w:r>
    </w:p>
    <w:p>
      <w:pPr>
        <w:widowControl w:val="on"/>
        <w:pBdr/>
        <w:spacing w:before="240" w:after="240" w:line="240" w:lineRule="auto"/>
        <w:ind w:left="0" w:right="0"/>
        <w:jc w:val="left"/>
      </w:pPr>
      <w:r>
        <w:rPr>
          <w:color w:val="000000"/>
          <w:sz w:val="24"/>
          <w:szCs w:val="24"/>
        </w:rPr>
        <w:t xml:space="preserve">?A radical does not mean a man who lives on radishes,? remarked Crook, with some impatience; ?and a Conservative does not mean a man who preserves jam.  Neither, I assure you, does a Socialist mean a man who desires a social evening with the chimney-sweep.  A Socialist means a man who wants all the chimneys swept and all the chimney-sweeps paid for it.?</w:t>
      </w:r>
    </w:p>
    <w:p>
      <w:pPr>
        <w:widowControl w:val="on"/>
        <w:pBdr/>
        <w:spacing w:before="240" w:after="240" w:line="240" w:lineRule="auto"/>
        <w:ind w:left="0" w:right="0"/>
        <w:jc w:val="left"/>
      </w:pPr>
      <w:r>
        <w:rPr>
          <w:color w:val="000000"/>
          <w:sz w:val="24"/>
          <w:szCs w:val="24"/>
        </w:rPr>
        <w:t xml:space="preserve">?But who won?t allow you,? put in the priest in a low voice, ?to own your own soot.?</w:t>
      </w:r>
    </w:p>
    <w:p>
      <w:pPr>
        <w:widowControl w:val="on"/>
        <w:pBdr/>
        <w:spacing w:before="240" w:after="240" w:line="240" w:lineRule="auto"/>
        <w:ind w:left="0" w:right="0"/>
        <w:jc w:val="left"/>
      </w:pPr>
      <w:r>
        <w:rPr>
          <w:color w:val="000000"/>
          <w:sz w:val="24"/>
          <w:szCs w:val="24"/>
        </w:rPr>
        <w:t xml:space="preserve">Crook looked at him with an eye of interest and even respect.  ?Does one want to own soot?? he asked.</w:t>
      </w:r>
    </w:p>
    <w:p>
      <w:pPr>
        <w:widowControl w:val="on"/>
        <w:pBdr/>
        <w:spacing w:before="240" w:after="240" w:line="240" w:lineRule="auto"/>
        <w:ind w:left="0" w:right="0"/>
        <w:jc w:val="left"/>
      </w:pPr>
      <w:r>
        <w:rPr>
          <w:color w:val="000000"/>
          <w:sz w:val="24"/>
          <w:szCs w:val="24"/>
        </w:rPr>
        <w:t xml:space="preserve">?One might,? answered Brown, with speculation in his eye.  ?I?ve heard that gardeners use it.  And I once made six children happy at Christmas when the conjuror didn?t come, entirely with soot?­applied externally.?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splendid,? cried Ruby.  ?Oh, I wish you?d do it to this company.?</w:t>
      </w:r>
    </w:p>
    <w:p>
      <w:pPr>
        <w:widowControl w:val="on"/>
        <w:pBdr/>
        <w:spacing w:before="240" w:after="240" w:line="240" w:lineRule="auto"/>
        <w:ind w:left="0" w:right="0"/>
        <w:jc w:val="left"/>
      </w:pPr>
      <w:r>
        <w:rPr>
          <w:color w:val="000000"/>
          <w:sz w:val="24"/>
          <w:szCs w:val="24"/>
        </w:rPr>
        <w:t xml:space="preserve">The boisterous Canadian, Mr. Blount, was lifting his loud voice in applause, and the astonished financier his (in some considerable deprecation), when a knock sounded at the double front doors.  The priest opened them, and they showed again the front garden of evergreens, monkey-tree and all, now gathering gloom against a gorgeous violet sunset.  The scene thus framed was so coloured and quaint, like a back scene in a play, that they forgot a moment the insignificant figure standing in the door.  He was dusty-looking and in a frayed coat, evidently a common messenger.  ?Any of you gentlemen Mr. Blount?? he asked, and held forward a letter doubtfully.  Mr. Blount started, and stopped in his shout of assent.  Ripping up the envelope with evident astonishment he read it; his face clouded a little, and then cleared, and he turned to his brother-in-law and host.</w:t>
      </w:r>
    </w:p>
    <w:p>
      <w:pPr>
        <w:widowControl w:val="on"/>
        <w:pBdr/>
        <w:spacing w:before="240" w:after="240" w:line="240" w:lineRule="auto"/>
        <w:ind w:left="0" w:right="0"/>
        <w:jc w:val="left"/>
      </w:pPr>
      <w:r>
        <w:rPr>
          <w:color w:val="000000"/>
          <w:sz w:val="24"/>
          <w:szCs w:val="24"/>
        </w:rPr>
        <w:t xml:space="preserve">?I?m sick at being such a nuisance, colonel,? he said, with the cheery colonial conventions; ?but would it upset you if an old acquaintance called on me here tonight on business?  In point of fact it?s Florian, that famous French acrobat and comic actor; I knew him years ago out West (he was a French-Canadian by birth), and he seems to have business for me, though I hardly guess what.?</w:t>
      </w:r>
    </w:p>
    <w:p>
      <w:pPr>
        <w:widowControl w:val="on"/>
        <w:pBdr/>
        <w:spacing w:before="240" w:after="240" w:line="240" w:lineRule="auto"/>
        <w:ind w:left="0" w:right="0"/>
        <w:jc w:val="left"/>
      </w:pPr>
      <w:r>
        <w:rPr>
          <w:color w:val="000000"/>
          <w:sz w:val="24"/>
          <w:szCs w:val="24"/>
        </w:rPr>
        <w:t xml:space="preserve">?Of course, of course,? replied the colonel carelessly?­?My dear chap, any friend of yours.  No doubt he will prove an acquisition.?</w:t>
      </w:r>
    </w:p>
    <w:p>
      <w:pPr>
        <w:widowControl w:val="on"/>
        <w:pBdr/>
        <w:spacing w:before="240" w:after="240" w:line="240" w:lineRule="auto"/>
        <w:ind w:left="0" w:right="0"/>
        <w:jc w:val="left"/>
      </w:pPr>
      <w:r>
        <w:rPr>
          <w:color w:val="000000"/>
          <w:sz w:val="24"/>
          <w:szCs w:val="24"/>
        </w:rPr>
        <w:t xml:space="preserve">?He?ll black his face, if that?s what you mean,? cried Blount, laughing.  ?I don?t doubt he?d black everyone else?s eyes.  I don?t care; I?m not refined.  I like the jolly old pantomime where a man sits on his top hat.?</w:t>
      </w:r>
    </w:p>
    <w:p>
      <w:pPr>
        <w:widowControl w:val="on"/>
        <w:pBdr/>
        <w:spacing w:before="240" w:after="240" w:line="240" w:lineRule="auto"/>
        <w:ind w:left="0" w:right="0"/>
        <w:jc w:val="left"/>
      </w:pPr>
      <w:r>
        <w:rPr>
          <w:color w:val="000000"/>
          <w:sz w:val="24"/>
          <w:szCs w:val="24"/>
        </w:rPr>
        <w:t xml:space="preserve">?Not on mine, please,? said Sir Leopold Fischer, with dignity.</w:t>
      </w:r>
    </w:p>
    <w:p>
      <w:pPr>
        <w:widowControl w:val="on"/>
        <w:pBdr/>
        <w:spacing w:before="240" w:after="240" w:line="240" w:lineRule="auto"/>
        <w:ind w:left="0" w:right="0"/>
        <w:jc w:val="left"/>
      </w:pPr>
      <w:r>
        <w:rPr>
          <w:color w:val="000000"/>
          <w:sz w:val="24"/>
          <w:szCs w:val="24"/>
        </w:rPr>
        <w:t xml:space="preserve">?Well, well,? observed Crook, airily, ?don?t let?s quarrel.  There are lower jokes than sitting on a top hat.?</w:t>
      </w:r>
    </w:p>
    <w:p>
      <w:pPr>
        <w:widowControl w:val="on"/>
        <w:pBdr/>
        <w:spacing w:before="240" w:after="240" w:line="240" w:lineRule="auto"/>
        <w:ind w:left="0" w:right="0"/>
        <w:jc w:val="left"/>
      </w:pPr>
      <w:r>
        <w:rPr>
          <w:color w:val="000000"/>
          <w:sz w:val="24"/>
          <w:szCs w:val="24"/>
        </w:rPr>
        <w:t xml:space="preserve">Dislike of the red-tied youth, born of his predatory opinions and evident intimacy with the pretty godchild, led Fischer to say, in his most sarcastic, magisterial manner:  ?No doubt you have found something much lower than sitting on a top hat.  What is it, pray??</w:t>
      </w:r>
    </w:p>
    <w:p>
      <w:pPr>
        <w:widowControl w:val="on"/>
        <w:pBdr/>
        <w:spacing w:before="240" w:after="240" w:line="240" w:lineRule="auto"/>
        <w:ind w:left="0" w:right="0"/>
        <w:jc w:val="left"/>
      </w:pPr>
      <w:r>
        <w:rPr>
          <w:color w:val="000000"/>
          <w:sz w:val="24"/>
          <w:szCs w:val="24"/>
        </w:rPr>
        <w:t xml:space="preserve">?Letting a top hat sit on you, for instance,? said the Socialist.</w:t>
      </w:r>
    </w:p>
    <w:p>
      <w:pPr>
        <w:widowControl w:val="on"/>
        <w:pBdr/>
        <w:spacing w:before="240" w:after="240" w:line="240" w:lineRule="auto"/>
        <w:ind w:left="0" w:right="0"/>
        <w:jc w:val="left"/>
      </w:pPr>
      <w:r>
        <w:rPr>
          <w:color w:val="000000"/>
          <w:sz w:val="24"/>
          <w:szCs w:val="24"/>
        </w:rPr>
        <w:t xml:space="preserve">?Now, now, now,? cried the Canadian farmer with his barbarian benevolence, ?don?t let?s spoil a jolly evening.  What I say is, let?s do something for the company tonight.  Not blacking faces or sitting on hats, if you don?t like those?­but something of the sort.  Why couldn?t we have a proper old English pantomime?­ clown, columbine, and so on.  I saw one when I left England at twelve years old, and it?s blazed in my brain like a bonfire ever since.  I came back to the old country only last year, and I find the thing?s extinct.  Nothing but a lot of snivelling fairy plays.  I want a hot poker and a policeman made into sausages, and they give me princesses moralising by moonlight, Blue Birds, or something.  Blue Beard?s more in my line, and him I like best when he turned into the pantaloon.?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?I?m all for making a policeman into sausages,? said John Crook.  ?It?s a better definition of Socialism than some recently given.  But surely the get-up would be too big a business.?</w:t>
      </w:r>
    </w:p>
    <w:p>
      <w:pPr>
        <w:widowControl w:val="on"/>
        <w:pBdr/>
        <w:spacing w:before="240" w:after="240" w:line="240" w:lineRule="auto"/>
        <w:ind w:left="0" w:right="0"/>
        <w:jc w:val="left"/>
      </w:pPr>
      <w:r>
        <w:rPr>
          <w:color w:val="000000"/>
          <w:sz w:val="24"/>
          <w:szCs w:val="24"/>
        </w:rPr>
        <w:t xml:space="preserve">?Not a scrap,? cried Blount, quite carried away.  ?A harlequinade?s the quickest thing we can do, for two reasons.  First, one can gag to any degree; and, second, all the objects are household things?­tables and towel-horses and washing baskets, and things like that.?</w:t>
      </w:r>
    </w:p>
    <w:p>
      <w:pPr>
        <w:widowControl w:val="on"/>
        <w:pBdr/>
        <w:spacing w:before="240" w:after="240" w:line="240" w:lineRule="auto"/>
        <w:ind w:left="0" w:right="0"/>
        <w:jc w:val="left"/>
      </w:pPr>
      <w:r>
        <w:rPr>
          <w:color w:val="000000"/>
          <w:sz w:val="24"/>
          <w:szCs w:val="24"/>
        </w:rPr>
        <w:t xml:space="preserve">?That?s true,? admitted Crook, nodding eagerly and walking about.  ?But I?m afraid I can?t have my policeman?s uniform?  Haven?t killed a policeman lately.?</w:t>
      </w:r>
    </w:p>
    <w:p>
      <w:pPr>
        <w:widowControl w:val="on"/>
        <w:pBdr/>
        <w:spacing w:before="240" w:after="240" w:line="240" w:lineRule="auto"/>
        <w:ind w:left="0" w:right="0"/>
        <w:jc w:val="left"/>
      </w:pPr>
      <w:r>
        <w:rPr>
          <w:color w:val="000000"/>
          <w:sz w:val="24"/>
          <w:szCs w:val="24"/>
        </w:rPr>
        <w:t xml:space="preserve">Blount frowned thoughtfully a space, and then smote his thigh.  ?Yes, we can!? he cried.  ?I?ve got Florian?s address here, and he knows every costumier in London.  I?ll phone him to bring a police dress when he comes.?  And he went bounding away to the telephone.</w:t>
      </w:r>
    </w:p>
    <w:p>
      <w:pPr>
        <w:widowControl w:val="on"/>
        <w:pBdr/>
        <w:spacing w:before="240" w:after="240" w:line="240" w:lineRule="auto"/>
        <w:ind w:left="0" w:right="0"/>
        <w:jc w:val="left"/>
      </w:pPr>
      <w:r>
        <w:rPr>
          <w:color w:val="000000"/>
          <w:sz w:val="24"/>
          <w:szCs w:val="24"/>
        </w:rPr>
        <w:t xml:space="preserve">?Oh, it?s glorious, godfather,? cried Ruby, almost dancing.  ?I?ll be columbine and you shall be pantaloon.?</w:t>
      </w:r>
    </w:p>
    <w:p>
      <w:pPr>
        <w:widowControl w:val="on"/>
        <w:pBdr/>
        <w:spacing w:before="240" w:after="240" w:line="240" w:lineRule="auto"/>
        <w:ind w:left="0" w:right="0"/>
        <w:jc w:val="left"/>
      </w:pPr>
      <w:r>
        <w:rPr>
          <w:color w:val="000000"/>
          <w:sz w:val="24"/>
          <w:szCs w:val="24"/>
        </w:rPr>
        <w:t xml:space="preserve">The millionaire held himself stiff with a sort of heathen solemnity.  ?I think, my dear,? he said, ?you must get someone else for pantaloon.?</w:t>
      </w:r>
    </w:p>
    <w:p>
      <w:pPr>
        <w:widowControl w:val="on"/>
        <w:pBdr/>
        <w:spacing w:before="240" w:after="240" w:line="240" w:lineRule="auto"/>
        <w:ind w:left="0" w:right="0"/>
        <w:jc w:val="left"/>
      </w:pPr>
      <w:r>
        <w:rPr>
          <w:color w:val="000000"/>
          <w:sz w:val="24"/>
          <w:szCs w:val="24"/>
        </w:rPr>
        <w:t xml:space="preserve">?I will be pantaloon, if you like,? said Colonel Adams, taking his cigar out of his mouth, and speaking for the first and last time.</w:t>
      </w:r>
    </w:p>
    <w:p>
      <w:pPr>
        <w:widowControl w:val="on"/>
        <w:pBdr/>
        <w:spacing w:before="240" w:after="240" w:line="240" w:lineRule="auto"/>
        <w:ind w:left="0" w:right="0"/>
        <w:jc w:val="left"/>
      </w:pPr>
      <w:r>
        <w:rPr>
          <w:color w:val="000000"/>
          <w:sz w:val="24"/>
          <w:szCs w:val="24"/>
        </w:rPr>
        <w:t xml:space="preserve">?You ought to have a statue,? cried the Canadian, as he came back, radiant, from the telephone.  ?There, we are all fitted.  Mr. Crook shall be clown; he?s a journalist and knows all the oldest jokes.  I can be harlequin, that only wants long legs and jumping about.  My friend Florian ?phones he?s bringing the police costume; he?s changing on the way.  We can act it in this very hall, the audience sitting on those broad stairs opposite, one row above another.  These front doors can be the back scene, either open or shut.  Shut, you see an English interior.  Open, a moonlit garden.  It all goes by magic.?  And snatching a chance piece of billiard chalk from his pocket, he ran it across the hall floor, half-way between the front door and the staircase, to mark the line of the footlights.</w:t>
      </w:r>
    </w:p>
    <w:p>
      <w:pPr>
        <w:widowControl w:val="on"/>
        <w:pBdr/>
        <w:spacing w:before="240" w:after="240" w:line="240" w:lineRule="auto"/>
        <w:ind w:left="0" w:right="0"/>
        <w:jc w:val="left"/>
      </w:pPr>
      <w:r>
        <w:rPr>
          <w:color w:val="000000"/>
          <w:sz w:val="24"/>
          <w:szCs w:val="24"/>
        </w:rPr>
        <w:t xml:space="preserve">How even such a banquet of bosh was got ready in the time remained a riddle.  But they went at it with that mixture of recklessness and industry that lives when youth is in a house; and youth was in that house that night, though not all may have isolated the two faces and hearts from which it flamed.  As always happens, the invention grew wilder and wilder through the very tameness of the bourgeois conventions from which it had to create.  The columbine looked charming in an outstanding skirt that strangely resembled the large lamp-shade in the drawing-room.  The clown and pantaloon made themselves white with flour from the cook, and red with rouge from some other domestic, who remained (like all true Christian benefactors) anonymous.  The harlequin, already clad in silver paper out of cigar boxes, was, with difficulty, prevented from smashing the old Victorian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lustre chandeliers, that he might cover himself with resplendent crystals.  In fact he would certainly have done so, had not Ruby unearthed some old pantomime paste jewels she had worn at a fancy dress party as the Queen of Diamonds.  Indeed, her uncle, James Blount, was getting almost out of hand in his excitement; he was like a schoolboy.  He put a paper donkey?s head unexpectedly on Father Brown, who bore it patiently, and even found some private manner of moving his ears.  He even essayed to put the paper donkey?s tail to the coat-tails of Sir Leopold Fischer.  This, however, was frowned down.  ?Uncle is too absurd,? cried Ruby to Crook, round whose shoulders she had seriously placed a string of sausages.  ?Why is he so wild??</w:t>
      </w:r>
    </w:p>
    <w:p>
      <w:pPr>
        <w:widowControl w:val="on"/>
        <w:pBdr/>
        <w:spacing w:before="240" w:after="240" w:line="240" w:lineRule="auto"/>
        <w:ind w:left="0" w:right="0"/>
        <w:jc w:val="left"/>
      </w:pPr>
      <w:r>
        <w:rPr>
          <w:color w:val="000000"/>
          <w:sz w:val="24"/>
          <w:szCs w:val="24"/>
        </w:rPr>
        <w:t xml:space="preserve">?He is harlequin to your columbine,? said Crook.  ?I am only the clown who makes the old jokes.?</w:t>
      </w:r>
    </w:p>
    <w:p>
      <w:pPr>
        <w:widowControl w:val="on"/>
        <w:pBdr/>
        <w:spacing w:before="240" w:after="240" w:line="240" w:lineRule="auto"/>
        <w:ind w:left="0" w:right="0"/>
        <w:jc w:val="left"/>
      </w:pPr>
      <w:r>
        <w:rPr>
          <w:color w:val="000000"/>
          <w:sz w:val="24"/>
          <w:szCs w:val="24"/>
        </w:rPr>
        <w:t xml:space="preserve">?I wish you were the harlequin,? she said, and left the string of sausages swinging.</w:t>
      </w:r>
    </w:p>
    <w:p>
      <w:pPr>
        <w:widowControl w:val="on"/>
        <w:pBdr/>
        <w:spacing w:before="240" w:after="240" w:line="240" w:lineRule="auto"/>
        <w:ind w:left="0" w:right="0"/>
        <w:jc w:val="left"/>
      </w:pPr>
      <w:r>
        <w:rPr>
          <w:color w:val="000000"/>
          <w:sz w:val="24"/>
          <w:szCs w:val="24"/>
        </w:rPr>
        <w:t xml:space="preserve">Father Brown, though he knew every detail done behind the scenes, and had even evoked applause by his transformation of a pillow into a pantomime baby, went round to the front and sat among the audience with all the solemn expectation of a child at his first matinee.  The spectators were few, relations, one or two local friends, and the servants; Sir Leopold sat in the front seat, his full and still fur-collared figure largely obscuring the view of the little cleric behind him; but it has never been settled by artistic authorities whether the cleric lost much.  The pantomime was utterly chaotic, yet not contemptible; there ran through it a rage of improvisation which came chiefly from Crook the clown.  Commonly he was a clever man, and he was inspired tonight with a wild omniscience, a folly wiser than the world, that which comes to a young man who has seen for an instant a particular expression on a particular face.  He was supposed to be the clown, but he was really almost everything else, the author (so far as there was an author), the prompter, the scene-painter, the scene-shifter, and, above all, the orchestra.  At abrupt intervals in the outrageous performance he would hurl himself in full costume at the piano and bang out some popular music equally absurd and appropriate.</w:t>
      </w:r>
    </w:p>
    <w:p>
      <w:pPr>
        <w:widowControl w:val="on"/>
        <w:pBdr/>
        <w:spacing w:before="240" w:after="240" w:line="240" w:lineRule="auto"/>
        <w:ind w:left="0" w:right="0"/>
        <w:jc w:val="left"/>
      </w:pPr>
      <w:r>
        <w:rPr>
          <w:color w:val="000000"/>
          <w:sz w:val="24"/>
          <w:szCs w:val="24"/>
        </w:rPr>
        <w:t xml:space="preserve">The climax of this, as of all else, was the moment when the two front doors at the back of the scene flew open, showing the lovely moonlit garden, but showing more prominently the famous professional guest; the great Florian, dressed up as a policeman.  The clown at the piano played the constabulary chorus in the ?Pirates of Penzance,? but it was drowned in the deafening applause, for every gesture of the great comic actor was an admirable though restrained version of the carriage and manner of the police.  The harlequin leapt upon him and hit him over the helmet; the pianist playing ?Where did you get that hat?? he faced about in admirably simulated astonishment, and then the leaping harlequin hit him again (the pianist suggesting a few bars of ?Then we had another one").  Then the harlequin rushed right into the arms of the policeman and fell on top of him, amid a roar of applause.  Then it was that the strange actor gave that celebrated imitation of a dead man, of which the fame still lingers round Putney.  It was almost impossible to believe that a living person could appear so limp.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athletic harlequin swung him about like a sack or twisted or tossed him like an Indian club; all the time to the most maddeningly ludicrous tunes from the piano.  When the harlequin heaved the comic constable heavily off the floor the clown played ?I arise from dreams of thee.?  When he shuffled him across his back, ?With my bundle on my shoulder,? and when the harlequin finally let fall the policeman with a most convincing thud, the lunatic at the instrument struck into a jingling measure with some words which are still believed to have been, ?I sent a letter to my love and on the way I dropped it.?</w:t>
      </w:r>
    </w:p>
    <w:p>
      <w:pPr>
        <w:widowControl w:val="on"/>
        <w:pBdr/>
        <w:spacing w:before="240" w:after="240" w:line="240" w:lineRule="auto"/>
        <w:ind w:left="0" w:right="0"/>
        <w:jc w:val="left"/>
      </w:pPr>
      <w:r>
        <w:rPr>
          <w:color w:val="000000"/>
          <w:sz w:val="24"/>
          <w:szCs w:val="24"/>
        </w:rPr>
        <w:t xml:space="preserve">At about this limit of mental anarchy Father Brown?s view was obscured altogether; for the City magnate in front of him rose to his full height and thrust his hands savagely into all his pockets.  Then he sat down nervously, still fumbling, and then stood up again.  For an instant it seemed seriously likely that he would stride across the footlights; then he turned a glare at the clown playing the piano; and then he burst in silence out of the room.</w:t>
      </w:r>
    </w:p>
    <w:p>
      <w:pPr>
        <w:widowControl w:val="on"/>
        <w:pBdr/>
        <w:spacing w:before="240" w:after="240" w:line="240" w:lineRule="auto"/>
        <w:ind w:left="0" w:right="0"/>
        <w:jc w:val="left"/>
      </w:pPr>
      <w:r>
        <w:rPr>
          <w:color w:val="000000"/>
          <w:sz w:val="24"/>
          <w:szCs w:val="24"/>
        </w:rPr>
        <w:t xml:space="preserve">The priest had only watched for a few more minutes the absurd but not inelegant dance of the amateur harlequin over his splendidly unconscious foe.  With real though rude art, the harlequin danced slowly backwards out of the door into the garden, which was full of moonlight and stillness.  The vamped dress of silver paper and paste, which had been too glaring in the footlights, looked more and more magical and silvery as it danced away under a brilliant moon.  The audience was closing in with a cataract of applause, when Brown felt his arm abruptly touched, and he was asked in a whisper to come into the colonel?s study.</w:t>
      </w:r>
    </w:p>
    <w:p>
      <w:pPr>
        <w:widowControl w:val="on"/>
        <w:pBdr/>
        <w:spacing w:before="240" w:after="240" w:line="240" w:lineRule="auto"/>
        <w:ind w:left="0" w:right="0"/>
        <w:jc w:val="left"/>
      </w:pPr>
      <w:r>
        <w:rPr>
          <w:color w:val="000000"/>
          <w:sz w:val="24"/>
          <w:szCs w:val="24"/>
        </w:rPr>
        <w:t xml:space="preserve">He followed his summoner with increasing doubt, which was not dispelled by a solemn comicality in the scene of the study.  There sat Colonel Adams, still unaffectedly dressed as a pantaloon, with the knobbed whalebone nodding above his brow, but with his poor old eyes sad enough to have sobered a Saturnalia.  Sir Leopold Fischer was leaning against the mantelpiece and heaving with all the importance of panic.</w:t>
      </w:r>
    </w:p>
    <w:p>
      <w:pPr>
        <w:widowControl w:val="on"/>
        <w:pBdr/>
        <w:spacing w:before="240" w:after="240" w:line="240" w:lineRule="auto"/>
        <w:ind w:left="0" w:right="0"/>
        <w:jc w:val="left"/>
      </w:pPr>
      <w:r>
        <w:rPr>
          <w:color w:val="000000"/>
          <w:sz w:val="24"/>
          <w:szCs w:val="24"/>
        </w:rPr>
        <w:t xml:space="preserve">?This is a very painful matter, Father Brown,? said Adams.  ?The truth is, those diamonds we all saw this afternoon seem to have vanished from my friend?s tail-coat pocket.  And as you?­?</w:t>
      </w:r>
    </w:p>
    <w:p>
      <w:pPr>
        <w:widowControl w:val="on"/>
        <w:pBdr/>
        <w:spacing w:before="240" w:after="240" w:line="240" w:lineRule="auto"/>
        <w:ind w:left="0" w:right="0"/>
        <w:jc w:val="left"/>
      </w:pPr>
      <w:r>
        <w:rPr>
          <w:color w:val="000000"/>
          <w:sz w:val="24"/>
          <w:szCs w:val="24"/>
        </w:rPr>
        <w:t xml:space="preserve">?As I,? supplemented Father Brown, with a broad grin, ?was sitting just behind him?­?</w:t>
      </w:r>
    </w:p>
    <w:p>
      <w:pPr>
        <w:widowControl w:val="on"/>
        <w:pBdr/>
        <w:spacing w:before="240" w:after="240" w:line="240" w:lineRule="auto"/>
        <w:ind w:left="0" w:right="0"/>
        <w:jc w:val="left"/>
      </w:pPr>
      <w:r>
        <w:rPr>
          <w:color w:val="000000"/>
          <w:sz w:val="24"/>
          <w:szCs w:val="24"/>
        </w:rPr>
        <w:t xml:space="preserve">?Nothing of the sort shall be suggested,? said Colonel Adams, with a firm look at Fischer, which rather implied that some such thing had been suggested.  ?I only ask you to give me the assistance that any gentleman might give.?</w:t>
      </w:r>
    </w:p>
    <w:p>
      <w:pPr>
        <w:widowControl w:val="on"/>
        <w:pBdr/>
        <w:spacing w:before="240" w:after="240" w:line="240" w:lineRule="auto"/>
        <w:ind w:left="0" w:right="0"/>
        <w:jc w:val="left"/>
      </w:pPr>
      <w:r>
        <w:rPr>
          <w:color w:val="000000"/>
          <w:sz w:val="24"/>
          <w:szCs w:val="24"/>
        </w:rPr>
        <w:t xml:space="preserve">?Which is turning out his pockets,? said Father Brown, and proceeded to do so, displaying seven and sixpence, a return ticket, a small silver crucifix, a small breviary, and a stick of chocolate.</w:t>
      </w:r>
    </w:p>
    <w:p>
      <w:pPr>
        <w:widowControl w:val="on"/>
        <w:pBdr/>
        <w:spacing w:before="240" w:after="240" w:line="240" w:lineRule="auto"/>
        <w:ind w:left="0" w:right="0"/>
        <w:jc w:val="left"/>
      </w:pPr>
      <w:r>
        <w:rPr>
          <w:color w:val="000000"/>
          <w:sz w:val="24"/>
          <w:szCs w:val="24"/>
        </w:rPr>
        <w:t xml:space="preserve">The colonel looked at him long, and then said, ?Do you know, I should like to see the inside of your head more than the inside of your pockets.  My daughter is one of your people, I know; well, she has lately?­? and 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has lately,? cried out old Fischer, ?opened her father?s house to a cut-throat Socialist, who says openly he would steal anything from a richer man.  This is the end of it.  Here is the richer man?­and none the richer.?</w:t>
      </w:r>
    </w:p>
    <w:p>
      <w:pPr>
        <w:widowControl w:val="on"/>
        <w:pBdr/>
        <w:spacing w:before="240" w:after="240" w:line="240" w:lineRule="auto"/>
        <w:ind w:left="0" w:right="0"/>
        <w:jc w:val="left"/>
      </w:pPr>
      <w:r>
        <w:rPr>
          <w:color w:val="000000"/>
          <w:sz w:val="24"/>
          <w:szCs w:val="24"/>
        </w:rPr>
        <w:t xml:space="preserve">?If you want the inside of my head you can have it,? said Brown rather wearily.  ?What it?s worth you can say afterwards.  But the first thing I find in that disused pocket is this:  that men who mean to steal diamonds don?t talk Socialism.  They are more likely,? he added demurely, ?to denounce it.?</w:t>
      </w:r>
    </w:p>
    <w:p>
      <w:pPr>
        <w:widowControl w:val="on"/>
        <w:pBdr/>
        <w:spacing w:before="240" w:after="240" w:line="240" w:lineRule="auto"/>
        <w:ind w:left="0" w:right="0"/>
        <w:jc w:val="left"/>
      </w:pPr>
      <w:r>
        <w:rPr>
          <w:color w:val="000000"/>
          <w:sz w:val="24"/>
          <w:szCs w:val="24"/>
        </w:rPr>
        <w:t xml:space="preserve">Both the others shifted sharply and the priest went on: </w:t>
      </w:r>
    </w:p>
    <w:p>
      <w:pPr>
        <w:widowControl w:val="on"/>
        <w:pBdr/>
        <w:spacing w:before="240" w:after="240" w:line="240" w:lineRule="auto"/>
        <w:ind w:left="0" w:right="0"/>
        <w:jc w:val="left"/>
      </w:pPr>
      <w:r>
        <w:rPr>
          <w:color w:val="000000"/>
          <w:sz w:val="24"/>
          <w:szCs w:val="24"/>
        </w:rPr>
        <w:t xml:space="preserve">?You see, we know these people, more or less.  That Socialist would no more steal a diamond than a Pyramid.  We ought to look at once to the one man we don?t know.  The fellow acting the policeman ?­Florian.  Where is he exactly at this minute, I wonder.?</w:t>
      </w:r>
    </w:p>
    <w:p>
      <w:pPr>
        <w:widowControl w:val="on"/>
        <w:pBdr/>
        <w:spacing w:before="240" w:after="240" w:line="240" w:lineRule="auto"/>
        <w:ind w:left="0" w:right="0"/>
        <w:jc w:val="left"/>
      </w:pPr>
      <w:r>
        <w:rPr>
          <w:color w:val="000000"/>
          <w:sz w:val="24"/>
          <w:szCs w:val="24"/>
        </w:rPr>
        <w:t xml:space="preserve">The pantaloon sprang erect and strode out of the room.  An interlude ensued, during which the millionaire stared at the priest, and the priest at his breviary; then the pantaloon returned and said, with staccato gravity, ?The policeman is still lying on the stage.  The curtain has gone up and down six times; he is still lying there.?</w:t>
      </w:r>
    </w:p>
    <w:p>
      <w:pPr>
        <w:widowControl w:val="on"/>
        <w:pBdr/>
        <w:spacing w:before="240" w:after="240" w:line="240" w:lineRule="auto"/>
        <w:ind w:left="0" w:right="0"/>
        <w:jc w:val="left"/>
      </w:pPr>
      <w:r>
        <w:rPr>
          <w:color w:val="000000"/>
          <w:sz w:val="24"/>
          <w:szCs w:val="24"/>
        </w:rPr>
        <w:t xml:space="preserve">Father Brown dropped his book and stood staring with a look of blank mental ruin.  Very slowly a light began to creep in his grey eyes, and then he made the scarcely obvious answer.</w:t>
      </w:r>
    </w:p>
    <w:p>
      <w:pPr>
        <w:widowControl w:val="on"/>
        <w:pBdr/>
        <w:spacing w:before="240" w:after="240" w:line="240" w:lineRule="auto"/>
        <w:ind w:left="0" w:right="0"/>
        <w:jc w:val="left"/>
      </w:pPr>
      <w:r>
        <w:rPr>
          <w:color w:val="000000"/>
          <w:sz w:val="24"/>
          <w:szCs w:val="24"/>
        </w:rPr>
        <w:t xml:space="preserve">?Please forgive me, colonel, but when did your wife die??</w:t>
      </w:r>
    </w:p>
    <w:p>
      <w:pPr>
        <w:widowControl w:val="on"/>
        <w:pBdr/>
        <w:spacing w:before="240" w:after="240" w:line="240" w:lineRule="auto"/>
        <w:ind w:left="0" w:right="0"/>
        <w:jc w:val="left"/>
      </w:pPr>
      <w:r>
        <w:rPr>
          <w:color w:val="000000"/>
          <w:sz w:val="24"/>
          <w:szCs w:val="24"/>
        </w:rPr>
        <w:t xml:space="preserve">?Wife!? replied the staring soldier, ?she died this year two months.  Her brother James arrived just a week too late to see her.?</w:t>
      </w:r>
    </w:p>
    <w:p>
      <w:pPr>
        <w:widowControl w:val="on"/>
        <w:pBdr/>
        <w:spacing w:before="240" w:after="240" w:line="240" w:lineRule="auto"/>
        <w:ind w:left="0" w:right="0"/>
        <w:jc w:val="left"/>
      </w:pPr>
      <w:r>
        <w:rPr>
          <w:color w:val="000000"/>
          <w:sz w:val="24"/>
          <w:szCs w:val="24"/>
        </w:rPr>
        <w:t xml:space="preserve">The little priest bounded like a rabbit shot.  ?Come on!? he cried in quite unusual excitement.  ?Come on!  We?ve got to go and look at that policeman!?</w:t>
      </w:r>
    </w:p>
    <w:p>
      <w:pPr>
        <w:widowControl w:val="on"/>
        <w:pBdr/>
        <w:spacing w:before="240" w:after="240" w:line="240" w:lineRule="auto"/>
        <w:ind w:left="0" w:right="0"/>
        <w:jc w:val="left"/>
      </w:pPr>
      <w:r>
        <w:rPr>
          <w:color w:val="000000"/>
          <w:sz w:val="24"/>
          <w:szCs w:val="24"/>
        </w:rPr>
        <w:t xml:space="preserve">They rushed on to the now curtained stage, breaking rudely past the columbine and clown (who seemed whispering quite contentedly), and Father Brown bent over the prostrate comic policeman.</w:t>
      </w:r>
    </w:p>
    <w:p>
      <w:pPr>
        <w:widowControl w:val="on"/>
        <w:pBdr/>
        <w:spacing w:before="240" w:after="240" w:line="240" w:lineRule="auto"/>
        <w:ind w:left="0" w:right="0"/>
        <w:jc w:val="left"/>
      </w:pPr>
      <w:r>
        <w:rPr>
          <w:color w:val="000000"/>
          <w:sz w:val="24"/>
          <w:szCs w:val="24"/>
        </w:rPr>
        <w:t xml:space="preserve">?Chloroform,? he said as he rose; ?I only guessed it just now.?</w:t>
      </w:r>
    </w:p>
    <w:p>
      <w:pPr>
        <w:widowControl w:val="on"/>
        <w:pBdr/>
        <w:spacing w:before="240" w:after="240" w:line="240" w:lineRule="auto"/>
        <w:ind w:left="0" w:right="0"/>
        <w:jc w:val="left"/>
      </w:pPr>
      <w:r>
        <w:rPr>
          <w:color w:val="000000"/>
          <w:sz w:val="24"/>
          <w:szCs w:val="24"/>
        </w:rPr>
        <w:t xml:space="preserve">There was a startled stillness, and then the colonel said slowly, ?Please say seriously what all this means.?</w:t>
      </w:r>
    </w:p>
    <w:p>
      <w:pPr>
        <w:widowControl w:val="on"/>
        <w:pBdr/>
        <w:spacing w:before="240" w:after="240" w:line="240" w:lineRule="auto"/>
        <w:ind w:left="0" w:right="0"/>
        <w:jc w:val="left"/>
      </w:pPr>
      <w:r>
        <w:rPr>
          <w:color w:val="000000"/>
          <w:sz w:val="24"/>
          <w:szCs w:val="24"/>
        </w:rPr>
        <w:t xml:space="preserve">Father Brown suddenly shouted with laughter, then stopped, and only struggled with it for instants during the rest of his speech.  ?Gentlemen,? he gasped, ?there?s not much time to talk.  I must run after the criminal.  But this great French actor who played the policeman?­this clever corpse the harlequin waltzed with and dandled and threw about?­he was?­? His voice again failed him, and he turned his back to run.</w:t>
      </w:r>
    </w:p>
    <w:p>
      <w:pPr>
        <w:widowControl w:val="on"/>
        <w:pBdr/>
        <w:spacing w:before="240" w:after="240" w:line="240" w:lineRule="auto"/>
        <w:ind w:left="0" w:right="0"/>
        <w:jc w:val="left"/>
      </w:pPr>
      <w:r>
        <w:rPr>
          <w:color w:val="000000"/>
          <w:sz w:val="24"/>
          <w:szCs w:val="24"/>
        </w:rPr>
        <w:t xml:space="preserve">?He was?? called Fischer inquiringly.</w:t>
      </w:r>
    </w:p>
    <w:p>
      <w:pPr>
        <w:widowControl w:val="on"/>
        <w:pBdr/>
        <w:spacing w:before="240" w:after="240" w:line="240" w:lineRule="auto"/>
        <w:ind w:left="0" w:right="0"/>
        <w:jc w:val="left"/>
      </w:pPr>
      <w:r>
        <w:rPr>
          <w:color w:val="000000"/>
          <w:sz w:val="24"/>
          <w:szCs w:val="24"/>
        </w:rPr>
        <w:t xml:space="preserve">?A real policeman,? said Father Brown, and ran away into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were hollows and bowers at the extreme end of that leafy garden, in which the laurels and other immortal shrubs showed against sapphire sky and silver moon, even in that midwinter, warm colours as of the south.  The green gaiety of the waving laurels, the rich purple indigo of the night, the moon like a monstrous crystal, make an almost irresponsible romantic picture; and among the top branches of the garden trees a strange figure is climbing, who looks not so much romantic as impossible.  He sparkles from head to heel, as if clad in ten million moons; the real moon catches him at every movement and sets a new inch of him on fire.  But he swings, flashing and successful, from the short tree in this garden to the tall, rambling tree in the other, and only stops there because a shade has slid under the smaller tree and has unmistakably called up to him.</w:t>
      </w:r>
    </w:p>
    <w:p>
      <w:pPr>
        <w:widowControl w:val="on"/>
        <w:pBdr/>
        <w:spacing w:before="240" w:after="240" w:line="240" w:lineRule="auto"/>
        <w:ind w:left="0" w:right="0"/>
        <w:jc w:val="left"/>
      </w:pPr>
      <w:r>
        <w:rPr>
          <w:color w:val="000000"/>
          <w:sz w:val="24"/>
          <w:szCs w:val="24"/>
        </w:rPr>
        <w:t xml:space="preserve">?Well, Flambeau,? says the voice, ?you really look like a Flying Star; but that always means a Falling Star at last.?</w:t>
      </w:r>
    </w:p>
    <w:p>
      <w:pPr>
        <w:widowControl w:val="on"/>
        <w:pBdr/>
        <w:spacing w:before="240" w:after="240" w:line="240" w:lineRule="auto"/>
        <w:ind w:left="0" w:right="0"/>
        <w:jc w:val="left"/>
      </w:pPr>
      <w:r>
        <w:rPr>
          <w:color w:val="000000"/>
          <w:sz w:val="24"/>
          <w:szCs w:val="24"/>
        </w:rPr>
        <w:t xml:space="preserve">The silver, sparkling figure above seems to lean forward in the laurels and, confident of escape, listens to the little figure below.</w:t>
      </w:r>
    </w:p>
    <w:p>
      <w:pPr>
        <w:widowControl w:val="on"/>
        <w:pBdr/>
        <w:spacing w:before="240" w:after="240" w:line="240" w:lineRule="auto"/>
        <w:ind w:left="0" w:right="0"/>
        <w:jc w:val="left"/>
      </w:pPr>
      <w:r>
        <w:rPr>
          <w:color w:val="000000"/>
          <w:sz w:val="24"/>
          <w:szCs w:val="24"/>
        </w:rPr>
        <w:t xml:space="preserve">?You never did anything better, Flambeau.  It was clever to come from Canada (with a Paris ticket, I suppose) just a week after Mrs. Adams died, when no one was in a mood to ask questions.  It was cleverer to have marked down the Flying Stars and the very day of Fischer?s coming.  But there?s no cleverness, but mere genius, in what followed.  Stealing the stones, I suppose, was nothing to you.  You could have done it by sleight of hand in a hundred other ways besides that pretence of putting a paper donkey?s tail to Fischer?s coat.  But in the rest you eclipsed yourself.?</w:t>
      </w:r>
    </w:p>
    <w:p>
      <w:pPr>
        <w:widowControl w:val="on"/>
        <w:pBdr/>
        <w:spacing w:before="240" w:after="240" w:line="240" w:lineRule="auto"/>
        <w:ind w:left="0" w:right="0"/>
        <w:jc w:val="left"/>
      </w:pPr>
      <w:r>
        <w:rPr>
          <w:color w:val="000000"/>
          <w:sz w:val="24"/>
          <w:szCs w:val="24"/>
        </w:rPr>
        <w:t xml:space="preserve">The silvery figure among the green leaves seems to linger as if hypnotised, though his escape is easy behind him; he is staring at the man below.</w:t>
      </w:r>
    </w:p>
    <w:p>
      <w:pPr>
        <w:widowControl w:val="on"/>
        <w:pBdr/>
        <w:spacing w:before="240" w:after="240" w:line="240" w:lineRule="auto"/>
        <w:ind w:left="0" w:right="0"/>
        <w:jc w:val="left"/>
      </w:pPr>
      <w:r>
        <w:rPr>
          <w:color w:val="000000"/>
          <w:sz w:val="24"/>
          <w:szCs w:val="24"/>
        </w:rPr>
        <w:t xml:space="preserve">?Oh, yes,? says the man below, ?I know all about it.  I know you not only forced the pantomime, but put it to a double use.  You were going to steal the stones quietly; news came by an accomplice that you were already suspected, and a capable police officer was coming to rout you up that very night.  A common thief would have been thankful for the warning and fled; but you are a poet.  You already had the clever notion of hiding the jewels in a blaze of false stage jewellery.  Now, you saw that if the dress were a harlequin?s the appearance of a policeman would be quite in keeping.  The worthy officer started from Putney police station to find you, and walked into the queerest trap ever set in this world.  When the front door opened he walked straight on to the stage of a Christmas pantomime, where he could be kicked, clubbed, stunned and drugged by the dancing harlequin, amid roars of laughter from all the most respectable people in Putney.  Oh, you will never do anything better.  And now, by the way, you might give me back those diamonds.?</w:t>
      </w:r>
    </w:p>
    <w:p>
      <w:pPr>
        <w:widowControl w:val="on"/>
        <w:pBdr/>
        <w:spacing w:before="240" w:after="240" w:line="240" w:lineRule="auto"/>
        <w:ind w:left="0" w:right="0"/>
        <w:jc w:val="left"/>
      </w:pPr>
      <w:r>
        <w:rPr>
          <w:color w:val="000000"/>
          <w:sz w:val="24"/>
          <w:szCs w:val="24"/>
        </w:rPr>
        <w:t xml:space="preserve">The green branch on which the glittering figure swung, rustled as if in astonishment; but the voice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want you to give them back, Flambeau, and I want you to give up this life.  There is still youth and honour and humour in you; don?t fancy they will last in that trade.  Men may keep a sort of level of good, but no man has ever been able to keep on one level of evil.  That road goes down and down.  The kind man drinks and turns cruel; the frank man kills and lies about it.  Many a man I?ve known started like you to be an honest outlaw, a merry robber of the rich, and ended stamped into slime.  Maurice Blum started out as an anarchist of principle, a father of the poor; he ended a greasy spy and tale-bearer that both sides used and despised.  Harry Burke started his free money movement sincerely enough; now he?s sponging on a half-starved sister for endless brandies and sodas.  Lord Amber went into wild society in a sort of chivalry; now he?s paying blackmail to the lowest vultures in London.  Captain Barillon was the great gentleman-apache before your time; he died in a madhouse, screaming with fear of the ?narks? and receivers that had betrayed him and hunted him down.  I know the woods look very free behind you, Flambeau; I know that in a flash you could melt into them like a monkey.  But some day you will be an old grey monkey, Flambeau.  You will sit up in your free forest cold at heart and close to death, and the tree-tops will be very bare.?</w:t>
      </w:r>
    </w:p>
    <w:p>
      <w:pPr>
        <w:widowControl w:val="on"/>
        <w:pBdr/>
        <w:spacing w:before="240" w:after="240" w:line="240" w:lineRule="auto"/>
        <w:ind w:left="0" w:right="0"/>
        <w:jc w:val="left"/>
      </w:pPr>
      <w:r>
        <w:rPr>
          <w:color w:val="000000"/>
          <w:sz w:val="24"/>
          <w:szCs w:val="24"/>
        </w:rPr>
        <w:t xml:space="preserve">Everything continued still, as if the small man below held the other in the tree in some long invisible leash; and he went on: </w:t>
      </w:r>
    </w:p>
    <w:p>
      <w:pPr>
        <w:widowControl w:val="on"/>
        <w:pBdr/>
        <w:spacing w:before="240" w:after="240" w:line="240" w:lineRule="auto"/>
        <w:ind w:left="0" w:right="0"/>
        <w:jc w:val="left"/>
      </w:pPr>
      <w:r>
        <w:rPr>
          <w:color w:val="000000"/>
          <w:sz w:val="24"/>
          <w:szCs w:val="24"/>
        </w:rPr>
        <w:t xml:space="preserve">?Your downward steps have begun.  You used to boast of doing nothing mean, but you are doing something mean tonight.  You are leaving suspicion on an honest boy with a good deal against him already; you are separating him from the woman he loves and who loves him.  But you will do meaner things than that before you die.?</w:t>
      </w:r>
    </w:p>
    <w:p>
      <w:pPr>
        <w:widowControl w:val="on"/>
        <w:pBdr/>
        <w:spacing w:before="240" w:after="240" w:line="240" w:lineRule="auto"/>
        <w:ind w:left="0" w:right="0"/>
        <w:jc w:val="left"/>
      </w:pPr>
      <w:r>
        <w:rPr>
          <w:color w:val="000000"/>
          <w:sz w:val="24"/>
          <w:szCs w:val="24"/>
        </w:rPr>
        <w:t xml:space="preserve">Three flashing diamonds fell from the tree to the turf.  The small man stooped to pick them up, and when he looked up again the green cage of the tree was emptied of its silver bird.</w:t>
      </w:r>
    </w:p>
    <w:p>
      <w:pPr>
        <w:widowControl w:val="on"/>
        <w:pBdr/>
        <w:spacing w:before="240" w:after="240" w:line="240" w:lineRule="auto"/>
        <w:ind w:left="0" w:right="0"/>
        <w:jc w:val="left"/>
      </w:pPr>
      <w:r>
        <w:rPr>
          <w:color w:val="000000"/>
          <w:sz w:val="24"/>
          <w:szCs w:val="24"/>
        </w:rPr>
        <w:t xml:space="preserve">The restoration of the gems (accidentally picked up by Father Brown, of all people) ended the evening in uproarious triumph; and Sir Leopold, in his height of good humour, even told the priest that though he himself had broader views, he could respect those whose creed required them to be cloistered and ignorant of this world.</w:t>
      </w:r>
    </w:p>
    <w:p>
      <w:pPr>
        <w:keepNext w:val="on"/>
        <w:widowControl w:val="on"/>
        <w:pBdr/>
        <w:spacing w:before="299" w:after="299" w:line="240" w:lineRule="auto"/>
        <w:ind w:left="0" w:right="0"/>
        <w:jc w:val="left"/>
        <w:outlineLvl w:val="1"/>
      </w:pPr>
      <w:r>
        <w:rPr>
          <w:b/>
          <w:color w:val="000000"/>
          <w:sz w:val="36"/>
          <w:szCs w:val="36"/>
        </w:rPr>
        <w:t xml:space="preserve">The Invisible Man</w:t>
      </w:r>
    </w:p>
    <w:p>
      <w:pPr>
        <w:widowControl w:val="on"/>
        <w:pBdr/>
        <w:spacing w:before="240" w:after="240" w:line="240" w:lineRule="auto"/>
        <w:ind w:left="0" w:right="0"/>
        <w:jc w:val="left"/>
      </w:pPr>
      <w:r>
        <w:rPr>
          <w:color w:val="000000"/>
          <w:sz w:val="24"/>
          <w:szCs w:val="24"/>
        </w:rPr>
        <w:t xml:space="preserve">In the cool blue twilight of two steep streets in Camden Town, the shop at the corner, a confectioner?s, glowed like the butt of a cigar.  One should rather say, perhaps, like the butt of a firework, for the light was of many colours and some complexity, broken up by many mirrors and dancing on many gilt and gaily-coloured cakes and sweetmeats.  Against this one fiery glass were glued the noses of many gutter-snipes, for the chocolates were all wrapped in those red and gold and green metallic colours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are almost better than chocolate itself; and the huge white wedding-cake in the window was somehow at once remote and satisfying, just as if the whole North Pole were good to eat.  Such rainbow provocations could naturally collect the youth of the neighbourhood up to the ages of ten or twelve.  But this corner was also attractive to youth at a later stage; and a young man, not less than twenty-four, was staring into the same shop window.  To him, also, the shop was of fiery charm, but this attraction was not wholly to be explained by chocolates; which, however, he was far from despising.</w:t>
      </w:r>
    </w:p>
    <w:p>
      <w:pPr>
        <w:widowControl w:val="on"/>
        <w:pBdr/>
        <w:spacing w:before="240" w:after="240" w:line="240" w:lineRule="auto"/>
        <w:ind w:left="0" w:right="0"/>
        <w:jc w:val="left"/>
      </w:pPr>
      <w:r>
        <w:rPr>
          <w:color w:val="000000"/>
          <w:sz w:val="24"/>
          <w:szCs w:val="24"/>
        </w:rPr>
        <w:t xml:space="preserve">He was a tall, burly, red-haired young man, with a resolute face but a listless manner.  He carried under his arm a flat, grey portfolio of black-and-white sketches, which he had sold with more or less success to publishers ever since his uncle (who was an admiral) had disinherited him for Socialism, because of a lecture which he had delivered against that economic theory.  His name was John Turnbull Angus.</w:t>
      </w:r>
    </w:p>
    <w:p>
      <w:pPr>
        <w:widowControl w:val="on"/>
        <w:pBdr/>
        <w:spacing w:before="240" w:after="240" w:line="240" w:lineRule="auto"/>
        <w:ind w:left="0" w:right="0"/>
        <w:jc w:val="left"/>
      </w:pPr>
      <w:r>
        <w:rPr>
          <w:color w:val="000000"/>
          <w:sz w:val="24"/>
          <w:szCs w:val="24"/>
        </w:rPr>
        <w:t xml:space="preserve">Entering at last, he walked through the confectioner?s shop to the back room, which was a sort of pastry-cook restaurant, merely raising his hat to the young lady who was serving there.  She was a dark, elegant, alert girl in black, with a high colour and very quick, dark eyes; and after the ordinary interval she followed him into the inner room to take his order.</w:t>
      </w:r>
    </w:p>
    <w:p>
      <w:pPr>
        <w:widowControl w:val="on"/>
        <w:pBdr/>
        <w:spacing w:before="240" w:after="240" w:line="240" w:lineRule="auto"/>
        <w:ind w:left="0" w:right="0"/>
        <w:jc w:val="left"/>
      </w:pPr>
      <w:r>
        <w:rPr>
          <w:color w:val="000000"/>
          <w:sz w:val="24"/>
          <w:szCs w:val="24"/>
        </w:rPr>
        <w:t xml:space="preserve">His order was evidently a usual one.  ?I want, please,? he said with precision, ?one halfpenny bun and a small cup of black coffee.?  An instant before the girl could turn away he added, ?Also, I want you to marry me.?</w:t>
      </w:r>
    </w:p>
    <w:p>
      <w:pPr>
        <w:widowControl w:val="on"/>
        <w:pBdr/>
        <w:spacing w:before="240" w:after="240" w:line="240" w:lineRule="auto"/>
        <w:ind w:left="0" w:right="0"/>
        <w:jc w:val="left"/>
      </w:pPr>
      <w:r>
        <w:rPr>
          <w:color w:val="000000"/>
          <w:sz w:val="24"/>
          <w:szCs w:val="24"/>
        </w:rPr>
        <w:t xml:space="preserve">The young lady of the shop stiffened suddenly and said, ?Those are jokes I don?t allow.?</w:t>
      </w:r>
    </w:p>
    <w:p>
      <w:pPr>
        <w:widowControl w:val="on"/>
        <w:pBdr/>
        <w:spacing w:before="240" w:after="240" w:line="240" w:lineRule="auto"/>
        <w:ind w:left="0" w:right="0"/>
        <w:jc w:val="left"/>
      </w:pPr>
      <w:r>
        <w:rPr>
          <w:color w:val="000000"/>
          <w:sz w:val="24"/>
          <w:szCs w:val="24"/>
        </w:rPr>
        <w:t xml:space="preserve">The red-haired young man lifted grey eyes of an unexpected gravity.</w:t>
      </w:r>
    </w:p>
    <w:p>
      <w:pPr>
        <w:widowControl w:val="on"/>
        <w:pBdr/>
        <w:spacing w:before="240" w:after="240" w:line="240" w:lineRule="auto"/>
        <w:ind w:left="0" w:right="0"/>
        <w:jc w:val="left"/>
      </w:pPr>
      <w:r>
        <w:rPr>
          <w:color w:val="000000"/>
          <w:sz w:val="24"/>
          <w:szCs w:val="24"/>
        </w:rPr>
        <w:t xml:space="preserve">?Really and truly,? he said, ?it?s as serious?­as serious as the halfpenny bun.  It is expensive, like the bun; one pays for it.  It is indigestible, like the bun.  It hurts.?</w:t>
      </w:r>
    </w:p>
    <w:p>
      <w:pPr>
        <w:widowControl w:val="on"/>
        <w:pBdr/>
        <w:spacing w:before="240" w:after="240" w:line="240" w:lineRule="auto"/>
        <w:ind w:left="0" w:right="0"/>
        <w:jc w:val="left"/>
      </w:pPr>
      <w:r>
        <w:rPr>
          <w:color w:val="000000"/>
          <w:sz w:val="24"/>
          <w:szCs w:val="24"/>
        </w:rPr>
        <w:t xml:space="preserve">The dark young lady had never taken her dark eyes off him, but seemed to be studying him with almost tragic exactitude.  At the end of her scrutiny she had something like the shadow of a smile, and she sat down in a chair.</w:t>
      </w:r>
    </w:p>
    <w:p>
      <w:pPr>
        <w:widowControl w:val="on"/>
        <w:pBdr/>
        <w:spacing w:before="240" w:after="240" w:line="240" w:lineRule="auto"/>
        <w:ind w:left="0" w:right="0"/>
        <w:jc w:val="left"/>
      </w:pPr>
      <w:r>
        <w:rPr>
          <w:color w:val="000000"/>
          <w:sz w:val="24"/>
          <w:szCs w:val="24"/>
        </w:rPr>
        <w:t xml:space="preserve">?Don?t you think,? observed Angus, absently, ?that it?s rather cruel to eat these halfpenny buns?  They might grow up into penny buns.  I shall give up these brutal sports when we are married.?</w:t>
      </w:r>
    </w:p>
    <w:p>
      <w:pPr>
        <w:widowControl w:val="on"/>
        <w:pBdr/>
        <w:spacing w:before="240" w:after="240" w:line="240" w:lineRule="auto"/>
        <w:ind w:left="0" w:right="0"/>
        <w:jc w:val="left"/>
      </w:pPr>
      <w:r>
        <w:rPr>
          <w:color w:val="000000"/>
          <w:sz w:val="24"/>
          <w:szCs w:val="24"/>
        </w:rPr>
        <w:t xml:space="preserve">The dark young lady rose from her chair and walked to the window, evidently in a state of strong but not unsympathetic cogitation.  When at last she swung round again with an air of resolution she was bewildered to observe that the young man was carefully laying out on the table various objects from the shop-window.  They included a pyramid of highly coloured sweets, several plates of sandwiches, and the two decanters containing that mysterious port and sherry which are peculiar to pastry-cooks.  In the middle of this neat arrangement he had carefully let down the enormous load of white sugared cake which had been the huge ornament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on earth are you doing?? she asked.</w:t>
      </w:r>
    </w:p>
    <w:p>
      <w:pPr>
        <w:widowControl w:val="on"/>
        <w:pBdr/>
        <w:spacing w:before="240" w:after="240" w:line="240" w:lineRule="auto"/>
        <w:ind w:left="0" w:right="0"/>
        <w:jc w:val="left"/>
      </w:pPr>
      <w:r>
        <w:rPr>
          <w:color w:val="000000"/>
          <w:sz w:val="24"/>
          <w:szCs w:val="24"/>
        </w:rPr>
        <w:t xml:space="preserve">?Duty, my dear Laura,? he began.</w:t>
      </w:r>
    </w:p>
    <w:p>
      <w:pPr>
        <w:widowControl w:val="on"/>
        <w:pBdr/>
        <w:spacing w:before="240" w:after="240" w:line="240" w:lineRule="auto"/>
        <w:ind w:left="0" w:right="0"/>
        <w:jc w:val="left"/>
      </w:pPr>
      <w:r>
        <w:rPr>
          <w:color w:val="000000"/>
          <w:sz w:val="24"/>
          <w:szCs w:val="24"/>
        </w:rPr>
        <w:t xml:space="preserve">?Oh, for the Lord?s sake, stop a minute,? she cried, ?and don?t talk to me in that way.  I mean, what is all that??</w:t>
      </w:r>
    </w:p>
    <w:p>
      <w:pPr>
        <w:widowControl w:val="on"/>
        <w:pBdr/>
        <w:spacing w:before="240" w:after="240" w:line="240" w:lineRule="auto"/>
        <w:ind w:left="0" w:right="0"/>
        <w:jc w:val="left"/>
      </w:pPr>
      <w:r>
        <w:rPr>
          <w:color w:val="000000"/>
          <w:sz w:val="24"/>
          <w:szCs w:val="24"/>
        </w:rPr>
        <w:t xml:space="preserve">?A ceremonial meal, Miss Hope.?</w:t>
      </w:r>
    </w:p>
    <w:p>
      <w:pPr>
        <w:widowControl w:val="on"/>
        <w:pBdr/>
        <w:spacing w:before="240" w:after="240" w:line="240" w:lineRule="auto"/>
        <w:ind w:left="0" w:right="0"/>
        <w:jc w:val="left"/>
      </w:pPr>
      <w:r>
        <w:rPr>
          <w:color w:val="000000"/>
          <w:sz w:val="24"/>
          <w:szCs w:val="24"/>
        </w:rPr>
        <w:t xml:space="preserve">?And what is that?? she asked impatiently, pointing to the mountain of sugar.</w:t>
      </w:r>
    </w:p>
    <w:p>
      <w:pPr>
        <w:widowControl w:val="on"/>
        <w:pBdr/>
        <w:spacing w:before="240" w:after="240" w:line="240" w:lineRule="auto"/>
        <w:ind w:left="0" w:right="0"/>
        <w:jc w:val="left"/>
      </w:pPr>
      <w:r>
        <w:rPr>
          <w:color w:val="000000"/>
          <w:sz w:val="24"/>
          <w:szCs w:val="24"/>
        </w:rPr>
        <w:t xml:space="preserve">?The wedding-cake, Mrs. Angus,? he said.</w:t>
      </w:r>
    </w:p>
    <w:p>
      <w:pPr>
        <w:widowControl w:val="on"/>
        <w:pBdr/>
        <w:spacing w:before="240" w:after="240" w:line="240" w:lineRule="auto"/>
        <w:ind w:left="0" w:right="0"/>
        <w:jc w:val="left"/>
      </w:pPr>
      <w:r>
        <w:rPr>
          <w:color w:val="000000"/>
          <w:sz w:val="24"/>
          <w:szCs w:val="24"/>
        </w:rPr>
        <w:t xml:space="preserve">The girl marched to that article, removed it with some clatter, and put it back in the shop window; she then returned, and, putting her elegant elbows on the table, regarded the young man not unfavourably but with considerable exasperation.</w:t>
      </w:r>
    </w:p>
    <w:p>
      <w:pPr>
        <w:widowControl w:val="on"/>
        <w:pBdr/>
        <w:spacing w:before="240" w:after="240" w:line="240" w:lineRule="auto"/>
        <w:ind w:left="0" w:right="0"/>
        <w:jc w:val="left"/>
      </w:pPr>
      <w:r>
        <w:rPr>
          <w:color w:val="000000"/>
          <w:sz w:val="24"/>
          <w:szCs w:val="24"/>
        </w:rPr>
        <w:t xml:space="preserve">?You don?t give me any time to think,? she said.</w:t>
      </w:r>
    </w:p>
    <w:p>
      <w:pPr>
        <w:widowControl w:val="on"/>
        <w:pBdr/>
        <w:spacing w:before="240" w:after="240" w:line="240" w:lineRule="auto"/>
        <w:ind w:left="0" w:right="0"/>
        <w:jc w:val="left"/>
      </w:pPr>
      <w:r>
        <w:rPr>
          <w:color w:val="000000"/>
          <w:sz w:val="24"/>
          <w:szCs w:val="24"/>
        </w:rPr>
        <w:t xml:space="preserve">?I?m not such a fool,? he answered; ?that?s my Christian humility.?</w:t>
      </w:r>
    </w:p>
    <w:p>
      <w:pPr>
        <w:widowControl w:val="on"/>
        <w:pBdr/>
        <w:spacing w:before="240" w:after="240" w:line="240" w:lineRule="auto"/>
        <w:ind w:left="0" w:right="0"/>
        <w:jc w:val="left"/>
      </w:pPr>
      <w:r>
        <w:rPr>
          <w:color w:val="000000"/>
          <w:sz w:val="24"/>
          <w:szCs w:val="24"/>
        </w:rPr>
        <w:t xml:space="preserve">She was still looking at him; but she had grown considerably graver behind the smile.</w:t>
      </w:r>
    </w:p>
    <w:p>
      <w:pPr>
        <w:widowControl w:val="on"/>
        <w:pBdr/>
        <w:spacing w:before="240" w:after="240" w:line="240" w:lineRule="auto"/>
        <w:ind w:left="0" w:right="0"/>
        <w:jc w:val="left"/>
      </w:pPr>
      <w:r>
        <w:rPr>
          <w:color w:val="000000"/>
          <w:sz w:val="24"/>
          <w:szCs w:val="24"/>
        </w:rPr>
        <w:t xml:space="preserve">?Mr. Angus,? she said steadily, ?before there is a minute more of this nonsense I must tell you something about myself as shortly as I can.??</w:t>
      </w:r>
    </w:p>
    <w:p>
      <w:pPr>
        <w:widowControl w:val="on"/>
        <w:pBdr/>
        <w:spacing w:before="240" w:after="240" w:line="240" w:lineRule="auto"/>
        <w:ind w:left="0" w:right="0"/>
        <w:jc w:val="left"/>
      </w:pPr>
      <w:r>
        <w:rPr>
          <w:color w:val="000000"/>
          <w:sz w:val="24"/>
          <w:szCs w:val="24"/>
        </w:rPr>
        <w:t xml:space="preserve">?Delighted,? replied Angus gravely.  ?You might tell me something about myself, too, while you are about it.?</w:t>
      </w:r>
    </w:p>
    <w:p>
      <w:pPr>
        <w:widowControl w:val="on"/>
        <w:pBdr/>
        <w:spacing w:before="240" w:after="240" w:line="240" w:lineRule="auto"/>
        <w:ind w:left="0" w:right="0"/>
        <w:jc w:val="left"/>
      </w:pPr>
      <w:r>
        <w:rPr>
          <w:color w:val="000000"/>
          <w:sz w:val="24"/>
          <w:szCs w:val="24"/>
        </w:rPr>
        <w:t xml:space="preserve">?Oh, do hold your tongue and listen,? she said.  ?It?s nothing that I?m ashamed of, and it isn?t even anything that I?m specially sorry about.  But what would you say if there were something that is no business of mine and yet is my nightmare??</w:t>
      </w:r>
    </w:p>
    <w:p>
      <w:pPr>
        <w:widowControl w:val="on"/>
        <w:pBdr/>
        <w:spacing w:before="240" w:after="240" w:line="240" w:lineRule="auto"/>
        <w:ind w:left="0" w:right="0"/>
        <w:jc w:val="left"/>
      </w:pPr>
      <w:r>
        <w:rPr>
          <w:color w:val="000000"/>
          <w:sz w:val="24"/>
          <w:szCs w:val="24"/>
        </w:rPr>
        <w:t xml:space="preserve">?In that case,? said the man seriously, ?I should suggest that you bring back the cake.?</w:t>
      </w:r>
    </w:p>
    <w:p>
      <w:pPr>
        <w:widowControl w:val="on"/>
        <w:pBdr/>
        <w:spacing w:before="240" w:after="240" w:line="240" w:lineRule="auto"/>
        <w:ind w:left="0" w:right="0"/>
        <w:jc w:val="left"/>
      </w:pPr>
      <w:r>
        <w:rPr>
          <w:color w:val="000000"/>
          <w:sz w:val="24"/>
          <w:szCs w:val="24"/>
        </w:rPr>
        <w:t xml:space="preserve">?Well, you must listen to the story first,? said Laura, persistently.  ?To begin with, I must tell you that my father owned the inn called the `Red Fish? at Ludbury, and I used to serve people in the bar.?</w:t>
      </w:r>
    </w:p>
    <w:p>
      <w:pPr>
        <w:widowControl w:val="on"/>
        <w:pBdr/>
        <w:spacing w:before="240" w:after="240" w:line="240" w:lineRule="auto"/>
        <w:ind w:left="0" w:right="0"/>
        <w:jc w:val="left"/>
      </w:pPr>
      <w:r>
        <w:rPr>
          <w:color w:val="000000"/>
          <w:sz w:val="24"/>
          <w:szCs w:val="24"/>
        </w:rPr>
        <w:t xml:space="preserve">?I have often wondered,? he said, ?why there was a kind of a Christian air about this one confectioner?s shop.?</w:t>
      </w:r>
    </w:p>
    <w:p>
      <w:pPr>
        <w:widowControl w:val="on"/>
        <w:pBdr/>
        <w:spacing w:before="240" w:after="240" w:line="240" w:lineRule="auto"/>
        <w:ind w:left="0" w:right="0"/>
        <w:jc w:val="left"/>
      </w:pPr>
      <w:r>
        <w:rPr>
          <w:color w:val="000000"/>
          <w:sz w:val="24"/>
          <w:szCs w:val="24"/>
        </w:rPr>
        <w:t xml:space="preserve">?Ludbury is a sleepy, grassy little hole in the Eastern Counties, and the only kind of people who ever came to the `Red Fish? were occasional commercial travellers, and for the rest, the most awful people you can see, only you?ve never seen them.  I mean little, loungy men, who had just enough to live on and had nothing to do but lean about in bar-rooms and bet on horses, in bad clothes that were just too good for them.  Even these wretched young rotters were not very common at our house; but there were two of them that were a lot too common?­common in every sort of way.  They both lived on money of their own, and were wearisomely idle and over-dressed.  But yet I was a bit sorry for them, because I half believe they slunk into our little empty bar because each of them had a slight deformity; the sort of thing that some yokels laugh at.  It wasn?t exactly a deformity either; it was more an oddity.  One of them was a surprisingly small man, something like a dwarf, or at least like a jockey.  He was not at all jockeyish to look at, though; he had a round black head and a well-trimmed black beard,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eyes like a bird?s; he jingled money in his pockets; he jangled a great gold watch chain; and he never turned up except dressed just too much like a gentleman to be one.  He was no fool though, though a futile idler; he was curiously clever at all kinds of things that couldn?t be the slightest use; a sort of impromptu conjuring; making fifteen matches set fire to each other like a regular firework; or cutting a banana or some such thing into a dancing doll.  His name was Isidore Smythe; and I can see him still, with his little dark face, just coming up to the counter, making a jumping kangaroo out of five cigars.</w:t>
      </w:r>
    </w:p>
    <w:p>
      <w:pPr>
        <w:widowControl w:val="on"/>
        <w:pBdr/>
        <w:spacing w:before="240" w:after="240" w:line="240" w:lineRule="auto"/>
        <w:ind w:left="0" w:right="0"/>
        <w:jc w:val="left"/>
      </w:pPr>
      <w:r>
        <w:rPr>
          <w:color w:val="000000"/>
          <w:sz w:val="24"/>
          <w:szCs w:val="24"/>
        </w:rPr>
        <w:t xml:space="preserve">?The other fellow was more silent and more ordinary; but somehow he alarmed me much more than poor little Smythe.  He was very tall and slight, and light-haired; his nose had a high bridge, and he might almost have been handsome in a spectral sort of way; but he had one of the most appalling squints I have ever seen or heard of.  When he looked straight at you, you didn?t know where you were yourself, let alone what he was looking at.  I fancy this sort of disfigurement embittered the poor chap a little; for while Smythe was ready to show off his monkey tricks anywhere, James Welkin (that was the squinting man?s name) never did anything except soak in our bar parlour, and go for great walks by himself in the flat, grey country all round.  All the same, I think Smythe, too, was a little sensitive about being so small, though he carried it off more smartly.  And so it was that I was really puzzled, as well as startled, and very sorry, when they both offered to marry me in the same week.</w:t>
      </w:r>
    </w:p>
    <w:p>
      <w:pPr>
        <w:widowControl w:val="on"/>
        <w:pBdr/>
        <w:spacing w:before="240" w:after="240" w:line="240" w:lineRule="auto"/>
        <w:ind w:left="0" w:right="0"/>
        <w:jc w:val="left"/>
      </w:pPr>
      <w:r>
        <w:rPr>
          <w:color w:val="000000"/>
          <w:sz w:val="24"/>
          <w:szCs w:val="24"/>
        </w:rPr>
        <w:t xml:space="preserve">?Well, I did what I?ve since thought was perhaps a silly thing.  But, after all, these freaks were my friends in a way; and I had a horror of their thinking I refused them for the real reason, which was that they were so impossibly ugly.  So I made up some gas of another sort, about never meaning to marry anyone who hadn?t carved his way in the world.  I said it was a point of principle with me not to live on money that was just inherited like theirs.  Two days after I had talked in this well-meaning sort of way, the whole trouble began.  The first thing I heard was that both of them had gone off to seek their fortunes, as if they were in some silly fairy tale.</w:t>
      </w:r>
    </w:p>
    <w:p>
      <w:pPr>
        <w:widowControl w:val="on"/>
        <w:pBdr/>
        <w:spacing w:before="240" w:after="240" w:line="240" w:lineRule="auto"/>
        <w:ind w:left="0" w:right="0"/>
        <w:jc w:val="left"/>
      </w:pPr>
      <w:r>
        <w:rPr>
          <w:color w:val="000000"/>
          <w:sz w:val="24"/>
          <w:szCs w:val="24"/>
        </w:rPr>
        <w:t xml:space="preserve">?Well, I?ve never seen either of them from that day to this.  But I?ve had two letters from the little man called Smythe, and really they were rather exciting.?</w:t>
      </w:r>
    </w:p>
    <w:p>
      <w:pPr>
        <w:widowControl w:val="on"/>
        <w:pBdr/>
        <w:spacing w:before="240" w:after="240" w:line="240" w:lineRule="auto"/>
        <w:ind w:left="0" w:right="0"/>
        <w:jc w:val="left"/>
      </w:pPr>
      <w:r>
        <w:rPr>
          <w:color w:val="000000"/>
          <w:sz w:val="24"/>
          <w:szCs w:val="24"/>
        </w:rPr>
        <w:t xml:space="preserve">?Ever heard of the other man?? asked Angus.</w:t>
      </w:r>
    </w:p>
    <w:p>
      <w:pPr>
        <w:widowControl w:val="on"/>
        <w:pBdr/>
        <w:spacing w:before="240" w:after="240" w:line="240" w:lineRule="auto"/>
        <w:ind w:left="0" w:right="0"/>
        <w:jc w:val="left"/>
      </w:pPr>
      <w:r>
        <w:rPr>
          <w:color w:val="000000"/>
          <w:sz w:val="24"/>
          <w:szCs w:val="24"/>
        </w:rPr>
        <w:t xml:space="preserve">?No, he never wrote,? said the girl, after an instant?s hesitation.  ?Smythe?s first letter was simply to say that he had started out walking with Welkin to London; but Welkin was such a good walker that the little man dropped out of it, and took a rest by the roadside.  He happened to be picked up by some travelling show, and, partly because he was nearly a dwarf, and partly because he was really a clever little wretch, he got on quite well in the show business, and was soon sent up to the Aquarium, to do some tricks that I forget.  That was his first letter.  His second was much more of a startler, and I only got it last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man called Angus emptied his coffee-cup and regarded her with mild and patient eyes.  Her own mouth took a slight twist of laughter as she resumed, ?I suppose you?ve seen on the hoardings all about this `Smythe?s Silent Service??  Or you must be the only person that hasn?t.  Oh, I don?t know much about it, it?s some clockwork invention for doing all the housework by machinery.  You know the sort of thing:  `Press a Button?­A Butler who Never Drinks.? `Turn a Handle?­Ten Housemaids who Never Flirt.?  You must have seen the advertisements.  Well, whatever these machines are, they are making pots of money; and they are making it all for that little imp whom I knew down in Ludbury.  I can?t help feeling pleased the poor little chap has fallen on his feet; but the plain fact is, I?m in terror of his turning up any minute and telling me he?s carved his way in the world?­as he certainly has.?</w:t>
      </w:r>
    </w:p>
    <w:p>
      <w:pPr>
        <w:widowControl w:val="on"/>
        <w:pBdr/>
        <w:spacing w:before="240" w:after="240" w:line="240" w:lineRule="auto"/>
        <w:ind w:left="0" w:right="0"/>
        <w:jc w:val="left"/>
      </w:pPr>
      <w:r>
        <w:rPr>
          <w:color w:val="000000"/>
          <w:sz w:val="24"/>
          <w:szCs w:val="24"/>
        </w:rPr>
        <w:t xml:space="preserve">?And the other man?? repeated Angus with a sort of obstinate quietude.</w:t>
      </w:r>
    </w:p>
    <w:p>
      <w:pPr>
        <w:widowControl w:val="on"/>
        <w:pBdr/>
        <w:spacing w:before="240" w:after="240" w:line="240" w:lineRule="auto"/>
        <w:ind w:left="0" w:right="0"/>
        <w:jc w:val="left"/>
      </w:pPr>
      <w:r>
        <w:rPr>
          <w:color w:val="000000"/>
          <w:sz w:val="24"/>
          <w:szCs w:val="24"/>
        </w:rPr>
        <w:t xml:space="preserve">Laura Hope got to her feet suddenly.  ?My friend,? she said, ?I think you are a witch.  Yes, you are quite right.  I have not seen a line of the other man?s writing; and I have no more notion than the dead of what or where he is.  But it is of him that I am frightened.  It is he who is all about my path.  It is he who has half driven me mad.  Indeed, I think he has driven me mad; for I have felt him where he could not have been, and I have heard his voice when he could not have spoken.?</w:t>
      </w:r>
    </w:p>
    <w:p>
      <w:pPr>
        <w:widowControl w:val="on"/>
        <w:pBdr/>
        <w:spacing w:before="240" w:after="240" w:line="240" w:lineRule="auto"/>
        <w:ind w:left="0" w:right="0"/>
        <w:jc w:val="left"/>
      </w:pPr>
      <w:r>
        <w:rPr>
          <w:color w:val="000000"/>
          <w:sz w:val="24"/>
          <w:szCs w:val="24"/>
        </w:rPr>
        <w:t xml:space="preserve">?Well, my dear,? said the young man, cheerfully, ?if he were Satan himself, he is done for now you have told somebody.  One goes mad all alone, old girl.  But when was it you fancied you felt and heard our squinting friend??</w:t>
      </w:r>
    </w:p>
    <w:p>
      <w:pPr>
        <w:widowControl w:val="on"/>
        <w:pBdr/>
        <w:spacing w:before="240" w:after="240" w:line="240" w:lineRule="auto"/>
        <w:ind w:left="0" w:right="0"/>
        <w:jc w:val="left"/>
      </w:pPr>
      <w:r>
        <w:rPr>
          <w:color w:val="000000"/>
          <w:sz w:val="24"/>
          <w:szCs w:val="24"/>
        </w:rPr>
        <w:t xml:space="preserve">?I heard James Welkin laugh as plainly as I hear you speak,? said the girl, steadily.  ?There was nobody there, for I stood just outside the shop at the corner, and could see down both streets at once.  I had forgotten how he laughed, though his laugh was as odd as his squint.  I had not thought of him for nearly a year.  But it?s a solemn truth that a few seconds later the first letter came from his rival.?</w:t>
      </w:r>
    </w:p>
    <w:p>
      <w:pPr>
        <w:widowControl w:val="on"/>
        <w:pBdr/>
        <w:spacing w:before="240" w:after="240" w:line="240" w:lineRule="auto"/>
        <w:ind w:left="0" w:right="0"/>
        <w:jc w:val="left"/>
      </w:pPr>
      <w:r>
        <w:rPr>
          <w:color w:val="000000"/>
          <w:sz w:val="24"/>
          <w:szCs w:val="24"/>
        </w:rPr>
        <w:t xml:space="preserve">?Did you ever make the spectre speak or squeak, or anything?? asked Angus, with some interest.</w:t>
      </w:r>
    </w:p>
    <w:p>
      <w:pPr>
        <w:widowControl w:val="on"/>
        <w:pBdr/>
        <w:spacing w:before="240" w:after="240" w:line="240" w:lineRule="auto"/>
        <w:ind w:left="0" w:right="0"/>
        <w:jc w:val="left"/>
      </w:pPr>
      <w:r>
        <w:rPr>
          <w:color w:val="000000"/>
          <w:sz w:val="24"/>
          <w:szCs w:val="24"/>
        </w:rPr>
        <w:t xml:space="preserve">Laura suddenly shuddered, and then said, with an unshaken voice, ?Yes.  Just when I had finished reading the second letter from Isidore Smythe announcing his success.  Just then, I heard Welkin say, `He shan?t have you, though.?  It was quite plain, as if he were in the room.  It is awful, I think I must be mad.?</w:t>
      </w:r>
    </w:p>
    <w:p>
      <w:pPr>
        <w:widowControl w:val="on"/>
        <w:pBdr/>
        <w:spacing w:before="240" w:after="240" w:line="240" w:lineRule="auto"/>
        <w:ind w:left="0" w:right="0"/>
        <w:jc w:val="left"/>
      </w:pPr>
      <w:r>
        <w:rPr>
          <w:color w:val="000000"/>
          <w:sz w:val="24"/>
          <w:szCs w:val="24"/>
        </w:rPr>
        <w:t xml:space="preserve">?If you really were mad,? said the young man, ?you would think you must be sane.  But certainly there seems to me to be something a little rum about this unseen gentleman.  Two heads are better than one?­I spare you allusions to any other organs and really, if you would allow me, as a sturdy, practical man, to bring back the wedding-cake out of the window?­?</w:t>
      </w:r>
    </w:p>
    <w:p>
      <w:pPr>
        <w:widowControl w:val="on"/>
        <w:pBdr/>
        <w:spacing w:before="240" w:after="240" w:line="240" w:lineRule="auto"/>
        <w:ind w:left="0" w:right="0"/>
        <w:jc w:val="left"/>
      </w:pPr>
      <w:r>
        <w:rPr>
          <w:color w:val="000000"/>
          <w:sz w:val="24"/>
          <w:szCs w:val="24"/>
        </w:rPr>
        <w:t xml:space="preserve">Even as he spoke, there was a sort of steely shriek in the street outside, and a small motor, driven at devilish speed, shot up to the door of the shop and stuck there.  In the same flash of time a small man in a shiny top hat stood stamping in the outer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Angus, who had hitherto maintained hilarious ease from motives of mental hygiene, revealed the strain of his soul by striding abruptly out of the inner room and confronting the new-comer.  A glance at him was quite sufficient to confirm the savage guesswork of a man in love.  This very dapper but dwarfish figure, with the spike of black beard carried insolently forward, the clever unrestful eyes, the neat but very nervous fingers, could be none other than the man just described to him:  Isidore Smythe, who made dolls out of banana skins and match-boxes; Isidore Smythe, who made millions out of undrinking butlers and unflirting housemaids of metal.  For a moment the two men, instinctively understanding each other?s air of possession, looked at each other with that curious cold generosity which is the soul of rivalry.</w:t>
      </w:r>
    </w:p>
    <w:p>
      <w:pPr>
        <w:widowControl w:val="on"/>
        <w:pBdr/>
        <w:spacing w:before="240" w:after="240" w:line="240" w:lineRule="auto"/>
        <w:ind w:left="0" w:right="0"/>
        <w:jc w:val="left"/>
      </w:pPr>
      <w:r>
        <w:rPr>
          <w:color w:val="000000"/>
          <w:sz w:val="24"/>
          <w:szCs w:val="24"/>
        </w:rPr>
        <w:t xml:space="preserve">Mr. Smythe, however, made no allusion to the ultimate ground of their antagonism, but said simply and explosively, ?Has Miss Hope seen that thing on the window??</w:t>
      </w:r>
    </w:p>
    <w:p>
      <w:pPr>
        <w:widowControl w:val="on"/>
        <w:pBdr/>
        <w:spacing w:before="240" w:after="240" w:line="240" w:lineRule="auto"/>
        <w:ind w:left="0" w:right="0"/>
        <w:jc w:val="left"/>
      </w:pPr>
      <w:r>
        <w:rPr>
          <w:color w:val="000000"/>
          <w:sz w:val="24"/>
          <w:szCs w:val="24"/>
        </w:rPr>
        <w:t xml:space="preserve">?On the window?? repeated the staring Angus.</w:t>
      </w:r>
    </w:p>
    <w:p>
      <w:pPr>
        <w:widowControl w:val="on"/>
        <w:pBdr/>
        <w:spacing w:before="240" w:after="240" w:line="240" w:lineRule="auto"/>
        <w:ind w:left="0" w:right="0"/>
        <w:jc w:val="left"/>
      </w:pPr>
      <w:r>
        <w:rPr>
          <w:color w:val="000000"/>
          <w:sz w:val="24"/>
          <w:szCs w:val="24"/>
        </w:rPr>
        <w:t xml:space="preserve">?There?s no time to explain other things,? said the small millionaire shortly.  ?There?s some tomfoolery going on here that has to be investigated.?</w:t>
      </w:r>
    </w:p>
    <w:p>
      <w:pPr>
        <w:widowControl w:val="on"/>
        <w:pBdr/>
        <w:spacing w:before="240" w:after="240" w:line="240" w:lineRule="auto"/>
        <w:ind w:left="0" w:right="0"/>
        <w:jc w:val="left"/>
      </w:pPr>
      <w:r>
        <w:rPr>
          <w:color w:val="000000"/>
          <w:sz w:val="24"/>
          <w:szCs w:val="24"/>
        </w:rPr>
        <w:t xml:space="preserve">He pointed his polished walking-stick at the window, recently depleted by the bridal preparations of Mr. Angus; and that gentleman was astonished to see along the front of the glass a long strip of paper pasted, which had certainly not been on the window when he looked through it some time before.  Following the energetic Smythe outside into the street, he found that some yard and a half of stamp paper had been carefully gummed along the glass outside, and on this was written in straggly characters, ?If you marry Smythe, he will die.?</w:t>
      </w:r>
    </w:p>
    <w:p>
      <w:pPr>
        <w:widowControl w:val="on"/>
        <w:pBdr/>
        <w:spacing w:before="240" w:after="240" w:line="240" w:lineRule="auto"/>
        <w:ind w:left="0" w:right="0"/>
        <w:jc w:val="left"/>
      </w:pPr>
      <w:r>
        <w:rPr>
          <w:color w:val="000000"/>
          <w:sz w:val="24"/>
          <w:szCs w:val="24"/>
        </w:rPr>
        <w:t xml:space="preserve">?Laura,? said Angus, putting his big red head into the shop, ?you?re not mad.?</w:t>
      </w:r>
    </w:p>
    <w:p>
      <w:pPr>
        <w:widowControl w:val="on"/>
        <w:pBdr/>
        <w:spacing w:before="240" w:after="240" w:line="240" w:lineRule="auto"/>
        <w:ind w:left="0" w:right="0"/>
        <w:jc w:val="left"/>
      </w:pPr>
      <w:r>
        <w:rPr>
          <w:color w:val="000000"/>
          <w:sz w:val="24"/>
          <w:szCs w:val="24"/>
        </w:rPr>
        <w:t xml:space="preserve">?It?s the writing of that fellow Welkin,? said Smythe gruffly.  ?I haven?t seen him for years, but he?s always bothering me.  Five times in the last fortnight he?s had threatening letters left at my flat, and I can?t even find out who leaves them, let alone if it is Welkin himself.  The porter of the flats swears that no suspicious characters have been seen, and here he has pasted up a sort of dado on a public shop window, while the people in the shop?­?</w:t>
      </w:r>
    </w:p>
    <w:p>
      <w:pPr>
        <w:widowControl w:val="on"/>
        <w:pBdr/>
        <w:spacing w:before="240" w:after="240" w:line="240" w:lineRule="auto"/>
        <w:ind w:left="0" w:right="0"/>
        <w:jc w:val="left"/>
      </w:pPr>
      <w:r>
        <w:rPr>
          <w:color w:val="000000"/>
          <w:sz w:val="24"/>
          <w:szCs w:val="24"/>
        </w:rPr>
        <w:t xml:space="preserve">?Quite so,? said Angus modestly, ?while the people in the shop were having tea.  Well, sir, I can assure you I appreciate your common sense in dealing so directly with the matter.  We can talk about other things afterwards.  The fellow cannot be very far off yet, for I swear there was no paper there when I went last to the window, ten or fifteen minutes ago.  On the other hand, he?s too far off to be chased, as we don?t even know the direction.  If you?ll take my advice, Mr. Smythe, you?ll put this at once in the hands of some energetic inquiry man, private rather than public.  I know an extremely clever fellow, who has set up in business five minutes from here in your car.  His name?s Flambeau, and though his youth was a bit stormy, he?s a strictly honest man now, and his brains are worth money.  He lives in Lucknow Mansions, Hampstead.?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 is odd,? said the little man, arching his black eyebrows.  ?I live, myself, in Himylaya Mansions, round the corner.  Perhaps you might care to come with me; I can go to my rooms and sort out these queer Welkin documents, while you run round and get your friend the detective.?</w:t>
      </w:r>
    </w:p>
    <w:p>
      <w:pPr>
        <w:widowControl w:val="on"/>
        <w:pBdr/>
        <w:spacing w:before="240" w:after="240" w:line="240" w:lineRule="auto"/>
        <w:ind w:left="0" w:right="0"/>
        <w:jc w:val="left"/>
      </w:pPr>
      <w:r>
        <w:rPr>
          <w:color w:val="000000"/>
          <w:sz w:val="24"/>
          <w:szCs w:val="24"/>
        </w:rPr>
        <w:t xml:space="preserve">?You are very good,? said Angus politely.  ?Well, the sooner we act the better.?</w:t>
      </w:r>
    </w:p>
    <w:p>
      <w:pPr>
        <w:widowControl w:val="on"/>
        <w:pBdr/>
        <w:spacing w:before="240" w:after="240" w:line="240" w:lineRule="auto"/>
        <w:ind w:left="0" w:right="0"/>
        <w:jc w:val="left"/>
      </w:pPr>
      <w:r>
        <w:rPr>
          <w:color w:val="000000"/>
          <w:sz w:val="24"/>
          <w:szCs w:val="24"/>
        </w:rPr>
        <w:t xml:space="preserve">Both men, with a queer kind of impromptu fairness, took the same sort of formal farewell of the lady, and both jumped into the brisk little car.  As Smythe took the handles and they turned the great corner of the street, Angus was amused to see a gigantesque poster of ?Smythe?s Silent Service,? with a picture of a huge headless iron doll, carrying a saucepan with the legend, ?A Cook Who is Never Cross.?</w:t>
      </w:r>
    </w:p>
    <w:p>
      <w:pPr>
        <w:widowControl w:val="on"/>
        <w:pBdr/>
        <w:spacing w:before="240" w:after="240" w:line="240" w:lineRule="auto"/>
        <w:ind w:left="0" w:right="0"/>
        <w:jc w:val="left"/>
      </w:pPr>
      <w:r>
        <w:rPr>
          <w:color w:val="000000"/>
          <w:sz w:val="24"/>
          <w:szCs w:val="24"/>
        </w:rPr>
        <w:t xml:space="preserve">?I use them in my own flat,? said the little black-bearded man, laughing, ?partly for advertisements, and partly for real convenience.  Honestly, and all above board, those big clockwork dolls of mine do bring your coals or claret or a timetable quicker than any live servants I?ve ever known, if you know which knob to press.  But I?ll never deny, between ourselves, that such servants have their disadvantages, too.?</w:t>
      </w:r>
    </w:p>
    <w:p>
      <w:pPr>
        <w:widowControl w:val="on"/>
        <w:pBdr/>
        <w:spacing w:before="240" w:after="240" w:line="240" w:lineRule="auto"/>
        <w:ind w:left="0" w:right="0"/>
        <w:jc w:val="left"/>
      </w:pPr>
      <w:r>
        <w:rPr>
          <w:color w:val="000000"/>
          <w:sz w:val="24"/>
          <w:szCs w:val="24"/>
        </w:rPr>
        <w:t xml:space="preserve">?Indeed?? said Angus; ?is there something they can?t do??</w:t>
      </w:r>
    </w:p>
    <w:p>
      <w:pPr>
        <w:widowControl w:val="on"/>
        <w:pBdr/>
        <w:spacing w:before="240" w:after="240" w:line="240" w:lineRule="auto"/>
        <w:ind w:left="0" w:right="0"/>
        <w:jc w:val="left"/>
      </w:pPr>
      <w:r>
        <w:rPr>
          <w:color w:val="000000"/>
          <w:sz w:val="24"/>
          <w:szCs w:val="24"/>
        </w:rPr>
        <w:t xml:space="preserve">?Yes,? replied Smythe coolly; ?they can?t tell me who left those threatening letters at my flat.?</w:t>
      </w:r>
    </w:p>
    <w:p>
      <w:pPr>
        <w:widowControl w:val="on"/>
        <w:pBdr/>
        <w:spacing w:before="240" w:after="240" w:line="240" w:lineRule="auto"/>
        <w:ind w:left="0" w:right="0"/>
        <w:jc w:val="left"/>
      </w:pPr>
      <w:r>
        <w:rPr>
          <w:color w:val="000000"/>
          <w:sz w:val="24"/>
          <w:szCs w:val="24"/>
        </w:rPr>
        <w:t xml:space="preserve">The man?s motor was small and swift like himself; in fact, like his domestic service, it was of his own invention.  If he was an advertising quack, he was one who believed in his own wares.  The sense of something tiny and flying was accentuated as they swept up long white curves of road in the dead but open daylight of evening.  Soon the white curves came sharper and dizzier; they were upon ascending spirals, as they say in the modern religions.  For, indeed, they were cresting a corner of London which is almost as precipitous as Edinburgh, if not quite so picturesque.  Terrace rose above terrace, and the special tower of flats they sought, rose above them all to almost Egyptian height, gilt by the level sunset.  The change, as they turned the corner and entered the crescent known as Himylaya Mansions, was as abrupt as the opening of a window; for they found that pile of flats sitting above London as above a green sea of slate.  Opposite to the mansions, on the other side of the gravel crescent, was a bushy enclosure more like a steep hedge or dyke than a garden, and some way below that ran a strip of artificial water, a sort of canal, like the moat of that embowered fortress.  As the car swept round the crescent it passed, at one corner, the stray stall of a man selling chestnuts; and right away at the other end of the curve, Angus could see a dim blue policeman walking slowly.  These were the only human shapes in that high suburban solitude; but he had an irrational sense that they expressed the speechless poetry of London.  He felt as if they were figures in a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little car shot up to the right house like a bullet, and shot out its owner like a bomb shell.  He was immediately inquiring of a tall commissionaire in shining braid, and a short porter in shirt sleeves, whether anybody or anything had been seeking his apartments.  He was assured that nobody and nothing had passed these officials since his last inquiries; whereupon he and the slightly bewildered Angus were shot up in the lift like a rocket, till they reached the top floor.</w:t>
      </w:r>
    </w:p>
    <w:p>
      <w:pPr>
        <w:widowControl w:val="on"/>
        <w:pBdr/>
        <w:spacing w:before="240" w:after="240" w:line="240" w:lineRule="auto"/>
        <w:ind w:left="0" w:right="0"/>
        <w:jc w:val="left"/>
      </w:pPr>
      <w:r>
        <w:rPr>
          <w:color w:val="000000"/>
          <w:sz w:val="24"/>
          <w:szCs w:val="24"/>
        </w:rPr>
        <w:t xml:space="preserve">?Just come in for a minute,? said the breathless Smythe.  ?I want to show you those Welkin letters.  Then you might run round the corner and fetch your friend.?  He pressed a button concealed in the wall, and the door opened of itself.</w:t>
      </w:r>
    </w:p>
    <w:p>
      <w:pPr>
        <w:widowControl w:val="on"/>
        <w:pBdr/>
        <w:spacing w:before="240" w:after="240" w:line="240" w:lineRule="auto"/>
        <w:ind w:left="0" w:right="0"/>
        <w:jc w:val="left"/>
      </w:pPr>
      <w:r>
        <w:rPr>
          <w:color w:val="000000"/>
          <w:sz w:val="24"/>
          <w:szCs w:val="24"/>
        </w:rPr>
        <w:t xml:space="preserve">It opened on a long, commodious ante-room, of which the only arresting features, ordinarily speaking, were the rows of tall half-human mechanical figures that stood up on both sides like tailors? dummies.  Like tailors? dummies they were headless; and like tailors? dummies they had a handsome unnecessary humpiness in the shoulders, and a pigeon-breasted protuberance of chest; but barring this, they were not much more like a human figure than any automatic machine at a station that is about the human height.  They had two great hooks like arms, for carrying trays; and they were painted pea-green, or vermilion, or black for convenience of distinction; in every other way they were only automatic machines and nobody would have looked twice at them.  On this occasion, at least, nobody did.  For between the two rows of these domestic dummies lay something more interesting than most of the mechanics of the world.  It was a white, tattered scrap of paper scrawled with red ink; and the agile inventor had snatched it up almost as soon as the door flew open.  He handed it to Angus without a word.  The red ink on it actually was not dry, and the message ran, ?If you have been to see her today, I shall kill you.?</w:t>
      </w:r>
    </w:p>
    <w:p>
      <w:pPr>
        <w:widowControl w:val="on"/>
        <w:pBdr/>
        <w:spacing w:before="240" w:after="240" w:line="240" w:lineRule="auto"/>
        <w:ind w:left="0" w:right="0"/>
        <w:jc w:val="left"/>
      </w:pPr>
      <w:r>
        <w:rPr>
          <w:color w:val="000000"/>
          <w:sz w:val="24"/>
          <w:szCs w:val="24"/>
        </w:rPr>
        <w:t xml:space="preserve">There was a short silence, and then Isidore Smythe said quietly, ?Would you like a little whiskey?  I rather feel as if I should.?</w:t>
      </w:r>
    </w:p>
    <w:p>
      <w:pPr>
        <w:widowControl w:val="on"/>
        <w:pBdr/>
        <w:spacing w:before="240" w:after="240" w:line="240" w:lineRule="auto"/>
        <w:ind w:left="0" w:right="0"/>
        <w:jc w:val="left"/>
      </w:pPr>
      <w:r>
        <w:rPr>
          <w:color w:val="000000"/>
          <w:sz w:val="24"/>
          <w:szCs w:val="24"/>
        </w:rPr>
        <w:t xml:space="preserve">?Thank you; I should like a little Flambeau,? said Angus, gloomily.  ?This business seems to me to be getting rather grave.  I?m going round at once to fetch him.?</w:t>
      </w:r>
    </w:p>
    <w:p>
      <w:pPr>
        <w:widowControl w:val="on"/>
        <w:pBdr/>
        <w:spacing w:before="240" w:after="240" w:line="240" w:lineRule="auto"/>
        <w:ind w:left="0" w:right="0"/>
        <w:jc w:val="left"/>
      </w:pPr>
      <w:r>
        <w:rPr>
          <w:color w:val="000000"/>
          <w:sz w:val="24"/>
          <w:szCs w:val="24"/>
        </w:rPr>
        <w:t xml:space="preserve">?Right you are,? said the other, with admirable cheerfulness.  ?Bring him round here as quick as you can.?</w:t>
      </w:r>
    </w:p>
    <w:p>
      <w:pPr>
        <w:widowControl w:val="on"/>
        <w:pBdr/>
        <w:spacing w:before="240" w:after="240" w:line="240" w:lineRule="auto"/>
        <w:ind w:left="0" w:right="0"/>
        <w:jc w:val="left"/>
      </w:pPr>
      <w:r>
        <w:rPr>
          <w:color w:val="000000"/>
          <w:sz w:val="24"/>
          <w:szCs w:val="24"/>
        </w:rPr>
        <w:t xml:space="preserve">But as Angus closed the front door behind him he saw Smythe push back a button, and one of the clockwork images glided from its place and slid along a groove in the floor carrying a tray with syphon and decanter.  There did seem something a trifle weird about leaving the little man alone among those dead servants, who were coming to life as the door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Six steps down from Smythe?s landing the man in shirt sleeves was doing something with a pail.  Angus stopped to extract a promise, fortified with a prospective bribe, that he would remain in that place until the return with the detective, and would keep count of any kind of stranger coming up those stairs.  Dashing down to the front hall he then laid similar charges of vigilance on the commissionaire at the front door, from whom he learned the simplifying circumstances that there was no back door.  Not content with this, he captured the floating policeman and induced him to stand opposite the entrance and watch it; and finally paused an instant for a pennyworth of chestnuts, and an inquiry as to the probable length of the merchant?s stay in the neighbourhood.</w:t>
      </w:r>
    </w:p>
    <w:p>
      <w:pPr>
        <w:widowControl w:val="on"/>
        <w:pBdr/>
        <w:spacing w:before="240" w:after="240" w:line="240" w:lineRule="auto"/>
        <w:ind w:left="0" w:right="0"/>
        <w:jc w:val="left"/>
      </w:pPr>
      <w:r>
        <w:rPr>
          <w:color w:val="000000"/>
          <w:sz w:val="24"/>
          <w:szCs w:val="24"/>
        </w:rPr>
        <w:t xml:space="preserve">The chestnut seller, turning up the collar of his coat, told him he should probably be moving shortly, as he thought it was going to snow.  Indeed, the evening was growing grey and bitter, but Angus, with all his eloquence, proceeded to nail the chestnut man to his post.</w:t>
      </w:r>
    </w:p>
    <w:p>
      <w:pPr>
        <w:widowControl w:val="on"/>
        <w:pBdr/>
        <w:spacing w:before="240" w:after="240" w:line="240" w:lineRule="auto"/>
        <w:ind w:left="0" w:right="0"/>
        <w:jc w:val="left"/>
      </w:pPr>
      <w:r>
        <w:rPr>
          <w:color w:val="000000"/>
          <w:sz w:val="24"/>
          <w:szCs w:val="24"/>
        </w:rPr>
        <w:t xml:space="preserve">?Keep yourself warm on your own chestnuts,? he said earnestly.  ?Eat up your whole stock; I?ll make it worth your while.  I?ll give you a sovereign if you?ll wait here till I come back, and then tell me whether any man, woman, or child has gone into that house where the commissionaire is standing.?</w:t>
      </w:r>
    </w:p>
    <w:p>
      <w:pPr>
        <w:widowControl w:val="on"/>
        <w:pBdr/>
        <w:spacing w:before="240" w:after="240" w:line="240" w:lineRule="auto"/>
        <w:ind w:left="0" w:right="0"/>
        <w:jc w:val="left"/>
      </w:pPr>
      <w:r>
        <w:rPr>
          <w:color w:val="000000"/>
          <w:sz w:val="24"/>
          <w:szCs w:val="24"/>
        </w:rPr>
        <w:t xml:space="preserve">He then walked away smartly, with a last look at the besieged tower.</w:t>
      </w:r>
    </w:p>
    <w:p>
      <w:pPr>
        <w:widowControl w:val="on"/>
        <w:pBdr/>
        <w:spacing w:before="240" w:after="240" w:line="240" w:lineRule="auto"/>
        <w:ind w:left="0" w:right="0"/>
        <w:jc w:val="left"/>
      </w:pPr>
      <w:r>
        <w:rPr>
          <w:color w:val="000000"/>
          <w:sz w:val="24"/>
          <w:szCs w:val="24"/>
        </w:rPr>
        <w:t xml:space="preserve">?I?ve made a ring round that room, anyhow,? he said.  ?They can?t all four of them be Mr. Welkin?s accomplices.?</w:t>
      </w:r>
    </w:p>
    <w:p>
      <w:pPr>
        <w:widowControl w:val="on"/>
        <w:pBdr/>
        <w:spacing w:before="240" w:after="240" w:line="240" w:lineRule="auto"/>
        <w:ind w:left="0" w:right="0"/>
        <w:jc w:val="left"/>
      </w:pPr>
      <w:r>
        <w:rPr>
          <w:color w:val="000000"/>
          <w:sz w:val="24"/>
          <w:szCs w:val="24"/>
        </w:rPr>
        <w:t xml:space="preserve">Lucknow Mansions were, so to speak, on a lower platform of that hill of houses, of which Himylaya Mansions might be called the peak.  Mr. Flambeau?s semi-official flat was on the ground floor, and presented in every way a marked contrast to the American machinery and cold hotel-like luxury of the flat of the Silent Service.  Flambeau, who was a friend of Angus, received him in a rococo artistic den behind his office, of which the ornaments were sabres, harquebuses, Eastern curiosities, flasks of Italian wine, savage cooking-pots, a plumy Persian cat, and a small dusty-looking Roman Catholic priest, who looked particularly out of place.</w:t>
      </w:r>
    </w:p>
    <w:p>
      <w:pPr>
        <w:widowControl w:val="on"/>
        <w:pBdr/>
        <w:spacing w:before="240" w:after="240" w:line="240" w:lineRule="auto"/>
        <w:ind w:left="0" w:right="0"/>
        <w:jc w:val="left"/>
      </w:pPr>
      <w:r>
        <w:rPr>
          <w:color w:val="000000"/>
          <w:sz w:val="24"/>
          <w:szCs w:val="24"/>
        </w:rPr>
        <w:t xml:space="preserve">?This is my friend Father Brown,? said Flambeau.  ?I?ve often wanted you to meet him.  Splendid weather, this; a little cold for Southerners like me.?</w:t>
      </w:r>
    </w:p>
    <w:p>
      <w:pPr>
        <w:widowControl w:val="on"/>
        <w:pBdr/>
        <w:spacing w:before="240" w:after="240" w:line="240" w:lineRule="auto"/>
        <w:ind w:left="0" w:right="0"/>
        <w:jc w:val="left"/>
      </w:pPr>
      <w:r>
        <w:rPr>
          <w:color w:val="000000"/>
          <w:sz w:val="24"/>
          <w:szCs w:val="24"/>
        </w:rPr>
        <w:t xml:space="preserve">?Yes, I think it will keep clear,? said Angus, sitting down on a violet-striped Eastern ottoman.</w:t>
      </w:r>
    </w:p>
    <w:p>
      <w:pPr>
        <w:widowControl w:val="on"/>
        <w:pBdr/>
        <w:spacing w:before="240" w:after="240" w:line="240" w:lineRule="auto"/>
        <w:ind w:left="0" w:right="0"/>
        <w:jc w:val="left"/>
      </w:pPr>
      <w:r>
        <w:rPr>
          <w:color w:val="000000"/>
          <w:sz w:val="24"/>
          <w:szCs w:val="24"/>
        </w:rPr>
        <w:t xml:space="preserve">?No,? said the priest quietly, ?it has begun to snow.?</w:t>
      </w:r>
    </w:p>
    <w:p>
      <w:pPr>
        <w:widowControl w:val="on"/>
        <w:pBdr/>
        <w:spacing w:before="240" w:after="240" w:line="240" w:lineRule="auto"/>
        <w:ind w:left="0" w:right="0"/>
        <w:jc w:val="left"/>
      </w:pPr>
      <w:r>
        <w:rPr>
          <w:color w:val="000000"/>
          <w:sz w:val="24"/>
          <w:szCs w:val="24"/>
        </w:rPr>
        <w:t xml:space="preserve">And, indeed, as he spoke, the first few flakes, foreseen by the man of chestnuts, began to drift across the darkening windowpane.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said Angus heavily.  ?I?m afraid I?ve come on business, and rather jumpy business at that.  The fact is, Flambeau, within a stone?s throw of your house is a fellow who badly wants your help; he?s perpetually being haunted and threatened by an invisible enemy ?­a scoundrel whom nobody has even seen.?  As Angus proceeded to tell the whole tale of Smythe and Welkin, beginning with Laura?s story, and going on with his own, the supernatural laugh at the corner of two empty streets, the strange distinct words spoken in an empty room, Flambeau grew more and more vividly concerned, and the little priest seemed to be left out of it, like a piece of furniture.  When it came to the scribbled stamp-paper pasted on the window, Flambeau rose, seeming to fill the room with his huge shoulders.</w:t>
      </w:r>
    </w:p>
    <w:p>
      <w:pPr>
        <w:widowControl w:val="on"/>
        <w:pBdr/>
        <w:spacing w:before="240" w:after="240" w:line="240" w:lineRule="auto"/>
        <w:ind w:left="0" w:right="0"/>
        <w:jc w:val="left"/>
      </w:pPr>
      <w:r>
        <w:rPr>
          <w:color w:val="000000"/>
          <w:sz w:val="24"/>
          <w:szCs w:val="24"/>
        </w:rPr>
        <w:t xml:space="preserve">?If you don?t mind,? he said, ?I think you had better tell me the rest on the nearest road to this man?s house.  It strikes me, somehow, that there is no time to be lost.?</w:t>
      </w:r>
    </w:p>
    <w:p>
      <w:pPr>
        <w:widowControl w:val="on"/>
        <w:pBdr/>
        <w:spacing w:before="240" w:after="240" w:line="240" w:lineRule="auto"/>
        <w:ind w:left="0" w:right="0"/>
        <w:jc w:val="left"/>
      </w:pPr>
      <w:r>
        <w:rPr>
          <w:color w:val="000000"/>
          <w:sz w:val="24"/>
          <w:szCs w:val="24"/>
        </w:rPr>
        <w:t xml:space="preserve">?Delighted,? said Angus, rising also, ?though he?s safe enough for the present, for I?ve set four men to watch the only hole to his burrow.?</w:t>
      </w:r>
    </w:p>
    <w:p>
      <w:pPr>
        <w:widowControl w:val="on"/>
        <w:pBdr/>
        <w:spacing w:before="240" w:after="240" w:line="240" w:lineRule="auto"/>
        <w:ind w:left="0" w:right="0"/>
        <w:jc w:val="left"/>
      </w:pPr>
      <w:r>
        <w:rPr>
          <w:color w:val="000000"/>
          <w:sz w:val="24"/>
          <w:szCs w:val="24"/>
        </w:rPr>
        <w:t xml:space="preserve">They turned out into the street, the small priest trundling after them with the docility of a small dog.  He merely said, in a cheerful way, like one making conversation, ?How quick the snow gets thick on the ground.?</w:t>
      </w:r>
    </w:p>
    <w:p>
      <w:pPr>
        <w:widowControl w:val="on"/>
        <w:pBdr/>
        <w:spacing w:before="240" w:after="240" w:line="240" w:lineRule="auto"/>
        <w:ind w:left="0" w:right="0"/>
        <w:jc w:val="left"/>
      </w:pPr>
      <w:r>
        <w:rPr>
          <w:color w:val="000000"/>
          <w:sz w:val="24"/>
          <w:szCs w:val="24"/>
        </w:rPr>
        <w:t xml:space="preserve">As they threaded the steep side streets already powdered with silver, Angus finished his story; and by the time they reached the crescent with the towering flats, he had leisure to turn his attention to the four sentinels.  The chestnut seller, both before and after receiving a sovereign, swore stubbornly that he had watched the door and seen no visitor enter.  The policeman was even more emphatic.  He said he had had experience of crooks of all kinds, in top hats and in rags; he wasn?t so green as to expect suspicious characters to look suspicious; he looked out for anybody, and, so help him, there had been nobody.  And when all three men gathered round the gilded commissionaire, who still stood smiling astride of the porch, the verdict was more final still.</w:t>
      </w:r>
    </w:p>
    <w:p>
      <w:pPr>
        <w:widowControl w:val="on"/>
        <w:pBdr/>
        <w:spacing w:before="240" w:after="240" w:line="240" w:lineRule="auto"/>
        <w:ind w:left="0" w:right="0"/>
        <w:jc w:val="left"/>
      </w:pPr>
      <w:r>
        <w:rPr>
          <w:color w:val="000000"/>
          <w:sz w:val="24"/>
          <w:szCs w:val="24"/>
        </w:rPr>
        <w:t xml:space="preserve">?I?ve got a right to ask any man, duke or dustman, what he wants in these flats,? said the genial and gold-laced giant, ?and I?ll swear there?s been nobody to ask since this gentleman went away.?</w:t>
      </w:r>
    </w:p>
    <w:p>
      <w:pPr>
        <w:widowControl w:val="on"/>
        <w:pBdr/>
        <w:spacing w:before="240" w:after="240" w:line="240" w:lineRule="auto"/>
        <w:ind w:left="0" w:right="0"/>
        <w:jc w:val="left"/>
      </w:pPr>
      <w:r>
        <w:rPr>
          <w:color w:val="000000"/>
          <w:sz w:val="24"/>
          <w:szCs w:val="24"/>
        </w:rPr>
        <w:t xml:space="preserve">The unimportant Father Brown, who stood back, looking modestly at the pavement, here ventured to say meekly, ?Has nobody been up and down stairs, then, since the snow began to fall?  It began while we were all round at Flambeau?s.?</w:t>
      </w:r>
    </w:p>
    <w:p>
      <w:pPr>
        <w:widowControl w:val="on"/>
        <w:pBdr/>
        <w:spacing w:before="240" w:after="240" w:line="240" w:lineRule="auto"/>
        <w:ind w:left="0" w:right="0"/>
        <w:jc w:val="left"/>
      </w:pPr>
      <w:r>
        <w:rPr>
          <w:color w:val="000000"/>
          <w:sz w:val="24"/>
          <w:szCs w:val="24"/>
        </w:rPr>
        <w:t xml:space="preserve">?Nobody?s been in here, sir, you can take it from me,? said the official, with beaming authority.</w:t>
      </w:r>
    </w:p>
    <w:p>
      <w:pPr>
        <w:widowControl w:val="on"/>
        <w:pBdr/>
        <w:spacing w:before="240" w:after="240" w:line="240" w:lineRule="auto"/>
        <w:ind w:left="0" w:right="0"/>
        <w:jc w:val="left"/>
      </w:pPr>
      <w:r>
        <w:rPr>
          <w:color w:val="000000"/>
          <w:sz w:val="24"/>
          <w:szCs w:val="24"/>
        </w:rPr>
        <w:t xml:space="preserve">?Then I wonder what that is?? said the priest, and stared at the ground blankly like a fish.</w:t>
      </w:r>
    </w:p>
    <w:p>
      <w:pPr>
        <w:widowControl w:val="on"/>
        <w:pBdr/>
        <w:spacing w:before="240" w:after="240" w:line="240" w:lineRule="auto"/>
        <w:ind w:left="0" w:right="0"/>
        <w:jc w:val="left"/>
      </w:pPr>
      <w:r>
        <w:rPr>
          <w:color w:val="000000"/>
          <w:sz w:val="24"/>
          <w:szCs w:val="24"/>
        </w:rPr>
        <w:t xml:space="preserve">The others all looked down also; and Flambeau used a fierce exclamation and a French gesture.  For it was unquestionably true that down the middle of the entrance guarded by the man in gold lace, actually between the arrogant, stretched legs of that colossus, ran a stringy pattern of grey footprints stamped upon the white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?God!? cried Angus involuntarily, ?the Invisible Man!?</w:t>
      </w:r>
    </w:p>
    <w:p>
      <w:pPr>
        <w:widowControl w:val="on"/>
        <w:pBdr/>
        <w:spacing w:before="240" w:after="240" w:line="240" w:lineRule="auto"/>
        <w:ind w:left="0" w:right="0"/>
        <w:jc w:val="left"/>
      </w:pPr>
      <w:r>
        <w:rPr>
          <w:color w:val="000000"/>
          <w:sz w:val="24"/>
          <w:szCs w:val="24"/>
        </w:rPr>
        <w:t xml:space="preserve">Without another word he turned and dashed up the stairs, with Flambeau following; but Father Brown still stood looking about him in the snow-clad street as if he had lost interest in his query.</w:t>
      </w:r>
    </w:p>
    <w:p>
      <w:pPr>
        <w:widowControl w:val="on"/>
        <w:pBdr/>
        <w:spacing w:before="240" w:after="240" w:line="240" w:lineRule="auto"/>
        <w:ind w:left="0" w:right="0"/>
        <w:jc w:val="left"/>
      </w:pPr>
      <w:r>
        <w:rPr>
          <w:color w:val="000000"/>
          <w:sz w:val="24"/>
          <w:szCs w:val="24"/>
        </w:rPr>
        <w:t xml:space="preserve">Flambeau was plainly in a mood to break down the door with his big shoulders; but the Scotchman, with more reason, if less intuition, fumbled about on the frame of the door till he found the invisible button; and the door swung slowly open.</w:t>
      </w:r>
    </w:p>
    <w:p>
      <w:pPr>
        <w:widowControl w:val="on"/>
        <w:pBdr/>
        <w:spacing w:before="240" w:after="240" w:line="240" w:lineRule="auto"/>
        <w:ind w:left="0" w:right="0"/>
        <w:jc w:val="left"/>
      </w:pPr>
      <w:r>
        <w:rPr>
          <w:color w:val="000000"/>
          <w:sz w:val="24"/>
          <w:szCs w:val="24"/>
        </w:rPr>
        <w:t xml:space="preserve">It showed substantially the same serried interior; the hall had grown darker, though it was still struck here and there with the last crimson shafts of sunset, and one or two of the headless machines had been moved from their places for this or that purpose, and stood here and there about the twilit place.  The green and red of their coats were all darkened in the dusk; and their likeness to human shapes slightly increased by their very shapelessness.  But in the middle of them all, exactly where the paper with the red ink had lain, there lay something that looked like red ink spilt out of its bottle.  But it was not red ink.</w:t>
      </w:r>
    </w:p>
    <w:p>
      <w:pPr>
        <w:widowControl w:val="on"/>
        <w:pBdr/>
        <w:spacing w:before="240" w:after="240" w:line="240" w:lineRule="auto"/>
        <w:ind w:left="0" w:right="0"/>
        <w:jc w:val="left"/>
      </w:pPr>
      <w:r>
        <w:rPr>
          <w:color w:val="000000"/>
          <w:sz w:val="24"/>
          <w:szCs w:val="24"/>
        </w:rPr>
        <w:t xml:space="preserve">With a French combination of reason and violence Flambeau simply said ?Murder!? and, plunging into the flat, had explored, every corner and cupboard of it in five minutes.  But if he expected to find a corpse he found none.  Isidore Smythe was not in the place, either dead or alive.  After the most tearing search the two men met each other in the outer hall, with streaming faces and staring eyes.  ?My friend,? said Flambeau, talking French in his excitement, ?not only is your murderer invisible, but he makes invisible also the murdered man.?</w:t>
      </w:r>
    </w:p>
    <w:p>
      <w:pPr>
        <w:widowControl w:val="on"/>
        <w:pBdr/>
        <w:spacing w:before="240" w:after="240" w:line="240" w:lineRule="auto"/>
        <w:ind w:left="0" w:right="0"/>
        <w:jc w:val="left"/>
      </w:pPr>
      <w:r>
        <w:rPr>
          <w:color w:val="000000"/>
          <w:sz w:val="24"/>
          <w:szCs w:val="24"/>
        </w:rPr>
        <w:t xml:space="preserve">Angus looked round at the dim room full of dummies, and in some Celtic corner of his Scotch soul a shudder started.  One of the life-size dolls stood immediately overshadowing the blood stain, summoned, perhaps, by the slain man an instant before he fell.  One of the high-shouldered hooks that served the thing for arms, was a little lifted, and Angus had suddenly the horrid fancy that poor Smythe?s own iron child had struck him down.  Matter had rebelled, and these machines had killed their master.  But even so, what had they done with him?</w:t>
      </w:r>
    </w:p>
    <w:p>
      <w:pPr>
        <w:widowControl w:val="on"/>
        <w:pBdr/>
        <w:spacing w:before="240" w:after="240" w:line="240" w:lineRule="auto"/>
        <w:ind w:left="0" w:right="0"/>
        <w:jc w:val="left"/>
      </w:pPr>
      <w:r>
        <w:rPr>
          <w:color w:val="000000"/>
          <w:sz w:val="24"/>
          <w:szCs w:val="24"/>
        </w:rPr>
        <w:t xml:space="preserve">?Eaten him?? said the nightmare at his ear; and he sickened for an instant at the idea of rent, human remains absorbed and crushed into all that acephalous clockwork.</w:t>
      </w:r>
    </w:p>
    <w:p>
      <w:pPr>
        <w:widowControl w:val="on"/>
        <w:pBdr/>
        <w:spacing w:before="240" w:after="240" w:line="240" w:lineRule="auto"/>
        <w:ind w:left="0" w:right="0"/>
        <w:jc w:val="left"/>
      </w:pPr>
      <w:r>
        <w:rPr>
          <w:color w:val="000000"/>
          <w:sz w:val="24"/>
          <w:szCs w:val="24"/>
        </w:rPr>
        <w:t xml:space="preserve">He recovered his mental health by an emphatic effort, and said to Flambeau, ?Well, there it is.  The poor fellow has evaporated like a cloud and left a red streak on the floor.  The tale does not belong to this world.?</w:t>
      </w:r>
    </w:p>
    <w:p>
      <w:pPr>
        <w:widowControl w:val="on"/>
        <w:pBdr/>
        <w:spacing w:before="240" w:after="240" w:line="240" w:lineRule="auto"/>
        <w:ind w:left="0" w:right="0"/>
        <w:jc w:val="left"/>
      </w:pPr>
      <w:r>
        <w:rPr>
          <w:color w:val="000000"/>
          <w:sz w:val="24"/>
          <w:szCs w:val="24"/>
        </w:rPr>
        <w:t xml:space="preserve">?There is only one thing to be done,? said Flambeau, ?whether it belongs to this world or the other.  I must go down and talk to my friend.?</w:t>
      </w:r>
    </w:p>
    <w:p>
      <w:pPr>
        <w:widowControl w:val="on"/>
        <w:pBdr/>
        <w:spacing w:before="240" w:after="240" w:line="240" w:lineRule="auto"/>
        <w:ind w:left="0" w:right="0"/>
        <w:jc w:val="left"/>
      </w:pPr>
      <w:r>
        <w:rPr>
          <w:color w:val="000000"/>
          <w:sz w:val="24"/>
          <w:szCs w:val="24"/>
        </w:rPr>
        <w:t xml:space="preserve">They descended, passing the man with the pail, who again asseverated that he had let no intruder pass, down to the commissionaire and the hovering chestnut man, who rigidly reasserted their own watchfulness.  But when Angus looked round for his fourth confirmation he could not see it, and called out with some nervousness, ?Where is the policeman??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beg your pardon,? said Father Brown; ?that is my fault.  I just sent him down the road to investigate something?­that I just thought worth investigating.?</w:t>
      </w:r>
    </w:p>
    <w:p>
      <w:pPr>
        <w:widowControl w:val="on"/>
        <w:pBdr/>
        <w:spacing w:before="240" w:after="240" w:line="240" w:lineRule="auto"/>
        <w:ind w:left="0" w:right="0"/>
        <w:jc w:val="left"/>
      </w:pPr>
      <w:r>
        <w:rPr>
          <w:color w:val="000000"/>
          <w:sz w:val="24"/>
          <w:szCs w:val="24"/>
        </w:rPr>
        <w:t xml:space="preserve">?Well, we want him back pretty soon,? said Angus abruptly, ?for the wretched man upstairs has not only been murdered, but wiped out.?</w:t>
      </w:r>
    </w:p>
    <w:p>
      <w:pPr>
        <w:widowControl w:val="on"/>
        <w:pBdr/>
        <w:spacing w:before="240" w:after="240" w:line="240" w:lineRule="auto"/>
        <w:ind w:left="0" w:right="0"/>
        <w:jc w:val="left"/>
      </w:pPr>
      <w:r>
        <w:rPr>
          <w:color w:val="000000"/>
          <w:sz w:val="24"/>
          <w:szCs w:val="24"/>
        </w:rPr>
        <w:t xml:space="preserve">?How?? asked the priest.</w:t>
      </w:r>
    </w:p>
    <w:p>
      <w:pPr>
        <w:widowControl w:val="on"/>
        <w:pBdr/>
        <w:spacing w:before="240" w:after="240" w:line="240" w:lineRule="auto"/>
        <w:ind w:left="0" w:right="0"/>
        <w:jc w:val="left"/>
      </w:pPr>
      <w:r>
        <w:rPr>
          <w:color w:val="000000"/>
          <w:sz w:val="24"/>
          <w:szCs w:val="24"/>
        </w:rPr>
        <w:t xml:space="preserve">?Father,? said Flambeau, after a pause, ?upon my soul I believe it is more in your department than mine.  No friend or foe has entered the house, but Smythe is gone, as if stolen by the fairies.  If that is not supernatural, I?­?</w:t>
      </w:r>
    </w:p>
    <w:p>
      <w:pPr>
        <w:widowControl w:val="on"/>
        <w:pBdr/>
        <w:spacing w:before="240" w:after="240" w:line="240" w:lineRule="auto"/>
        <w:ind w:left="0" w:right="0"/>
        <w:jc w:val="left"/>
      </w:pPr>
      <w:r>
        <w:rPr>
          <w:color w:val="000000"/>
          <w:sz w:val="24"/>
          <w:szCs w:val="24"/>
        </w:rPr>
        <w:t xml:space="preserve">As he spoke they were all checked by an unusual sight; the big blue policeman came round the corner of the crescent, running.  He came straight up to Brown.</w:t>
      </w:r>
    </w:p>
    <w:p>
      <w:pPr>
        <w:widowControl w:val="on"/>
        <w:pBdr/>
        <w:spacing w:before="240" w:after="240" w:line="240" w:lineRule="auto"/>
        <w:ind w:left="0" w:right="0"/>
        <w:jc w:val="left"/>
      </w:pPr>
      <w:r>
        <w:rPr>
          <w:color w:val="000000"/>
          <w:sz w:val="24"/>
          <w:szCs w:val="24"/>
        </w:rPr>
        <w:t xml:space="preserve">?You?re right, sir,? he panted, ?they?ve just found poor Mr. Smythe?s body in the canal down below.?</w:t>
      </w:r>
    </w:p>
    <w:p>
      <w:pPr>
        <w:widowControl w:val="on"/>
        <w:pBdr/>
        <w:spacing w:before="240" w:after="240" w:line="240" w:lineRule="auto"/>
        <w:ind w:left="0" w:right="0"/>
        <w:jc w:val="left"/>
      </w:pPr>
      <w:r>
        <w:rPr>
          <w:color w:val="000000"/>
          <w:sz w:val="24"/>
          <w:szCs w:val="24"/>
        </w:rPr>
        <w:t xml:space="preserve">Angus put his hand wildly to his head.  ?Did he run down and drown himself?? he asked.</w:t>
      </w:r>
    </w:p>
    <w:p>
      <w:pPr>
        <w:widowControl w:val="on"/>
        <w:pBdr/>
        <w:spacing w:before="240" w:after="240" w:line="240" w:lineRule="auto"/>
        <w:ind w:left="0" w:right="0"/>
        <w:jc w:val="left"/>
      </w:pPr>
      <w:r>
        <w:rPr>
          <w:color w:val="000000"/>
          <w:sz w:val="24"/>
          <w:szCs w:val="24"/>
        </w:rPr>
        <w:t xml:space="preserve">?He never came down, I?ll swear,? said the constable, ?and he wasn?t drowned either, for he died of a great stab over the heart.?</w:t>
      </w:r>
    </w:p>
    <w:p>
      <w:pPr>
        <w:widowControl w:val="on"/>
        <w:pBdr/>
        <w:spacing w:before="240" w:after="240" w:line="240" w:lineRule="auto"/>
        <w:ind w:left="0" w:right="0"/>
        <w:jc w:val="left"/>
      </w:pPr>
      <w:r>
        <w:rPr>
          <w:color w:val="000000"/>
          <w:sz w:val="24"/>
          <w:szCs w:val="24"/>
        </w:rPr>
        <w:t xml:space="preserve">?And yet you saw no one enter?? said Flambeau in a grave voice.</w:t>
      </w:r>
    </w:p>
    <w:p>
      <w:pPr>
        <w:widowControl w:val="on"/>
        <w:pBdr/>
        <w:spacing w:before="240" w:after="240" w:line="240" w:lineRule="auto"/>
        <w:ind w:left="0" w:right="0"/>
        <w:jc w:val="left"/>
      </w:pPr>
      <w:r>
        <w:rPr>
          <w:color w:val="000000"/>
          <w:sz w:val="24"/>
          <w:szCs w:val="24"/>
        </w:rPr>
        <w:t xml:space="preserve">?Let us walk down the road a little,? said the priest.</w:t>
      </w:r>
    </w:p>
    <w:p>
      <w:pPr>
        <w:widowControl w:val="on"/>
        <w:pBdr/>
        <w:spacing w:before="240" w:after="240" w:line="240" w:lineRule="auto"/>
        <w:ind w:left="0" w:right="0"/>
        <w:jc w:val="left"/>
      </w:pPr>
      <w:r>
        <w:rPr>
          <w:color w:val="000000"/>
          <w:sz w:val="24"/>
          <w:szCs w:val="24"/>
        </w:rPr>
        <w:t xml:space="preserve">As they reached the other end of the crescent he observed abruptly, ?Stupid of me!  I forgot to ask the policeman something.  I wonder if they found a light brown sack.?</w:t>
      </w:r>
    </w:p>
    <w:p>
      <w:pPr>
        <w:widowControl w:val="on"/>
        <w:pBdr/>
        <w:spacing w:before="240" w:after="240" w:line="240" w:lineRule="auto"/>
        <w:ind w:left="0" w:right="0"/>
        <w:jc w:val="left"/>
      </w:pPr>
      <w:r>
        <w:rPr>
          <w:color w:val="000000"/>
          <w:sz w:val="24"/>
          <w:szCs w:val="24"/>
        </w:rPr>
        <w:t xml:space="preserve">?Why a light brown sack?? asked Angus, astonished.</w:t>
      </w:r>
    </w:p>
    <w:p>
      <w:pPr>
        <w:widowControl w:val="on"/>
        <w:pBdr/>
        <w:spacing w:before="240" w:after="240" w:line="240" w:lineRule="auto"/>
        <w:ind w:left="0" w:right="0"/>
        <w:jc w:val="left"/>
      </w:pPr>
      <w:r>
        <w:rPr>
          <w:color w:val="000000"/>
          <w:sz w:val="24"/>
          <w:szCs w:val="24"/>
        </w:rPr>
        <w:t xml:space="preserve">?Because if it was any other coloured sack, the case must begin over again,? said Father Brown; ?but if it was a light brown sack, why, the case is finished.?</w:t>
      </w:r>
    </w:p>
    <w:p>
      <w:pPr>
        <w:widowControl w:val="on"/>
        <w:pBdr/>
        <w:spacing w:before="240" w:after="240" w:line="240" w:lineRule="auto"/>
        <w:ind w:left="0" w:right="0"/>
        <w:jc w:val="left"/>
      </w:pPr>
      <w:r>
        <w:rPr>
          <w:color w:val="000000"/>
          <w:sz w:val="24"/>
          <w:szCs w:val="24"/>
        </w:rPr>
        <w:t xml:space="preserve">?I am pleased to hear it,? said Angus with hearty irony.  ?It hasn?t begun, so far as I am concerned.?</w:t>
      </w:r>
    </w:p>
    <w:p>
      <w:pPr>
        <w:widowControl w:val="on"/>
        <w:pBdr/>
        <w:spacing w:before="240" w:after="240" w:line="240" w:lineRule="auto"/>
        <w:ind w:left="0" w:right="0"/>
        <w:jc w:val="left"/>
      </w:pPr>
      <w:r>
        <w:rPr>
          <w:color w:val="000000"/>
          <w:sz w:val="24"/>
          <w:szCs w:val="24"/>
        </w:rPr>
        <w:t xml:space="preserve">?You must tell us all about it,? said Flambeau with a strange heavy simplicity, like a child.</w:t>
      </w:r>
    </w:p>
    <w:p>
      <w:pPr>
        <w:widowControl w:val="on"/>
        <w:pBdr/>
        <w:spacing w:before="240" w:after="240" w:line="240" w:lineRule="auto"/>
        <w:ind w:left="0" w:right="0"/>
        <w:jc w:val="left"/>
      </w:pPr>
      <w:r>
        <w:rPr>
          <w:color w:val="000000"/>
          <w:sz w:val="24"/>
          <w:szCs w:val="24"/>
        </w:rPr>
        <w:t xml:space="preserve">Unconsciously they were walking with quickening steps down the long sweep of road on the other side of the high crescent, Father Brown leading briskly, though in silence.  At last he said with an almost touching vagueness, ?Well, I?m afraid you?ll think it so prosy.  We always begin at the abstract end of things, and you can?t begin this story anywhere else.</w:t>
      </w:r>
    </w:p>
    <w:p>
      <w:pPr>
        <w:widowControl w:val="on"/>
        <w:pBdr/>
        <w:spacing w:before="240" w:after="240" w:line="240" w:lineRule="auto"/>
        <w:ind w:left="0" w:right="0"/>
        <w:jc w:val="left"/>
      </w:pPr>
      <w:r>
        <w:rPr>
          <w:color w:val="000000"/>
          <w:sz w:val="24"/>
          <w:szCs w:val="24"/>
        </w:rPr>
        <w:t xml:space="preserve">?Have you ever noticed this?­that people never answer what you say?  They answer what you mean?­or what they think you mean.  Suppose one lady says to another in a country house, `Is anybody staying with you?? the lady doesn?t answer `Yes; the butler, the three footmen, the parlourmaid, and so on,? though the parlourmaid may be in the room, or the butler behind her chair.  She says `There is nobody staying with us,? meaning nobody of the sort you mean.  But suppose a doctor inquiring into an epidemic asks, `Who is staying in the house?? then the lady will remember the butler, the parlourmaid, and the rest.  All language is used like that; you never get a question answered literally, even when you get it answered truly.  When those four quite honest men said that no man had gone into the Mansions, they did not really mean that no man had gone into them.  They meant no man whom they could suspect of being your man.  A man did go into the house, and did come out of it, but they never noticed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 invisible man?? inquired Angus, raising his red eyebrows.  ?A mentally invisible man,? said Father Brown.</w:t>
      </w:r>
    </w:p>
    <w:p>
      <w:pPr>
        <w:widowControl w:val="on"/>
        <w:pBdr/>
        <w:spacing w:before="240" w:after="240" w:line="240" w:lineRule="auto"/>
        <w:ind w:left="0" w:right="0"/>
        <w:jc w:val="left"/>
      </w:pPr>
      <w:r>
        <w:rPr>
          <w:color w:val="000000"/>
          <w:sz w:val="24"/>
          <w:szCs w:val="24"/>
        </w:rPr>
        <w:t xml:space="preserve">A minute or two after he resumed in the same unassuming voice, like a man thinking his way.  ?Of course you can?t think of such a man, until you do think of him.  That?s where his cleverness comes in.  But I came to think of him through two or three little things in the tale Mr. Angus told us.  First, there was the fact that this Welkin went for long walks.  And then there was the vast lot of stamp paper on the window.  And then, most of all, there were the two things the young lady said?­things that couldn?t be true.  Don?t get annoyed,? he added hastily, noting a sudden movement of the Scotchman?s head; ?she thought they were true.  A person can?t be quite alone in a street a second before she receives a letter.  She can?t be quite alone in a street when she starts reading a letter just received.  There must be somebody pretty near her; he must be mentally invisible.?</w:t>
      </w:r>
    </w:p>
    <w:p>
      <w:pPr>
        <w:widowControl w:val="on"/>
        <w:pBdr/>
        <w:spacing w:before="240" w:after="240" w:line="240" w:lineRule="auto"/>
        <w:ind w:left="0" w:right="0"/>
        <w:jc w:val="left"/>
      </w:pPr>
      <w:r>
        <w:rPr>
          <w:color w:val="000000"/>
          <w:sz w:val="24"/>
          <w:szCs w:val="24"/>
        </w:rPr>
        <w:t xml:space="preserve">?Why must there be somebody near her?? asked Angus.</w:t>
      </w:r>
    </w:p>
    <w:p>
      <w:pPr>
        <w:widowControl w:val="on"/>
        <w:pBdr/>
        <w:spacing w:before="240" w:after="240" w:line="240" w:lineRule="auto"/>
        <w:ind w:left="0" w:right="0"/>
        <w:jc w:val="left"/>
      </w:pPr>
      <w:r>
        <w:rPr>
          <w:color w:val="000000"/>
          <w:sz w:val="24"/>
          <w:szCs w:val="24"/>
        </w:rPr>
        <w:t xml:space="preserve">?Because,? said Father Brown, ?barring carrier-pigeons, somebody must have brought her the letter.?</w:t>
      </w:r>
    </w:p>
    <w:p>
      <w:pPr>
        <w:widowControl w:val="on"/>
        <w:pBdr/>
        <w:spacing w:before="240" w:after="240" w:line="240" w:lineRule="auto"/>
        <w:ind w:left="0" w:right="0"/>
        <w:jc w:val="left"/>
      </w:pPr>
      <w:r>
        <w:rPr>
          <w:color w:val="000000"/>
          <w:sz w:val="24"/>
          <w:szCs w:val="24"/>
        </w:rPr>
        <w:t xml:space="preserve">?Do you really mean to say,? asked Flambeau, with energy, ?that Welkin carried his rival?s letters to his lady??</w:t>
      </w:r>
    </w:p>
    <w:p>
      <w:pPr>
        <w:widowControl w:val="on"/>
        <w:pBdr/>
        <w:spacing w:before="240" w:after="240" w:line="240" w:lineRule="auto"/>
        <w:ind w:left="0" w:right="0"/>
        <w:jc w:val="left"/>
      </w:pPr>
      <w:r>
        <w:rPr>
          <w:color w:val="000000"/>
          <w:sz w:val="24"/>
          <w:szCs w:val="24"/>
        </w:rPr>
        <w:t xml:space="preserve">?Yes,? said the priest.  ?Welkin carried his rival?s letters to his lady.  You see, he had to.?</w:t>
      </w:r>
    </w:p>
    <w:p>
      <w:pPr>
        <w:widowControl w:val="on"/>
        <w:pBdr/>
        <w:spacing w:before="240" w:after="240" w:line="240" w:lineRule="auto"/>
        <w:ind w:left="0" w:right="0"/>
        <w:jc w:val="left"/>
      </w:pPr>
      <w:r>
        <w:rPr>
          <w:color w:val="000000"/>
          <w:sz w:val="24"/>
          <w:szCs w:val="24"/>
        </w:rPr>
        <w:t xml:space="preserve">?Oh, I can?t stand much more of this,? exploded Flambeau.  ?Who is this fellow?  What does he look like?  What is the usual get-up of a mentally invisible man??</w:t>
      </w:r>
    </w:p>
    <w:p>
      <w:pPr>
        <w:widowControl w:val="on"/>
        <w:pBdr/>
        <w:spacing w:before="240" w:after="240" w:line="240" w:lineRule="auto"/>
        <w:ind w:left="0" w:right="0"/>
        <w:jc w:val="left"/>
      </w:pPr>
      <w:r>
        <w:rPr>
          <w:color w:val="000000"/>
          <w:sz w:val="24"/>
          <w:szCs w:val="24"/>
        </w:rPr>
        <w:t xml:space="preserve">?He is dressed rather handsomely in red, blue and gold,? replied the priest promptly with precision, ?and in this striking, and even showy, costume he entered Himylaya Mansions under eight human eyes; he killed Smythe in cold blood, and came down into the street again carrying the dead body in his arms?­?</w:t>
      </w:r>
    </w:p>
    <w:p>
      <w:pPr>
        <w:widowControl w:val="on"/>
        <w:pBdr/>
        <w:spacing w:before="240" w:after="240" w:line="240" w:lineRule="auto"/>
        <w:ind w:left="0" w:right="0"/>
        <w:jc w:val="left"/>
      </w:pPr>
      <w:r>
        <w:rPr>
          <w:color w:val="000000"/>
          <w:sz w:val="24"/>
          <w:szCs w:val="24"/>
        </w:rPr>
        <w:t xml:space="preserve">?Reverend sir,? cried Angus, standing still, ?are you raving mad, or am I??</w:t>
      </w:r>
    </w:p>
    <w:p>
      <w:pPr>
        <w:widowControl w:val="on"/>
        <w:pBdr/>
        <w:spacing w:before="240" w:after="240" w:line="240" w:lineRule="auto"/>
        <w:ind w:left="0" w:right="0"/>
        <w:jc w:val="left"/>
      </w:pPr>
      <w:r>
        <w:rPr>
          <w:color w:val="000000"/>
          <w:sz w:val="24"/>
          <w:szCs w:val="24"/>
        </w:rPr>
        <w:t xml:space="preserve">?You are not mad,? said Brown, ?only a little unobservant.  You have not noticed such a man as this, for example.?</w:t>
      </w:r>
    </w:p>
    <w:p>
      <w:pPr>
        <w:widowControl w:val="on"/>
        <w:pBdr/>
        <w:spacing w:before="240" w:after="240" w:line="240" w:lineRule="auto"/>
        <w:ind w:left="0" w:right="0"/>
        <w:jc w:val="left"/>
      </w:pPr>
      <w:r>
        <w:rPr>
          <w:color w:val="000000"/>
          <w:sz w:val="24"/>
          <w:szCs w:val="24"/>
        </w:rPr>
        <w:t xml:space="preserve">He took three quick strides forward, and put his hand on the shoulder of an ordinary passing postman who had bustled by them unnoticed under the shade of the trees.</w:t>
      </w:r>
    </w:p>
    <w:p>
      <w:pPr>
        <w:widowControl w:val="on"/>
        <w:pBdr/>
        <w:spacing w:before="240" w:after="240" w:line="240" w:lineRule="auto"/>
        <w:ind w:left="0" w:right="0"/>
        <w:jc w:val="left"/>
      </w:pPr>
      <w:r>
        <w:rPr>
          <w:color w:val="000000"/>
          <w:sz w:val="24"/>
          <w:szCs w:val="24"/>
        </w:rPr>
        <w:t xml:space="preserve">?Nobody ever notices postmen somehow,? he said thoughtfully; ?yet they have passions like other men, and even carry large bags where a small corpse can be stowed quite easily.?</w:t>
      </w:r>
    </w:p>
    <w:p>
      <w:pPr>
        <w:widowControl w:val="on"/>
        <w:pBdr/>
        <w:spacing w:before="240" w:after="240" w:line="240" w:lineRule="auto"/>
        <w:ind w:left="0" w:right="0"/>
        <w:jc w:val="left"/>
      </w:pPr>
      <w:r>
        <w:rPr>
          <w:color w:val="000000"/>
          <w:sz w:val="24"/>
          <w:szCs w:val="24"/>
        </w:rPr>
        <w:t xml:space="preserve">The postman, instead of turning naturally, had ducked and tumbled against the garden fence.  He was a lean fair-bearded man of very ordinary appearance, but as he turned an alarmed face over his shoulder, all three men were fixed with an almost fiendish squint.</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Flambeau went back to his sabres, purple rugs and Persian cat, having many things to attend to.  John Turnbull Angus went back to the lady at the shop, with whom that imprudent young man contrives to be extremely comfortable.  But Father Brown walked those snow-covered hills under the stars for many hours with a murderer, and what they said to each other will never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The Honour of Israel Gow</w:t>
      </w:r>
    </w:p>
    <w:p>
      <w:pPr>
        <w:widowControl w:val="on"/>
        <w:pBdr/>
        <w:spacing w:before="240" w:after="240" w:line="240" w:lineRule="auto"/>
        <w:ind w:left="0" w:right="0"/>
        <w:jc w:val="left"/>
      </w:pPr>
      <w:r>
        <w:rPr>
          <w:color w:val="000000"/>
          <w:sz w:val="24"/>
          <w:szCs w:val="24"/>
        </w:rPr>
        <w:t xml:space="preserve">A stormy evening of olive and silver was closing in, as Father Brown, wrapped in a grey Scotch plaid, came to the end of a grey Scotch valley and beheld the strange castle of Glengyle.  It stopped one end of the glen or hollow like a blind alley; and it looked like the end of the world.  Rising in steep roofs and spires of seagreen slate in the manner of the old French-Scotch chateaux, it reminded an Englishman of the sinister steeple-hats of witches in fairy tales; and the pine woods that rocked round the green turrets looked, by comparison, as black as numberless flocks of ravens.  This note of a dreamy, almost a sleepy devilry, was no mere fancy from the landscape.  For there did rest on the place one of those clouds of pride and madness and mysterious sorrow which lie more heavily on the noble houses of Scotland than on any other of the children of men.  For Scotland has a double dose of the poison called heredity; the sense of blood in the aristocrat, and the sense of doom in the Calvinist.</w:t>
      </w:r>
    </w:p>
    <w:p>
      <w:pPr>
        <w:widowControl w:val="on"/>
        <w:pBdr/>
        <w:spacing w:before="240" w:after="240" w:line="240" w:lineRule="auto"/>
        <w:ind w:left="0" w:right="0"/>
        <w:jc w:val="left"/>
      </w:pPr>
      <w:r>
        <w:rPr>
          <w:color w:val="000000"/>
          <w:sz w:val="24"/>
          <w:szCs w:val="24"/>
        </w:rPr>
        <w:t xml:space="preserve">The priest had snatched a day from his business at Glasgow to meet his friend Flambeau, the amateur detective, who was at Glengyle Castle with another more formal officer investigating the life and death of the late Earl of Glengyle.  That mysterious person was the last representative of a race whose valour, insanity, and violent cunning had made them terrible even among the sinister nobility of their nation in the sixteenth century.  None were deeper in that labyrinthine ambition, in chamber within chamber of that palace of lies that was built up around Mary Queen of Scots.</w:t>
      </w:r>
    </w:p>
    <w:p>
      <w:pPr>
        <w:widowControl w:val="on"/>
        <w:pBdr/>
        <w:spacing w:before="240" w:after="240" w:line="240" w:lineRule="auto"/>
        <w:ind w:left="0" w:right="0"/>
        <w:jc w:val="left"/>
      </w:pPr>
      <w:r>
        <w:rPr>
          <w:color w:val="000000"/>
          <w:sz w:val="24"/>
          <w:szCs w:val="24"/>
        </w:rPr>
        <w:t xml:space="preserve">The rhyme in the country-side attested the motive and the result of their machinations candidly: </w:t>
      </w:r>
    </w:p>
    <w:p>
      <w:pPr>
        <w:widowControl w:val="on"/>
        <w:pBdr/>
        <w:spacing w:before="240" w:after="240" w:line="240" w:lineRule="auto"/>
        <w:ind w:left="0" w:right="0"/>
        <w:jc w:val="left"/>
      </w:pPr>
      <w:r>
        <w:rPr>
          <w:color w:val="000000"/>
          <w:sz w:val="24"/>
          <w:szCs w:val="24"/>
        </w:rPr>
        <w:t xml:space="preserve">    As green sap to the simmer trees</w:t>
      </w:r>
      <w:r>
        <w:rPr>
          <w:color w:val="000000"/>
          <w:sz w:val="24"/>
          <w:szCs w:val="24"/>
        </w:rPr>
        <w:br/>
        <w:t xml:space="preserve">    Is red gold to the Ogilvies.</w:t>
      </w:r>
    </w:p>
    <w:p>
      <w:pPr>
        <w:widowControl w:val="on"/>
        <w:pBdr/>
        <w:spacing w:before="240" w:after="240" w:line="240" w:lineRule="auto"/>
        <w:ind w:left="0" w:right="0"/>
        <w:jc w:val="left"/>
      </w:pPr>
      <w:r>
        <w:rPr>
          <w:color w:val="000000"/>
          <w:sz w:val="24"/>
          <w:szCs w:val="24"/>
        </w:rPr>
        <w:t xml:space="preserve">For many centuries there had never been a decent lord in Glengyle Castle; and with the Victorian era one would have thought that all eccentricities were exhausted.  The last Glengyle, however, satisfied his tribal tradition by doing the only thing that was left for him to do; he disappeared.  I do not mean that he went abroad; by all accounts he was still in the castle, if he was anywhere.  But though his name was in the church register and the big red Peerage, nobody ever saw him under the sun.</w:t>
      </w:r>
    </w:p>
    <w:p>
      <w:pPr>
        <w:widowControl w:val="on"/>
        <w:pBdr/>
        <w:spacing w:before="240" w:after="240" w:line="240" w:lineRule="auto"/>
        <w:ind w:left="0" w:right="0"/>
        <w:jc w:val="left"/>
      </w:pPr>
      <w:r>
        <w:rPr>
          <w:color w:val="000000"/>
          <w:sz w:val="24"/>
          <w:szCs w:val="24"/>
        </w:rPr>
        <w:t xml:space="preserve">If anyone saw him it was a solitary man-servant, something between a groom and a gardener.  He was so deaf that the more business-like assumed him to be dumb; while the more penetrating declared him to be half-witted.  A gaunt, red-haired labourer, with a dogged jaw and chin, but quite blank blue eyes, he went by the name of Israel Gow, and was the one silent servant on that deserted estate.  But the energy with which he dug potatoes, and the regularity with which he disappeared into the kitchen gave people an impression that he was providing for the meals of a superior,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strange earl was still concealed in the castle.  If society needed any further proof that he was there, the servant persistently asserted that he was not at home.  One morning the provost and the minister (for the Glengyles were Presbyterian) were summoned to the castle.  There they found that the gardener, groom and cook had added to his many professions that of an undertaker, and had nailed up his noble master in a coffin.  With how much or how little further inquiry this odd fact was passed, did not as yet very plainly appear; for the thing had never been legally investigated till Flambeau had gone north two or three days before.  By then the body of Lord Glengyle (if it was the body) had lain for some time in the little churchyard on the hill.</w:t>
      </w:r>
    </w:p>
    <w:p>
      <w:pPr>
        <w:widowControl w:val="on"/>
        <w:pBdr/>
        <w:spacing w:before="240" w:after="240" w:line="240" w:lineRule="auto"/>
        <w:ind w:left="0" w:right="0"/>
        <w:jc w:val="left"/>
      </w:pPr>
      <w:r>
        <w:rPr>
          <w:color w:val="000000"/>
          <w:sz w:val="24"/>
          <w:szCs w:val="24"/>
        </w:rPr>
        <w:t xml:space="preserve">As Father Brown passed through the dim garden and came under the shadow of the chateau, the clouds were thick and the whole air damp and thundery.  Against the last stripe of the green-gold sunset he saw a black human silhouette; a man in a chimney-pot hat, with a big spade over his shoulder.  The combination was queerly suggestive of a sexton; but when Brown remembered the deaf servant who dug potatoes, he thought it natural enough.  He knew something of the Scotch peasant; he knew the respectability which might well feel it necessary to wear ?blacks? for an official inquiry; he knew also the economy that would not lose an hour?s digging for that.  Even the man?s start and suspicious stare as the priest went by were consonant enough with the vigilance and jealousy of such a type.</w:t>
      </w:r>
    </w:p>
    <w:p>
      <w:pPr>
        <w:widowControl w:val="on"/>
        <w:pBdr/>
        <w:spacing w:before="240" w:after="240" w:line="240" w:lineRule="auto"/>
        <w:ind w:left="0" w:right="0"/>
        <w:jc w:val="left"/>
      </w:pPr>
      <w:r>
        <w:rPr>
          <w:color w:val="000000"/>
          <w:sz w:val="24"/>
          <w:szCs w:val="24"/>
        </w:rPr>
        <w:t xml:space="preserve">The great door was opened by Flambeau himself, who had with him a lean man with iron-grey hair and papers in his hand:  Inspector Craven from Scotland Yard.  The entrance hall was mostly stripped and empty; but the pale, sneering faces of one or two of the wicked Ogilvies looked down out of black periwigs and blackening canvas.</w:t>
      </w:r>
    </w:p>
    <w:p>
      <w:pPr>
        <w:widowControl w:val="on"/>
        <w:pBdr/>
        <w:spacing w:before="240" w:after="240" w:line="240" w:lineRule="auto"/>
        <w:ind w:left="0" w:right="0"/>
        <w:jc w:val="left"/>
      </w:pPr>
      <w:r>
        <w:rPr>
          <w:color w:val="000000"/>
          <w:sz w:val="24"/>
          <w:szCs w:val="24"/>
        </w:rPr>
        <w:t xml:space="preserve">Following them into an inner room, Father Brown found that the allies had been seated at a long oak table, of which their end was covered with scribbled papers, flanked with whisky and cigars.  Through the whole of its remaining length it was occupied by detached objects arranged at intervals; objects about as inexplicable as any objects could be.  One looked like a small heap of glittering broken glass.  Another looked like a high heap of brown dust.  A third appeared to be a plain stick of wood.</w:t>
      </w:r>
    </w:p>
    <w:p>
      <w:pPr>
        <w:widowControl w:val="on"/>
        <w:pBdr/>
        <w:spacing w:before="240" w:after="240" w:line="240" w:lineRule="auto"/>
        <w:ind w:left="0" w:right="0"/>
        <w:jc w:val="left"/>
      </w:pPr>
      <w:r>
        <w:rPr>
          <w:color w:val="000000"/>
          <w:sz w:val="24"/>
          <w:szCs w:val="24"/>
        </w:rPr>
        <w:t xml:space="preserve">?You seem to have a sort of geological museum here,? he said, as he sat down, jerking his head briefly in the direction of the brown dust and the crystalline fragments.</w:t>
      </w:r>
    </w:p>
    <w:p>
      <w:pPr>
        <w:widowControl w:val="on"/>
        <w:pBdr/>
        <w:spacing w:before="240" w:after="240" w:line="240" w:lineRule="auto"/>
        <w:ind w:left="0" w:right="0"/>
        <w:jc w:val="left"/>
      </w:pPr>
      <w:r>
        <w:rPr>
          <w:color w:val="000000"/>
          <w:sz w:val="24"/>
          <w:szCs w:val="24"/>
        </w:rPr>
        <w:t xml:space="preserve">?Not a geological museum,? replied Flambeau; ?say a psychological museum.?</w:t>
      </w:r>
    </w:p>
    <w:p>
      <w:pPr>
        <w:widowControl w:val="on"/>
        <w:pBdr/>
        <w:spacing w:before="240" w:after="240" w:line="240" w:lineRule="auto"/>
        <w:ind w:left="0" w:right="0"/>
        <w:jc w:val="left"/>
      </w:pPr>
      <w:r>
        <w:rPr>
          <w:color w:val="000000"/>
          <w:sz w:val="24"/>
          <w:szCs w:val="24"/>
        </w:rPr>
        <w:t xml:space="preserve">?Oh, for the Lord?s sake,? cried the police detective laughing, ?don?t let?s begin with such long words.?</w:t>
      </w:r>
    </w:p>
    <w:p>
      <w:pPr>
        <w:widowControl w:val="on"/>
        <w:pBdr/>
        <w:spacing w:before="240" w:after="240" w:line="240" w:lineRule="auto"/>
        <w:ind w:left="0" w:right="0"/>
        <w:jc w:val="left"/>
      </w:pPr>
      <w:r>
        <w:rPr>
          <w:color w:val="000000"/>
          <w:sz w:val="24"/>
          <w:szCs w:val="24"/>
        </w:rPr>
        <w:t xml:space="preserve">?Don?t you know what psychology means?? asked Flambeau with friendly surprise.  ?Psychology means being off your chump.?</w:t>
      </w:r>
    </w:p>
    <w:p>
      <w:pPr>
        <w:widowControl w:val="on"/>
        <w:pBdr/>
        <w:spacing w:before="240" w:after="240" w:line="240" w:lineRule="auto"/>
        <w:ind w:left="0" w:right="0"/>
        <w:jc w:val="left"/>
      </w:pPr>
      <w:r>
        <w:rPr>
          <w:color w:val="000000"/>
          <w:sz w:val="24"/>
          <w:szCs w:val="24"/>
        </w:rPr>
        <w:t xml:space="preserve">?Still I hardly follow,? replied the official.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said Flambeau, with decision, ?I mean that we?ve only found out one thing about Lord Glengyle.  He was a maniac.?</w:t>
      </w:r>
    </w:p>
    <w:p>
      <w:pPr>
        <w:widowControl w:val="on"/>
        <w:pBdr/>
        <w:spacing w:before="240" w:after="240" w:line="240" w:lineRule="auto"/>
        <w:ind w:left="0" w:right="0"/>
        <w:jc w:val="left"/>
      </w:pPr>
      <w:r>
        <w:rPr>
          <w:color w:val="000000"/>
          <w:sz w:val="24"/>
          <w:szCs w:val="24"/>
        </w:rPr>
        <w:t xml:space="preserve">The black silhouette of Gow with his top hat and spade passed the window, dimly outlined against the darkening sky.  Father Brown stared passively at it and answered: </w:t>
      </w:r>
    </w:p>
    <w:p>
      <w:pPr>
        <w:widowControl w:val="on"/>
        <w:pBdr/>
        <w:spacing w:before="240" w:after="240" w:line="240" w:lineRule="auto"/>
        <w:ind w:left="0" w:right="0"/>
        <w:jc w:val="left"/>
      </w:pPr>
      <w:r>
        <w:rPr>
          <w:color w:val="000000"/>
          <w:sz w:val="24"/>
          <w:szCs w:val="24"/>
        </w:rPr>
        <w:t xml:space="preserve">?I can understand there must have been something odd about the man, or he wouldn?t have buried himself alive?­nor been in such a hurry to bury himself dead.  But what makes you think it was lunacy??</w:t>
      </w:r>
    </w:p>
    <w:p>
      <w:pPr>
        <w:widowControl w:val="on"/>
        <w:pBdr/>
        <w:spacing w:before="240" w:after="240" w:line="240" w:lineRule="auto"/>
        <w:ind w:left="0" w:right="0"/>
        <w:jc w:val="left"/>
      </w:pPr>
      <w:r>
        <w:rPr>
          <w:color w:val="000000"/>
          <w:sz w:val="24"/>
          <w:szCs w:val="24"/>
        </w:rPr>
        <w:t xml:space="preserve">?Well,? said Flambeau, ?you just listen to the list of things Mr. Craven has found in the house.?</w:t>
      </w:r>
    </w:p>
    <w:p>
      <w:pPr>
        <w:widowControl w:val="on"/>
        <w:pBdr/>
        <w:spacing w:before="240" w:after="240" w:line="240" w:lineRule="auto"/>
        <w:ind w:left="0" w:right="0"/>
        <w:jc w:val="left"/>
      </w:pPr>
      <w:r>
        <w:rPr>
          <w:color w:val="000000"/>
          <w:sz w:val="24"/>
          <w:szCs w:val="24"/>
        </w:rPr>
        <w:t xml:space="preserve">?We must get a candle,? said Craven, suddenly.  ?A storm is getting up, and it?s too dark to read.?</w:t>
      </w:r>
    </w:p>
    <w:p>
      <w:pPr>
        <w:widowControl w:val="on"/>
        <w:pBdr/>
        <w:spacing w:before="240" w:after="240" w:line="240" w:lineRule="auto"/>
        <w:ind w:left="0" w:right="0"/>
        <w:jc w:val="left"/>
      </w:pPr>
      <w:r>
        <w:rPr>
          <w:color w:val="000000"/>
          <w:sz w:val="24"/>
          <w:szCs w:val="24"/>
        </w:rPr>
        <w:t xml:space="preserve">?Have you found any candles,? asked Brown smiling, ?among your oddities??</w:t>
      </w:r>
    </w:p>
    <w:p>
      <w:pPr>
        <w:widowControl w:val="on"/>
        <w:pBdr/>
        <w:spacing w:before="240" w:after="240" w:line="240" w:lineRule="auto"/>
        <w:ind w:left="0" w:right="0"/>
        <w:jc w:val="left"/>
      </w:pPr>
      <w:r>
        <w:rPr>
          <w:color w:val="000000"/>
          <w:sz w:val="24"/>
          <w:szCs w:val="24"/>
        </w:rPr>
        <w:t xml:space="preserve">Flambeau raised a grave face, and fixed his dark eyes on his friend.</w:t>
      </w:r>
    </w:p>
    <w:p>
      <w:pPr>
        <w:widowControl w:val="on"/>
        <w:pBdr/>
        <w:spacing w:before="240" w:after="240" w:line="240" w:lineRule="auto"/>
        <w:ind w:left="0" w:right="0"/>
        <w:jc w:val="left"/>
      </w:pPr>
      <w:r>
        <w:rPr>
          <w:color w:val="000000"/>
          <w:sz w:val="24"/>
          <w:szCs w:val="24"/>
        </w:rPr>
        <w:t xml:space="preserve">?That is curious, too,? he said.  ?Twenty-five candles, and not a trace of a candlestick.?</w:t>
      </w:r>
    </w:p>
    <w:p>
      <w:pPr>
        <w:widowControl w:val="on"/>
        <w:pBdr/>
        <w:spacing w:before="240" w:after="240" w:line="240" w:lineRule="auto"/>
        <w:ind w:left="0" w:right="0"/>
        <w:jc w:val="left"/>
      </w:pPr>
      <w:r>
        <w:rPr>
          <w:color w:val="000000"/>
          <w:sz w:val="24"/>
          <w:szCs w:val="24"/>
        </w:rPr>
        <w:t xml:space="preserve">In the rapidly darkening room and rapidly rising wind, Brown went along the table to where a bundle of wax candles lay among the other scrappy exhibits.  As he did so he bent accidentally over the heap of red-brown dust; and a sharp sneeze cracked the silence.</w:t>
      </w:r>
    </w:p>
    <w:p>
      <w:pPr>
        <w:widowControl w:val="on"/>
        <w:pBdr/>
        <w:spacing w:before="240" w:after="240" w:line="240" w:lineRule="auto"/>
        <w:ind w:left="0" w:right="0"/>
        <w:jc w:val="left"/>
      </w:pPr>
      <w:r>
        <w:rPr>
          <w:color w:val="000000"/>
          <w:sz w:val="24"/>
          <w:szCs w:val="24"/>
        </w:rPr>
        <w:t xml:space="preserve">?Hullo!? he said, ?snuff!?</w:t>
      </w:r>
    </w:p>
    <w:p>
      <w:pPr>
        <w:widowControl w:val="on"/>
        <w:pBdr/>
        <w:spacing w:before="240" w:after="240" w:line="240" w:lineRule="auto"/>
        <w:ind w:left="0" w:right="0"/>
        <w:jc w:val="left"/>
      </w:pPr>
      <w:r>
        <w:rPr>
          <w:color w:val="000000"/>
          <w:sz w:val="24"/>
          <w:szCs w:val="24"/>
        </w:rPr>
        <w:t xml:space="preserve">He took one of the candles, lit it carefully, came back and stuck it in the neck of the whisky bottle.  The unrestful night air, blowing through the crazy window, waved the long flame like a banner.  And on every side of the castle they could hear the miles and miles of black pine wood seething like a black sea around a rock.</w:t>
      </w:r>
    </w:p>
    <w:p>
      <w:pPr>
        <w:widowControl w:val="on"/>
        <w:pBdr/>
        <w:spacing w:before="240" w:after="240" w:line="240" w:lineRule="auto"/>
        <w:ind w:left="0" w:right="0"/>
        <w:jc w:val="left"/>
      </w:pPr>
      <w:r>
        <w:rPr>
          <w:color w:val="000000"/>
          <w:sz w:val="24"/>
          <w:szCs w:val="24"/>
        </w:rPr>
        <w:t xml:space="preserve">?I will read the inventory,? began Craven gravely, picking up one of the papers, ?the inventory of what we found loose and unexplained in the castle.  You are to understand that the place generally was dismantled and neglected; but one or two rooms had plainly been inhabited in a simple but not squalid style by somebody; somebody who was not the servant Gow.  The list is as follows: </w:t>
      </w:r>
    </w:p>
    <w:p>
      <w:pPr>
        <w:widowControl w:val="on"/>
        <w:pBdr/>
        <w:spacing w:before="240" w:after="240" w:line="240" w:lineRule="auto"/>
        <w:ind w:left="0" w:right="0"/>
        <w:jc w:val="left"/>
      </w:pPr>
      <w:r>
        <w:rPr>
          <w:color w:val="000000"/>
          <w:sz w:val="24"/>
          <w:szCs w:val="24"/>
        </w:rPr>
        <w:t xml:space="preserve">?First item.  A very considerable hoard of precious stones, nearly all diamonds, and all of them loose, without any setting whatever.  Of course, it is natural that the Ogilvies should have family jewels; but those are exactly the jewels that are almost always set in particular articles of ornament.  The Ogilvies would seem to have kept theirs loose in their pockets, like coppers.</w:t>
      </w:r>
    </w:p>
    <w:p>
      <w:pPr>
        <w:widowControl w:val="on"/>
        <w:pBdr/>
        <w:spacing w:before="240" w:after="240" w:line="240" w:lineRule="auto"/>
        <w:ind w:left="0" w:right="0"/>
        <w:jc w:val="left"/>
      </w:pPr>
      <w:r>
        <w:rPr>
          <w:color w:val="000000"/>
          <w:sz w:val="24"/>
          <w:szCs w:val="24"/>
        </w:rPr>
        <w:t xml:space="preserve">?Second item.  Heaps and heaps of loose snuff, not kept in a horn, or even a pouch, but lying in heaps on the mantelpieces, on the sideboard, on the piano, anywhere.  It looks as if the old gentleman would not take the trouble to look in a pocket or lift a lid.</w:t>
      </w:r>
    </w:p>
    <w:p>
      <w:pPr>
        <w:widowControl w:val="on"/>
        <w:pBdr/>
        <w:spacing w:before="240" w:after="240" w:line="240" w:lineRule="auto"/>
        <w:ind w:left="0" w:right="0"/>
        <w:jc w:val="left"/>
      </w:pPr>
      <w:r>
        <w:rPr>
          <w:color w:val="000000"/>
          <w:sz w:val="24"/>
          <w:szCs w:val="24"/>
        </w:rPr>
        <w:t xml:space="preserve">?Third item.  Here and there about the house curious little heaps of minute pieces of metal, some like steel springs and some in the form of microscopic wheels.  As if they had gutted some mechanical toy.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?Fourth item.  The wax candles, which have to be stuck in bottle necks because there is nothing else to stick them in.  Now I wish you to note how very much queerer all this is than anything we anticipated.  For the central riddle we are prepared; we have all seen at a glance that there was something wrong about the last earl.  We have come here to find out whether he really lived here, whether he really died here, whether that red-haired scarecrow who did his burying had anything to do with his dying.  But suppose the worst in all this, the most lurid or melodramatic solution you like.  Suppose the servant really killed the master, or suppose the master isn?t really dead, or suppose the master is dressed up as the servant, or suppose the servant is buried for the master; invent what Wilkie Collins? tragedy you like, and you still have not explained a candle without a candlestick, or why an elderly gentleman of good family should habitually spill snuff on the piano.  The core of the tale we could imagine; it is the fringes that are mysterious.  By no stretch of fancy can the human mind connect together snuff and diamonds and wax and loose clockwork.?</w:t>
      </w:r>
    </w:p>
    <w:p>
      <w:pPr>
        <w:widowControl w:val="on"/>
        <w:pBdr/>
        <w:spacing w:before="240" w:after="240" w:line="240" w:lineRule="auto"/>
        <w:ind w:left="0" w:right="0"/>
        <w:jc w:val="left"/>
      </w:pPr>
      <w:r>
        <w:rPr>
          <w:color w:val="000000"/>
          <w:sz w:val="24"/>
          <w:szCs w:val="24"/>
        </w:rPr>
        <w:t xml:space="preserve">?I think I see the connection,? said the priest.  ?This Glengyle was mad against the French Revolution.  He was an enthusiast for the ancien regime, and was trying to re-enact literally the family life of the last Bourbons.  He had snuff because it was the eighteenth century luxury; wax candles, because they were the eighteenth century lighting; the mechanical bits of iron represent the locksmith hobby of Louis XVI; the diamonds are for the Diamond Necklace of Marie Antoinette.?</w:t>
      </w:r>
    </w:p>
    <w:p>
      <w:pPr>
        <w:widowControl w:val="on"/>
        <w:pBdr/>
        <w:spacing w:before="240" w:after="240" w:line="240" w:lineRule="auto"/>
        <w:ind w:left="0" w:right="0"/>
        <w:jc w:val="left"/>
      </w:pPr>
      <w:r>
        <w:rPr>
          <w:color w:val="000000"/>
          <w:sz w:val="24"/>
          <w:szCs w:val="24"/>
        </w:rPr>
        <w:t xml:space="preserve">Both the other men were staring at him with round eyes.  ?What a perfectly extraordinary notion!? cried Flambeau.  ?Do you really think that is the truth??</w:t>
      </w:r>
    </w:p>
    <w:p>
      <w:pPr>
        <w:widowControl w:val="on"/>
        <w:pBdr/>
        <w:spacing w:before="240" w:after="240" w:line="240" w:lineRule="auto"/>
        <w:ind w:left="0" w:right="0"/>
        <w:jc w:val="left"/>
      </w:pPr>
      <w:r>
        <w:rPr>
          <w:color w:val="000000"/>
          <w:sz w:val="24"/>
          <w:szCs w:val="24"/>
        </w:rPr>
        <w:t xml:space="preserve">?I am perfectly sure it isn?t,? answered Father Brown, ?only you said that nobody could connect snuff and diamonds and clockwork and candles.  I give you that connection off-hand.  The real truth, I am very sure, lies deeper.?</w:t>
      </w:r>
    </w:p>
    <w:p>
      <w:pPr>
        <w:widowControl w:val="on"/>
        <w:pBdr/>
        <w:spacing w:before="240" w:after="240" w:line="240" w:lineRule="auto"/>
        <w:ind w:left="0" w:right="0"/>
        <w:jc w:val="left"/>
      </w:pPr>
      <w:r>
        <w:rPr>
          <w:color w:val="000000"/>
          <w:sz w:val="24"/>
          <w:szCs w:val="24"/>
        </w:rPr>
        <w:t xml:space="preserve">He paused a moment and listened to the wailing of the wind in the turrets.  Then he said, ?The late Earl of Glengyle was a thief.  He lived a second and darker life as a desperate housebreaker.  He did not have any candlesticks because he only used these candles cut short in the little lantern he carried.  The snuff he employed as the fiercest French criminals have used pepper:  to fling it suddenly in dense masses in the face of a captor or pursuer.  But the final proof is in the curious coincidence of the diamonds and the small steel wheels.  Surely that makes everything plain to you?  Diamonds and small steel wheels are the only two instruments with which you can cut out a pane of glass.?</w:t>
      </w:r>
    </w:p>
    <w:p>
      <w:pPr>
        <w:widowControl w:val="on"/>
        <w:pBdr/>
        <w:spacing w:before="240" w:after="240" w:line="240" w:lineRule="auto"/>
        <w:ind w:left="0" w:right="0"/>
        <w:jc w:val="left"/>
      </w:pPr>
      <w:r>
        <w:rPr>
          <w:color w:val="000000"/>
          <w:sz w:val="24"/>
          <w:szCs w:val="24"/>
        </w:rPr>
        <w:t xml:space="preserve">The bough of a broken pine tree lashed heavily in the blast against the windowpane behind them, as if in parody of a burglar, but they did not turn round.  Their eyes were fastened on Father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?Diamonds and small wheels,? repeated Craven ruminating.  ?Is that all that makes you think it the true explanation??</w:t>
      </w:r>
    </w:p>
    <w:p>
      <w:pPr>
        <w:widowControl w:val="on"/>
        <w:pBdr/>
        <w:spacing w:before="240" w:after="240" w:line="240" w:lineRule="auto"/>
        <w:ind w:left="0" w:right="0"/>
        <w:jc w:val="left"/>
      </w:pPr>
      <w:r>
        <w:rPr>
          <w:color w:val="000000"/>
          <w:sz w:val="24"/>
          <w:szCs w:val="24"/>
        </w:rPr>
        <w:t xml:space="preserve">?I don?t think it the true explanation,? replied the priest placidly; ?but you said that nobody could connect the four things.  The true tale, of course, is something much more humdrum.  Glengyle had found, or thought he had found, precious stones on his estate.  Somebody had bamboozled him with those loose brilliants, saying they were found in the castle caverns.  The little wheels are some diamond-cutting affair.  He had to do the thing very roughly and in a small way, with the help of a few shepherds or rude fellows on these hills.  Snuff is the one great luxury of such Scotch shepherds; it?s the one thing with which you can bribe them.  They didn?t have candlesticks because they didn?t want them; they held the candles in their hands when they explored the caves.?</w:t>
      </w:r>
    </w:p>
    <w:p>
      <w:pPr>
        <w:widowControl w:val="on"/>
        <w:pBdr/>
        <w:spacing w:before="240" w:after="240" w:line="240" w:lineRule="auto"/>
        <w:ind w:left="0" w:right="0"/>
        <w:jc w:val="left"/>
      </w:pPr>
      <w:r>
        <w:rPr>
          <w:color w:val="000000"/>
          <w:sz w:val="24"/>
          <w:szCs w:val="24"/>
        </w:rPr>
        <w:t xml:space="preserve">?Is that all?? asked Flambeau after a long pause.  ?Have we got to the dull truth at last??</w:t>
      </w:r>
    </w:p>
    <w:p>
      <w:pPr>
        <w:widowControl w:val="on"/>
        <w:pBdr/>
        <w:spacing w:before="240" w:after="240" w:line="240" w:lineRule="auto"/>
        <w:ind w:left="0" w:right="0"/>
        <w:jc w:val="left"/>
      </w:pPr>
      <w:r>
        <w:rPr>
          <w:color w:val="000000"/>
          <w:sz w:val="24"/>
          <w:szCs w:val="24"/>
        </w:rPr>
        <w:t xml:space="preserve">?Oh, no,? said Father Brown.</w:t>
      </w:r>
    </w:p>
    <w:p>
      <w:pPr>
        <w:widowControl w:val="on"/>
        <w:pBdr/>
        <w:spacing w:before="240" w:after="240" w:line="240" w:lineRule="auto"/>
        <w:ind w:left="0" w:right="0"/>
        <w:jc w:val="left"/>
      </w:pPr>
      <w:r>
        <w:rPr>
          <w:color w:val="000000"/>
          <w:sz w:val="24"/>
          <w:szCs w:val="24"/>
        </w:rPr>
        <w:t xml:space="preserve">As the wind died in the most distant pine woods with a long hoot as of mockery Father Brown, with an utterly impassive face, went on: </w:t>
      </w:r>
    </w:p>
    <w:p>
      <w:pPr>
        <w:widowControl w:val="on"/>
        <w:pBdr/>
        <w:spacing w:before="240" w:after="240" w:line="240" w:lineRule="auto"/>
        <w:ind w:left="0" w:right="0"/>
        <w:jc w:val="left"/>
      </w:pPr>
      <w:r>
        <w:rPr>
          <w:color w:val="000000"/>
          <w:sz w:val="24"/>
          <w:szCs w:val="24"/>
        </w:rPr>
        <w:t xml:space="preserve">?I only suggested that because you said one could not plausibly connect snuff with clockwork or candles with bright stones.  Ten false philosophies will fit the universe; ten false theories will fit Glengyle Castle.  But we want the real explanation of the castle and the universe.  But are there no other exhibits??</w:t>
      </w:r>
    </w:p>
    <w:p>
      <w:pPr>
        <w:widowControl w:val="on"/>
        <w:pBdr/>
        <w:spacing w:before="240" w:after="240" w:line="240" w:lineRule="auto"/>
        <w:ind w:left="0" w:right="0"/>
        <w:jc w:val="left"/>
      </w:pPr>
      <w:r>
        <w:rPr>
          <w:color w:val="000000"/>
          <w:sz w:val="24"/>
          <w:szCs w:val="24"/>
        </w:rPr>
        <w:t xml:space="preserve">Craven laughed, and Flambeau rose smiling to his feet and strolled down the long table.</w:t>
      </w:r>
    </w:p>
    <w:p>
      <w:pPr>
        <w:widowControl w:val="on"/>
        <w:pBdr/>
        <w:spacing w:before="240" w:after="240" w:line="240" w:lineRule="auto"/>
        <w:ind w:left="0" w:right="0"/>
        <w:jc w:val="left"/>
      </w:pPr>
      <w:r>
        <w:rPr>
          <w:color w:val="000000"/>
          <w:sz w:val="24"/>
          <w:szCs w:val="24"/>
        </w:rPr>
        <w:t xml:space="preserve">?Items five, six, seven, </w:t>
      </w:r>
      <w:r>
        <w:rPr>
          <w:i/>
          <w:color w:val="000000"/>
          <w:sz w:val="24"/>
          <w:szCs w:val="24"/>
        </w:rPr>
        <w:t xml:space="preserve">etc</w:t>
      </w:r>
      <w:r>
        <w:rPr>
          <w:color w:val="000000"/>
          <w:sz w:val="24"/>
          <w:szCs w:val="24"/>
        </w:rPr>
        <w:t xml:space="preserve">.,? he said, ?and certainly more varied than instructive.  A curious collection, not of lead pencils, but of the lead out of lead pencils.  A senseless stick of bamboo, with the top rather splintered.  It might be the instrument of the crime.  Only, there isn?t any crime.  The only other things are a few old missals and little Catholic pictures, which the Ogilvies kept, I suppose, from the Middle Ages?­their family pride being stronger than their Puritanism.  We only put them in the museum because they seem curiously cut about and defaced.?</w:t>
      </w:r>
    </w:p>
    <w:p>
      <w:pPr>
        <w:widowControl w:val="on"/>
        <w:pBdr/>
        <w:spacing w:before="240" w:after="240" w:line="240" w:lineRule="auto"/>
        <w:ind w:left="0" w:right="0"/>
        <w:jc w:val="left"/>
      </w:pPr>
      <w:r>
        <w:rPr>
          <w:color w:val="000000"/>
          <w:sz w:val="24"/>
          <w:szCs w:val="24"/>
        </w:rPr>
        <w:t xml:space="preserve">The heady tempest without drove a dreadful wrack of clouds across Glengyle and threw the long room into darkness as Father Brown picked up the little illuminated pages to examine them.  He spoke before the drift of darkness had passed; but it was the voice of an utterly new man.</w:t>
      </w:r>
    </w:p>
    <w:p>
      <w:pPr>
        <w:widowControl w:val="on"/>
        <w:pBdr/>
        <w:spacing w:before="240" w:after="240" w:line="240" w:lineRule="auto"/>
        <w:ind w:left="0" w:right="0"/>
        <w:jc w:val="left"/>
      </w:pPr>
      <w:r>
        <w:rPr>
          <w:color w:val="000000"/>
          <w:sz w:val="24"/>
          <w:szCs w:val="24"/>
        </w:rPr>
        <w:t xml:space="preserve">?Mr. Craven,? said he, talking like a man ten years younger, ?you have got a legal warrant, haven?t you, to go up and examine that grave?  The sooner we do it the better, and get to the bottom of this horrible affair.  If I were you I should start now.?</w:t>
      </w:r>
    </w:p>
    <w:p>
      <w:pPr>
        <w:widowControl w:val="on"/>
        <w:pBdr/>
        <w:spacing w:before="240" w:after="240" w:line="240" w:lineRule="auto"/>
        <w:ind w:left="0" w:right="0"/>
        <w:jc w:val="left"/>
      </w:pPr>
      <w:r>
        <w:rPr>
          <w:color w:val="000000"/>
          <w:sz w:val="24"/>
          <w:szCs w:val="24"/>
        </w:rPr>
        <w:t xml:space="preserve">?Now,? repeated the astonished detective, ?and why now??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?Because this is serious,? answered Brown; ?this is not spilt snuff or loose pebbles, that might be there for a hundred reasons.  There is only one reason I know of for this being done; and the reason goes down to the roots of the world.  These religious pictures are not just dirtied or torn or scrawled over, which might be done in idleness or bigotry, by children or by Protestants.  These have been treated very carefully?­and very queerly.  In every place where the great ornamented name of God comes in the old illuminations it has been elaborately taken out.  The only other thing that has been removed is the halo round the head of the Child Jesus.  Therefore, I say, let us get our warrant and our spade and our hatchet, and go up and break open that coffin.?</w:t>
      </w:r>
    </w:p>
    <w:p>
      <w:pPr>
        <w:widowControl w:val="on"/>
        <w:pBdr/>
        <w:spacing w:before="240" w:after="240" w:line="240" w:lineRule="auto"/>
        <w:ind w:left="0" w:right="0"/>
        <w:jc w:val="left"/>
      </w:pPr>
      <w:r>
        <w:rPr>
          <w:color w:val="000000"/>
          <w:sz w:val="24"/>
          <w:szCs w:val="24"/>
        </w:rPr>
        <w:t xml:space="preserve">?What do you mean?? demanded the London officer.</w:t>
      </w:r>
    </w:p>
    <w:p>
      <w:pPr>
        <w:widowControl w:val="on"/>
        <w:pBdr/>
        <w:spacing w:before="240" w:after="240" w:line="240" w:lineRule="auto"/>
        <w:ind w:left="0" w:right="0"/>
        <w:jc w:val="left"/>
      </w:pPr>
      <w:r>
        <w:rPr>
          <w:color w:val="000000"/>
          <w:sz w:val="24"/>
          <w:szCs w:val="24"/>
        </w:rPr>
        <w:t xml:space="preserve">?I mean,? answered the little priest, and his voice seemed to rise slightly in the roar of the gale.  ?I mean that the great devil of the universe may be sitting on the top tower of this castle at this moment, as big as a hundred elephants, and roaring like the Apocalypse.  There is black magic somewhere at the bottom of this.?</w:t>
      </w:r>
    </w:p>
    <w:p>
      <w:pPr>
        <w:widowControl w:val="on"/>
        <w:pBdr/>
        <w:spacing w:before="240" w:after="240" w:line="240" w:lineRule="auto"/>
        <w:ind w:left="0" w:right="0"/>
        <w:jc w:val="left"/>
      </w:pPr>
      <w:r>
        <w:rPr>
          <w:color w:val="000000"/>
          <w:sz w:val="24"/>
          <w:szCs w:val="24"/>
        </w:rPr>
        <w:t xml:space="preserve">?Black magic,? repeated Flambeau in a low voice, for he was too enlightened a man not to know of such things; ?but what can these other things mean??</w:t>
      </w:r>
    </w:p>
    <w:p>
      <w:pPr>
        <w:widowControl w:val="on"/>
        <w:pBdr/>
        <w:spacing w:before="240" w:after="240" w:line="240" w:lineRule="auto"/>
        <w:ind w:left="0" w:right="0"/>
        <w:jc w:val="left"/>
      </w:pPr>
      <w:r>
        <w:rPr>
          <w:color w:val="000000"/>
          <w:sz w:val="24"/>
          <w:szCs w:val="24"/>
        </w:rPr>
        <w:t xml:space="preserve">?Oh, something damnable, I suppose,? replied Brown impatiently.  ?How should I know?  How can I guess all their mazes down below?  Perhaps you can make a torture out of snuff and bamboo.  Perhaps lunatics lust after wax and steel filings.  Perhaps there is a maddening drug made of lead pencils!  Our shortest cut to the mystery is up the hill to the grave.?</w:t>
      </w:r>
    </w:p>
    <w:p>
      <w:pPr>
        <w:widowControl w:val="on"/>
        <w:pBdr/>
        <w:spacing w:before="240" w:after="240" w:line="240" w:lineRule="auto"/>
        <w:ind w:left="0" w:right="0"/>
        <w:jc w:val="left"/>
      </w:pPr>
      <w:r>
        <w:rPr>
          <w:color w:val="000000"/>
          <w:sz w:val="24"/>
          <w:szCs w:val="24"/>
        </w:rPr>
        <w:t xml:space="preserve">His comrades hardly knew that they had obeyed and followed him till a blast of the night wind nearly flung them on their faces in the garden.  Nevertheless they had obeyed him like automata; for Craven found a hatchet in his hand, and the warrant in his pocket; Flambeau was carrying the heavy spade of the strange gardener; Father Brown was carrying the little gilt book from which had been torn the name of God.</w:t>
      </w:r>
    </w:p>
    <w:p>
      <w:pPr>
        <w:widowControl w:val="on"/>
        <w:pBdr/>
        <w:spacing w:before="240" w:after="240" w:line="240" w:lineRule="auto"/>
        <w:ind w:left="0" w:right="0"/>
        <w:jc w:val="left"/>
      </w:pPr>
      <w:r>
        <w:rPr>
          <w:color w:val="000000"/>
          <w:sz w:val="24"/>
          <w:szCs w:val="24"/>
        </w:rPr>
        <w:t xml:space="preserve">The path up the hill to the churchyard was crooked but short; only under that stress of wind it seemed laborious and long.  Far as the eye could see, farther and farther as they mounted the slope, were seas beyond seas of pines, now all aslope one way under the wind.  And that universal gesture seemed as vain as it was vast, as vain as if that wind were whistling about some unpeopled and purposeless planet.  Through all that infinite growth of grey-blue forests sang, shrill and high, that ancient sorrow that is in the heart of all heathen things.  One could fancy that the voices from the under world of unfathomable foliage were cries of the lost and wandering pagan gods:  gods who had gone roaming in that irrational forest, and who will never find their way back to heaven.</w:t>
      </w:r>
    </w:p>
    <w:p>
      <w:pPr>
        <w:widowControl w:val="on"/>
        <w:pBdr/>
        <w:spacing w:before="240" w:after="240" w:line="240" w:lineRule="auto"/>
        <w:ind w:left="0" w:right="0"/>
        <w:jc w:val="left"/>
      </w:pPr>
      <w:r>
        <w:rPr>
          <w:color w:val="000000"/>
          <w:sz w:val="24"/>
          <w:szCs w:val="24"/>
        </w:rPr>
        <w:t xml:space="preserve">?You see,? said Father Brown in low but easy tone, ?Scotch people before Scotland existed were a curious lot.  In fact, they?re a curious lot still.  But in the prehistoric times I fancy they really worshipped demons.  That,? he added genially, ?is why they jumped at the Puritan 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?My friend,? said Flambeau, turning in a kind of fury, ?what does all that snuff mean??</w:t>
      </w:r>
    </w:p>
    <w:p>
      <w:pPr>
        <w:widowControl w:val="on"/>
        <w:pBdr/>
        <w:spacing w:before="240" w:after="240" w:line="240" w:lineRule="auto"/>
        <w:ind w:left="0" w:right="0"/>
        <w:jc w:val="left"/>
      </w:pPr>
      <w:r>
        <w:rPr>
          <w:color w:val="000000"/>
          <w:sz w:val="24"/>
          <w:szCs w:val="24"/>
        </w:rPr>
        <w:t xml:space="preserve">?My friend,? replied Brown, with equal seriousness, ?there is one mark of all genuine religions:  materialism.  Now, devil-worship is a perfectly genuine religion.?</w:t>
      </w:r>
    </w:p>
    <w:p>
      <w:pPr>
        <w:widowControl w:val="on"/>
        <w:pBdr/>
        <w:spacing w:before="240" w:after="240" w:line="240" w:lineRule="auto"/>
        <w:ind w:left="0" w:right="0"/>
        <w:jc w:val="left"/>
      </w:pPr>
      <w:r>
        <w:rPr>
          <w:color w:val="000000"/>
          <w:sz w:val="24"/>
          <w:szCs w:val="24"/>
        </w:rPr>
        <w:t xml:space="preserve">They had come up on the grassy scalp of the hill, one of the few bald spots that stood clear of the crashing and roaring pine forest.  A mean enclosure, partly timber and partly wire, rattled in the tempest to tell them the border of the graveyard.  But by the time Inspector Craven had come to the corner of the grave, and Flambeau had planted his spade point downwards and leaned on it, they were both almost as shaken as the shaky wood and wire.  At the foot of the grave grew great tall thistles, grey and silver in their decay.  Once or twice, when a ball of thistledown broke under the breeze and flew past him, Craven jumped slightly as if it had been an arrow.</w:t>
      </w:r>
    </w:p>
    <w:p>
      <w:pPr>
        <w:widowControl w:val="on"/>
        <w:pBdr/>
        <w:spacing w:before="240" w:after="240" w:line="240" w:lineRule="auto"/>
        <w:ind w:left="0" w:right="0"/>
        <w:jc w:val="left"/>
      </w:pPr>
      <w:r>
        <w:rPr>
          <w:color w:val="000000"/>
          <w:sz w:val="24"/>
          <w:szCs w:val="24"/>
        </w:rPr>
        <w:t xml:space="preserve">Flambeau drove the blade of his spade through the whistling grass into the wet clay below.  Then he seemed to stop and lean on it as on a staff.</w:t>
      </w:r>
    </w:p>
    <w:p>
      <w:pPr>
        <w:widowControl w:val="on"/>
        <w:pBdr/>
        <w:spacing w:before="240" w:after="240" w:line="240" w:lineRule="auto"/>
        <w:ind w:left="0" w:right="0"/>
        <w:jc w:val="left"/>
      </w:pPr>
      <w:r>
        <w:rPr>
          <w:color w:val="000000"/>
          <w:sz w:val="24"/>
          <w:szCs w:val="24"/>
        </w:rPr>
        <w:t xml:space="preserve">?Go on,? said the priest very gently.  ?We are only trying to find the truth.  What are you afraid of??</w:t>
      </w:r>
    </w:p>
    <w:p>
      <w:pPr>
        <w:widowControl w:val="on"/>
        <w:pBdr/>
        <w:spacing w:before="240" w:after="240" w:line="240" w:lineRule="auto"/>
        <w:ind w:left="0" w:right="0"/>
        <w:jc w:val="left"/>
      </w:pPr>
      <w:r>
        <w:rPr>
          <w:color w:val="000000"/>
          <w:sz w:val="24"/>
          <w:szCs w:val="24"/>
        </w:rPr>
        <w:t xml:space="preserve">?I am afraid of finding it,? said Flambeau.</w:t>
      </w:r>
    </w:p>
    <w:p>
      <w:pPr>
        <w:widowControl w:val="on"/>
        <w:pBdr/>
        <w:spacing w:before="240" w:after="240" w:line="240" w:lineRule="auto"/>
        <w:ind w:left="0" w:right="0"/>
        <w:jc w:val="left"/>
      </w:pPr>
      <w:r>
        <w:rPr>
          <w:color w:val="000000"/>
          <w:sz w:val="24"/>
          <w:szCs w:val="24"/>
        </w:rPr>
        <w:t xml:space="preserve">The London detective spoke suddenly in a high crowing voice that was meant to be conversational and cheery.  ?I wonder why he really did hide himself like that.  Something nasty, I suppose; was he a leper??</w:t>
      </w:r>
    </w:p>
    <w:p>
      <w:pPr>
        <w:widowControl w:val="on"/>
        <w:pBdr/>
        <w:spacing w:before="240" w:after="240" w:line="240" w:lineRule="auto"/>
        <w:ind w:left="0" w:right="0"/>
        <w:jc w:val="left"/>
      </w:pPr>
      <w:r>
        <w:rPr>
          <w:color w:val="000000"/>
          <w:sz w:val="24"/>
          <w:szCs w:val="24"/>
        </w:rPr>
        <w:t xml:space="preserve">?Something worse than that,? said Flambeau.</w:t>
      </w:r>
    </w:p>
    <w:p>
      <w:pPr>
        <w:widowControl w:val="on"/>
        <w:pBdr/>
        <w:spacing w:before="240" w:after="240" w:line="240" w:lineRule="auto"/>
        <w:ind w:left="0" w:right="0"/>
        <w:jc w:val="left"/>
      </w:pPr>
      <w:r>
        <w:rPr>
          <w:color w:val="000000"/>
          <w:sz w:val="24"/>
          <w:szCs w:val="24"/>
        </w:rPr>
        <w:t xml:space="preserve">?And what do you imagine,? asked the other, ?would be worse than a leper??</w:t>
      </w:r>
    </w:p>
    <w:p>
      <w:pPr>
        <w:widowControl w:val="on"/>
        <w:pBdr/>
        <w:spacing w:before="240" w:after="240" w:line="240" w:lineRule="auto"/>
        <w:ind w:left="0" w:right="0"/>
        <w:jc w:val="left"/>
      </w:pPr>
      <w:r>
        <w:rPr>
          <w:color w:val="000000"/>
          <w:sz w:val="24"/>
          <w:szCs w:val="24"/>
        </w:rPr>
        <w:t xml:space="preserve">?I don?t imagine it,? said Flambeau.</w:t>
      </w:r>
    </w:p>
    <w:p>
      <w:pPr>
        <w:widowControl w:val="on"/>
        <w:pBdr/>
        <w:spacing w:before="240" w:after="240" w:line="240" w:lineRule="auto"/>
        <w:ind w:left="0" w:right="0"/>
        <w:jc w:val="left"/>
      </w:pPr>
      <w:r>
        <w:rPr>
          <w:color w:val="000000"/>
          <w:sz w:val="24"/>
          <w:szCs w:val="24"/>
        </w:rPr>
        <w:t xml:space="preserve">He dug for some dreadful minutes in silence, and then said in a choked voice, ?I?m afraid of his not being the right shape.?</w:t>
      </w:r>
    </w:p>
    <w:p>
      <w:pPr>
        <w:widowControl w:val="on"/>
        <w:pBdr/>
        <w:spacing w:before="240" w:after="240" w:line="240" w:lineRule="auto"/>
        <w:ind w:left="0" w:right="0"/>
        <w:jc w:val="left"/>
      </w:pPr>
      <w:r>
        <w:rPr>
          <w:color w:val="000000"/>
          <w:sz w:val="24"/>
          <w:szCs w:val="24"/>
        </w:rPr>
        <w:t xml:space="preserve">?Nor was that piece of paper, you know,? said Father Brown quietly, ?and we survived even that piece of paper.?</w:t>
      </w:r>
    </w:p>
    <w:p>
      <w:pPr>
        <w:widowControl w:val="on"/>
        <w:pBdr/>
        <w:spacing w:before="240" w:after="240" w:line="240" w:lineRule="auto"/>
        <w:ind w:left="0" w:right="0"/>
        <w:jc w:val="left"/>
      </w:pPr>
      <w:r>
        <w:rPr>
          <w:color w:val="000000"/>
          <w:sz w:val="24"/>
          <w:szCs w:val="24"/>
        </w:rPr>
        <w:t xml:space="preserve">Flambeau dug on with a blind energy.  But the tempest had shouldered away the choking grey clouds that clung to the hills like smoke and revealed grey fields of faint starlight before he cleared the shape of a rude timber coffin, and somehow tipped it up upon the turf.  Craven stepped forward with his axe; a thistle-top touched him, and he flinched.  Then he took a firmer stride, and hacked and wrenched with an energy like Flambeau?s till the lid was torn off, and all that was there lay glimmering in the grey starlight.</w:t>
      </w:r>
    </w:p>
    <w:p>
      <w:pPr>
        <w:widowControl w:val="on"/>
        <w:pBdr/>
        <w:spacing w:before="240" w:after="240" w:line="240" w:lineRule="auto"/>
        <w:ind w:left="0" w:right="0"/>
        <w:jc w:val="left"/>
      </w:pPr>
      <w:r>
        <w:rPr>
          <w:color w:val="000000"/>
          <w:sz w:val="24"/>
          <w:szCs w:val="24"/>
        </w:rPr>
        <w:t xml:space="preserve">?Bones,? said Craven; and then he added, ?but it is a man,? as if that were something unexpected.</w:t>
      </w:r>
    </w:p>
    <w:p>
      <w:pPr>
        <w:widowControl w:val="on"/>
        <w:pBdr/>
        <w:spacing w:before="240" w:after="240" w:line="240" w:lineRule="auto"/>
        <w:ind w:left="0" w:right="0"/>
        <w:jc w:val="left"/>
      </w:pPr>
      <w:r>
        <w:rPr>
          <w:color w:val="000000"/>
          <w:sz w:val="24"/>
          <w:szCs w:val="24"/>
        </w:rPr>
        <w:t xml:space="preserve">?Is he,? asked Flambeau in a voice that went oddly up and down, ?is he all right??</w:t>
      </w:r>
    </w:p>
    <w:p>
      <w:pPr>
        <w:widowControl w:val="on"/>
        <w:pBdr/>
        <w:spacing w:before="240" w:after="240" w:line="240" w:lineRule="auto"/>
        <w:ind w:left="0" w:right="0"/>
        <w:jc w:val="left"/>
      </w:pPr>
      <w:r>
        <w:rPr>
          <w:color w:val="000000"/>
          <w:sz w:val="24"/>
          <w:szCs w:val="24"/>
        </w:rPr>
        <w:t xml:space="preserve">?Seems so,? said the officer huskily, bending over the obscure and decaying skeleton in the box.  ?Wait a minute.?</w:t>
      </w:r>
    </w:p>
    <w:p>
      <w:pPr>
        <w:widowControl w:val="on"/>
        <w:pBdr/>
        <w:spacing w:before="240" w:after="240" w:line="240" w:lineRule="auto"/>
        <w:ind w:left="0" w:right="0"/>
        <w:jc w:val="left"/>
      </w:pPr>
      <w:r>
        <w:rPr>
          <w:color w:val="000000"/>
          <w:sz w:val="24"/>
          <w:szCs w:val="24"/>
        </w:rPr>
        <w:t xml:space="preserve">A vast heave went over Flambeau?s huge figure.  ?And now I come to think of it,? he cried, ?why in the name of madness shouldn?t he be all right?  What is it gets hold of a man on these cursed cold mountains?  I think it?s the black, brainless repetition; all these forests, and over all an ancient horror of unconsciousness.  It?s like the dream of an atheist.  Pine-trees and more pine-trees and millions more pine-trees?­?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?God!? cried the man by the coffin, ?but he hasn?t got a head.?</w:t>
      </w:r>
    </w:p>
    <w:p>
      <w:pPr>
        <w:widowControl w:val="on"/>
        <w:pBdr/>
        <w:spacing w:before="240" w:after="240" w:line="240" w:lineRule="auto"/>
        <w:ind w:left="0" w:right="0"/>
        <w:jc w:val="left"/>
      </w:pPr>
      <w:r>
        <w:rPr>
          <w:color w:val="000000"/>
          <w:sz w:val="24"/>
          <w:szCs w:val="24"/>
        </w:rPr>
        <w:t xml:space="preserve">While the others stood rigid the priest, for the first time, showed a leap of startled concern.</w:t>
      </w:r>
    </w:p>
    <w:p>
      <w:pPr>
        <w:widowControl w:val="on"/>
        <w:pBdr/>
        <w:spacing w:before="240" w:after="240" w:line="240" w:lineRule="auto"/>
        <w:ind w:left="0" w:right="0"/>
        <w:jc w:val="left"/>
      </w:pPr>
      <w:r>
        <w:rPr>
          <w:color w:val="000000"/>
          <w:sz w:val="24"/>
          <w:szCs w:val="24"/>
        </w:rPr>
        <w:t xml:space="preserve">?No head!? he repeated.  ?No head?? as if he had almost expected some other deficiency.</w:t>
      </w:r>
    </w:p>
    <w:p>
      <w:pPr>
        <w:widowControl w:val="on"/>
        <w:pBdr/>
        <w:spacing w:before="240" w:after="240" w:line="240" w:lineRule="auto"/>
        <w:ind w:left="0" w:right="0"/>
        <w:jc w:val="left"/>
      </w:pPr>
      <w:r>
        <w:rPr>
          <w:color w:val="000000"/>
          <w:sz w:val="24"/>
          <w:szCs w:val="24"/>
        </w:rPr>
        <w:t xml:space="preserve">Half-witted visions of a headless baby born to Glengyle, of a headless youth hiding himself in the castle, of a headless man pacing those ancient halls or that gorgeous garden, passed in panorama through their minds.  But even in that stiffened instant the tale took no root in them and seemed to have no reason in it.  They stood listening to the loud woods and the shrieking sky quite foolishly, like exhausted animals.  Thought seemed to be something enormous that had suddenly slipped out of their grasp.</w:t>
      </w:r>
    </w:p>
    <w:p>
      <w:pPr>
        <w:widowControl w:val="on"/>
        <w:pBdr/>
        <w:spacing w:before="240" w:after="240" w:line="240" w:lineRule="auto"/>
        <w:ind w:left="0" w:right="0"/>
        <w:jc w:val="left"/>
      </w:pPr>
      <w:r>
        <w:rPr>
          <w:color w:val="000000"/>
          <w:sz w:val="24"/>
          <w:szCs w:val="24"/>
        </w:rPr>
        <w:t xml:space="preserve">?There are three headless men,? said Father Brown, ?standing round this open grave.?</w:t>
      </w:r>
    </w:p>
    <w:p>
      <w:pPr>
        <w:widowControl w:val="on"/>
        <w:pBdr/>
        <w:spacing w:before="240" w:after="240" w:line="240" w:lineRule="auto"/>
        <w:ind w:left="0" w:right="0"/>
        <w:jc w:val="left"/>
      </w:pPr>
      <w:r>
        <w:rPr>
          <w:color w:val="000000"/>
          <w:sz w:val="24"/>
          <w:szCs w:val="24"/>
        </w:rPr>
        <w:t xml:space="preserve">The pale detective from London opened his mouth to speak, and left it open like a yokel, while a long scream of wind tore the sky; then he looked at the axe in his hands as if it did not belong to him, and dropped it.</w:t>
      </w:r>
    </w:p>
    <w:p>
      <w:pPr>
        <w:widowControl w:val="on"/>
        <w:pBdr/>
        <w:spacing w:before="240" w:after="240" w:line="240" w:lineRule="auto"/>
        <w:ind w:left="0" w:right="0"/>
        <w:jc w:val="left"/>
      </w:pPr>
      <w:r>
        <w:rPr>
          <w:color w:val="000000"/>
          <w:sz w:val="24"/>
          <w:szCs w:val="24"/>
        </w:rPr>
        <w:t xml:space="preserve">?Father,? said Flambeau in that infantile and heavy voice he used very seldom, ?what are we to do??</w:t>
      </w:r>
    </w:p>
    <w:p>
      <w:pPr>
        <w:widowControl w:val="on"/>
        <w:pBdr/>
        <w:spacing w:before="240" w:after="240" w:line="240" w:lineRule="auto"/>
        <w:ind w:left="0" w:right="0"/>
        <w:jc w:val="left"/>
      </w:pPr>
      <w:r>
        <w:rPr>
          <w:color w:val="000000"/>
          <w:sz w:val="24"/>
          <w:szCs w:val="24"/>
        </w:rPr>
        <w:t xml:space="preserve">His friend?s reply came with the pent promptitude of a gun going off.</w:t>
      </w:r>
    </w:p>
    <w:p>
      <w:pPr>
        <w:widowControl w:val="on"/>
        <w:pBdr/>
        <w:spacing w:before="240" w:after="240" w:line="240" w:lineRule="auto"/>
        <w:ind w:left="0" w:right="0"/>
        <w:jc w:val="left"/>
      </w:pPr>
      <w:r>
        <w:rPr>
          <w:color w:val="000000"/>
          <w:sz w:val="24"/>
          <w:szCs w:val="24"/>
        </w:rPr>
        <w:t xml:space="preserve">?Sleep!? cried Father Brown.  ?Sleep.  We have come to the end of the ways.  Do you know what sleep is?  Do you know that every man who sleeps believes in God?  It is a sacrament; for it is an act of faith and it is a food.  And we need a sacrament, if only a natural one.  Something has fallen on us that falls very seldom on men; perhaps the worst thing that can fall on them.?</w:t>
      </w:r>
    </w:p>
    <w:p>
      <w:pPr>
        <w:widowControl w:val="on"/>
        <w:pBdr/>
        <w:spacing w:before="240" w:after="240" w:line="240" w:lineRule="auto"/>
        <w:ind w:left="0" w:right="0"/>
        <w:jc w:val="left"/>
      </w:pPr>
      <w:r>
        <w:rPr>
          <w:color w:val="000000"/>
          <w:sz w:val="24"/>
          <w:szCs w:val="24"/>
        </w:rPr>
        <w:t xml:space="preserve">Craven?s parted lips came together to say, ?What do you mean??</w:t>
      </w:r>
    </w:p>
    <w:p>
      <w:pPr>
        <w:widowControl w:val="on"/>
        <w:pBdr/>
        <w:spacing w:before="240" w:after="240" w:line="240" w:lineRule="auto"/>
        <w:ind w:left="0" w:right="0"/>
        <w:jc w:val="left"/>
      </w:pPr>
      <w:r>
        <w:rPr>
          <w:color w:val="000000"/>
          <w:sz w:val="24"/>
          <w:szCs w:val="24"/>
        </w:rPr>
        <w:t xml:space="preserve">The priest had turned his face to the castle as he answered:  ?We have found the truth; and the truth makes no sense.?</w:t>
      </w:r>
    </w:p>
    <w:p>
      <w:pPr>
        <w:widowControl w:val="on"/>
        <w:pBdr/>
        <w:spacing w:before="240" w:after="240" w:line="240" w:lineRule="auto"/>
        <w:ind w:left="0" w:right="0"/>
        <w:jc w:val="left"/>
      </w:pPr>
      <w:r>
        <w:rPr>
          <w:color w:val="000000"/>
          <w:sz w:val="24"/>
          <w:szCs w:val="24"/>
        </w:rPr>
        <w:t xml:space="preserve">He went down the path in front of them with a plunging and reckless step very rare with him, and when they reached the castle again he threw himself upon sleep with the simplicity of a dog.</w:t>
      </w:r>
    </w:p>
    <w:p>
      <w:pPr>
        <w:widowControl w:val="on"/>
        <w:pBdr/>
        <w:spacing w:before="240" w:after="240" w:line="240" w:lineRule="auto"/>
        <w:ind w:left="0" w:right="0"/>
        <w:jc w:val="left"/>
      </w:pPr>
      <w:r>
        <w:rPr>
          <w:color w:val="000000"/>
          <w:sz w:val="24"/>
          <w:szCs w:val="24"/>
        </w:rPr>
        <w:t xml:space="preserve">Despite his mystic praise of slumber, Father Brown was up earlier than anyone else except the silent gardener; and was found smoking a big pipe and watching that expert at his speechless labours in the kitchen garden.  Towards daybreak the rocking storm had ended in roaring rains, and the day came with a curious freshness.  The gardener seemed even to have been conversing, but at sight of the detectives he planted his spade sullenly in a bed and, saying something about his breakfast, shifted along the lines of cabbages and shut himself in the kitchen.  ?He?s a valuable man, that,? said Father Brown.  ?He does the potatoes amazingly.  Still,? he added, with a dispassionate charity, ?he has his faults; which of us hasn?t?  He doesn?t dig this bank quite regularly.  There, for instance,? and he stamped suddenly on one spot.  ?I?m really very doubtful about that potato.?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why?? asked Craven, amused with the little man?s hobby.</w:t>
      </w:r>
    </w:p>
    <w:p>
      <w:pPr>
        <w:widowControl w:val="on"/>
        <w:pBdr/>
        <w:spacing w:before="240" w:after="240" w:line="240" w:lineRule="auto"/>
        <w:ind w:left="0" w:right="0"/>
        <w:jc w:val="left"/>
      </w:pPr>
      <w:r>
        <w:rPr>
          <w:color w:val="000000"/>
          <w:sz w:val="24"/>
          <w:szCs w:val="24"/>
        </w:rPr>
        <w:t xml:space="preserve">?I?m doubtful about it,? said the other, ?because old Gow was doubtful about it himself.  He put his spade in methodically in every place but just this.  There must be a mighty fine potato just here.?</w:t>
      </w:r>
    </w:p>
    <w:p>
      <w:pPr>
        <w:widowControl w:val="on"/>
        <w:pBdr/>
        <w:spacing w:before="240" w:after="240" w:line="240" w:lineRule="auto"/>
        <w:ind w:left="0" w:right="0"/>
        <w:jc w:val="left"/>
      </w:pPr>
      <w:r>
        <w:rPr>
          <w:color w:val="000000"/>
          <w:sz w:val="24"/>
          <w:szCs w:val="24"/>
        </w:rPr>
        <w:t xml:space="preserve">Flambeau pulled up the spade and impetuously drove it into the place.  He turned up, under a load of soil, something that did not look like a potato, but rather like a monstrous, over-domed mushroom.  But it struck the spade with a cold click; it rolled over like a ball, and grinned up at them.</w:t>
      </w:r>
    </w:p>
    <w:p>
      <w:pPr>
        <w:widowControl w:val="on"/>
        <w:pBdr/>
        <w:spacing w:before="240" w:after="240" w:line="240" w:lineRule="auto"/>
        <w:ind w:left="0" w:right="0"/>
        <w:jc w:val="left"/>
      </w:pPr>
      <w:r>
        <w:rPr>
          <w:color w:val="000000"/>
          <w:sz w:val="24"/>
          <w:szCs w:val="24"/>
        </w:rPr>
        <w:t xml:space="preserve">?The Earl of Glengyle,? said Brown sadly, and looked down heavily at the skull.</w:t>
      </w:r>
    </w:p>
    <w:p>
      <w:pPr>
        <w:widowControl w:val="on"/>
        <w:pBdr/>
        <w:spacing w:before="240" w:after="240" w:line="240" w:lineRule="auto"/>
        <w:ind w:left="0" w:right="0"/>
        <w:jc w:val="left"/>
      </w:pPr>
      <w:r>
        <w:rPr>
          <w:color w:val="000000"/>
          <w:sz w:val="24"/>
          <w:szCs w:val="24"/>
        </w:rPr>
        <w:t xml:space="preserve">Then, after a momentary meditation, he plucked the spade from Flambeau, and, saying ?We must hide it again,? clamped the skull down in the earth.  Then he leaned his little body and huge head on the great handle of the spade, that stood up stiffly in the earth, and his eyes were empty and his forehead full of wrinkles.  ?If one could only conceive,? he muttered, ?the meaning of this last monstrosity.?  And leaning on the large spade handle, he buried his brows in his hands, as men do in church.</w:t>
      </w:r>
    </w:p>
    <w:p>
      <w:pPr>
        <w:widowControl w:val="on"/>
        <w:pBdr/>
        <w:spacing w:before="240" w:after="240" w:line="240" w:lineRule="auto"/>
        <w:ind w:left="0" w:right="0"/>
        <w:jc w:val="left"/>
      </w:pPr>
      <w:r>
        <w:rPr>
          <w:color w:val="000000"/>
          <w:sz w:val="24"/>
          <w:szCs w:val="24"/>
        </w:rPr>
        <w:t xml:space="preserve">All the corners of the sky were brightening into blue and silver; the birds were chattering in the tiny garden trees; so loud it seemed as if the trees themselves were talking.  But the three men were silent enough.</w:t>
      </w:r>
    </w:p>
    <w:p>
      <w:pPr>
        <w:widowControl w:val="on"/>
        <w:pBdr/>
        <w:spacing w:before="240" w:after="240" w:line="240" w:lineRule="auto"/>
        <w:ind w:left="0" w:right="0"/>
        <w:jc w:val="left"/>
      </w:pPr>
      <w:r>
        <w:rPr>
          <w:color w:val="000000"/>
          <w:sz w:val="24"/>
          <w:szCs w:val="24"/>
        </w:rPr>
        <w:t xml:space="preserve">?Well, I give it all up,? said Flambeau at last boisterously.  ?My brain and this world don?t fit each other; and there?s an end of it.  Snuff, spoilt Prayer Books, and the insides of musical boxes?­what?­?</w:t>
      </w:r>
    </w:p>
    <w:p>
      <w:pPr>
        <w:widowControl w:val="on"/>
        <w:pBdr/>
        <w:spacing w:before="240" w:after="240" w:line="240" w:lineRule="auto"/>
        <w:ind w:left="0" w:right="0"/>
        <w:jc w:val="left"/>
      </w:pPr>
      <w:r>
        <w:rPr>
          <w:color w:val="000000"/>
          <w:sz w:val="24"/>
          <w:szCs w:val="24"/>
        </w:rPr>
        <w:t xml:space="preserve">Brown threw up his bothered brow and rapped on the spade handle with an intolerance quite unusual with him.  ?Oh, tut, tut, tut, tut!? he cried.  ?All that is as plain as a pikestaff.  I understood the snuff and clockwork, and so on, when I first opened my eyes this morning.  And since then I?ve had it out with old Gow, the gardener, who is neither so deaf nor so stupid as he pretends.  There?s nothing amiss about the loose items.  I was wrong about the torn mass-book, too; there?s no harm in that.  But it?s this last business.  Desecrating graves and stealing dead men?s heads?­surely there?s harm in that?  Surely there?s black magic still in that?  That doesn?t fit in to the quite simple story of the snuff and the candles.?  And, striding about again, he smoked moodily.</w:t>
      </w:r>
    </w:p>
    <w:p>
      <w:pPr>
        <w:widowControl w:val="on"/>
        <w:pBdr/>
        <w:spacing w:before="240" w:after="240" w:line="240" w:lineRule="auto"/>
        <w:ind w:left="0" w:right="0"/>
        <w:jc w:val="left"/>
      </w:pPr>
      <w:r>
        <w:rPr>
          <w:color w:val="000000"/>
          <w:sz w:val="24"/>
          <w:szCs w:val="24"/>
        </w:rPr>
        <w:t xml:space="preserve">?My friend,? said Flambeau, with a grim humour, ?you must be careful with me and remember I was once a criminal.  The great advantage of that estate was that I always made up the story myself, and acted it as quick as I chose.  This detective business of waiting about is too much for my French impatience.  All my life, for good or evil, I have done things at the instant; I always fought duels the next morning; I always paid bills on the nail; I never even put off a visit to the dentist?­?</w:t>
      </w:r>
    </w:p>
    <w:p>
      <w:pPr>
        <w:widowControl w:val="on"/>
        <w:pBdr/>
        <w:spacing w:before="240" w:after="240" w:line="240" w:lineRule="auto"/>
        <w:ind w:left="0" w:right="0"/>
        <w:jc w:val="left"/>
      </w:pPr>
      <w:r>
        <w:rPr>
          <w:color w:val="000000"/>
          <w:sz w:val="24"/>
          <w:szCs w:val="24"/>
        </w:rPr>
        <w:t xml:space="preserve">Father Brown?s pipe fell out of his mouth and broke into three pieces on the gravel path.  He stood rolling his eyes, the exact picture of an idiot.  ?Lord, what a turnip I am!? he kept saying.  ?Lord, what a turnip!? Then, in a somewhat groggy kind of way, he began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dentist!? he repeated.  ?Six hours in the spiritual abyss, and all because I never thought of the dentist!  Such a simple, such a beautiful and peaceful thought!  Friends, we have passed a night in hell; but now the sun is risen, the birds are singing, and the radiant form of the dentist consoles the world.?</w:t>
      </w:r>
    </w:p>
    <w:p>
      <w:pPr>
        <w:widowControl w:val="on"/>
        <w:pBdr/>
        <w:spacing w:before="240" w:after="240" w:line="240" w:lineRule="auto"/>
        <w:ind w:left="0" w:right="0"/>
        <w:jc w:val="left"/>
      </w:pPr>
      <w:r>
        <w:rPr>
          <w:color w:val="000000"/>
          <w:sz w:val="24"/>
          <w:szCs w:val="24"/>
        </w:rPr>
        <w:t xml:space="preserve">?I will get some sense out of this,? cried Flambeau, striding forward, ?if I use the tortures of the Inquisition.?</w:t>
      </w:r>
    </w:p>
    <w:p>
      <w:pPr>
        <w:widowControl w:val="on"/>
        <w:pBdr/>
        <w:spacing w:before="240" w:after="240" w:line="240" w:lineRule="auto"/>
        <w:ind w:left="0" w:right="0"/>
        <w:jc w:val="left"/>
      </w:pPr>
      <w:r>
        <w:rPr>
          <w:color w:val="000000"/>
          <w:sz w:val="24"/>
          <w:szCs w:val="24"/>
        </w:rPr>
        <w:t xml:space="preserve">Father Brown repressed what appeared to be a momentary disposition to dance on the now sunlit lawn and cried quite piteously, like a child, ?Oh, let me be silly a little.  You don?t know how unhappy I have been.  And now I know that there has been no deep sin in this business at all.  Only a little lunacy, perhaps ?­and who minds that??</w:t>
      </w:r>
    </w:p>
    <w:p>
      <w:pPr>
        <w:widowControl w:val="on"/>
        <w:pBdr/>
        <w:spacing w:before="240" w:after="240" w:line="240" w:lineRule="auto"/>
        <w:ind w:left="0" w:right="0"/>
        <w:jc w:val="left"/>
      </w:pPr>
      <w:r>
        <w:rPr>
          <w:color w:val="000000"/>
          <w:sz w:val="24"/>
          <w:szCs w:val="24"/>
        </w:rPr>
        <w:t xml:space="preserve">He spun round once more, then faced them with gravity.</w:t>
      </w:r>
    </w:p>
    <w:p>
      <w:pPr>
        <w:widowControl w:val="on"/>
        <w:pBdr/>
        <w:spacing w:before="240" w:after="240" w:line="240" w:lineRule="auto"/>
        <w:ind w:left="0" w:right="0"/>
        <w:jc w:val="left"/>
      </w:pPr>
      <w:r>
        <w:rPr>
          <w:color w:val="000000"/>
          <w:sz w:val="24"/>
          <w:szCs w:val="24"/>
        </w:rPr>
        <w:t xml:space="preserve">?This is not a story of crime,? he said; ?rather it is the story of a strange and crooked honesty.  We are dealing with the one man on earth, perhaps, who has taken no more than his due.  It is a study in the savage living logic that has been the religion of this race.</w:t>
      </w:r>
    </w:p>
    <w:p>
      <w:pPr>
        <w:widowControl w:val="on"/>
        <w:pBdr/>
        <w:spacing w:before="240" w:after="240" w:line="240" w:lineRule="auto"/>
        <w:ind w:left="0" w:right="0"/>
        <w:jc w:val="left"/>
      </w:pPr>
      <w:r>
        <w:rPr>
          <w:color w:val="000000"/>
          <w:sz w:val="24"/>
          <w:szCs w:val="24"/>
        </w:rPr>
        <w:t xml:space="preserve">?That old local rhyme about the house of Glengyle?­</w:t>
      </w:r>
    </w:p>
    <w:p>
      <w:pPr>
        <w:widowControl w:val="on"/>
        <w:pBdr/>
        <w:spacing w:before="240" w:after="240" w:line="240" w:lineRule="auto"/>
        <w:ind w:left="0" w:right="0"/>
        <w:jc w:val="left"/>
      </w:pPr>
      <w:r>
        <w:rPr>
          <w:color w:val="000000"/>
          <w:sz w:val="24"/>
          <w:szCs w:val="24"/>
        </w:rPr>
        <w:t xml:space="preserve">    As green sap to the simmer trees</w:t>
      </w:r>
      <w:r>
        <w:rPr>
          <w:color w:val="000000"/>
          <w:sz w:val="24"/>
          <w:szCs w:val="24"/>
        </w:rPr>
        <w:br/>
        <w:t xml:space="preserve">    Is red gold to the Ogilvies?­</w:t>
      </w:r>
    </w:p>
    <w:p>
      <w:pPr>
        <w:widowControl w:val="on"/>
        <w:pBdr/>
        <w:spacing w:before="240" w:after="240" w:line="240" w:lineRule="auto"/>
        <w:ind w:left="0" w:right="0"/>
        <w:jc w:val="left"/>
      </w:pPr>
      <w:r>
        <w:rPr>
          <w:color w:val="000000"/>
          <w:sz w:val="24"/>
          <w:szCs w:val="24"/>
        </w:rPr>
        <w:t xml:space="preserve">was literal as well as metaphorical.  It did not merely mean that the Glengyles sought for wealth; it was also true that they literally gathered gold; they had a huge collection of ornaments and utensils in that metal.  They were, in fact, misers whose mania took that turn.  In the light of that fact, run through all the things we found in the castle.  Diamonds without their gold rings; candles without their gold candlesticks; snuff without the gold snuff-boxes; pencil-leads without the gold pencil-cases; a walking stick without its gold top; clockwork without the gold clocks?­or rather watches.  And, mad as it sounds, because the halos and the name of God in the old missals were of real gold; these also were taken away.?</w:t>
      </w:r>
    </w:p>
    <w:p>
      <w:pPr>
        <w:widowControl w:val="on"/>
        <w:pBdr/>
        <w:spacing w:before="240" w:after="240" w:line="240" w:lineRule="auto"/>
        <w:ind w:left="0" w:right="0"/>
        <w:jc w:val="left"/>
      </w:pPr>
      <w:r>
        <w:rPr>
          <w:color w:val="000000"/>
          <w:sz w:val="24"/>
          <w:szCs w:val="24"/>
        </w:rPr>
        <w:t xml:space="preserve">The garden seemed to brighten, the grass to grow gayer in the strengthening sun, as the crazy truth was told.  Flambeau lit a cigarette as his friend went on.</w:t>
      </w:r>
    </w:p>
    <w:p>
      <w:pPr>
        <w:widowControl w:val="on"/>
        <w:pBdr/>
        <w:spacing w:before="240" w:after="240" w:line="240" w:lineRule="auto"/>
        <w:ind w:left="0" w:right="0"/>
        <w:jc w:val="left"/>
      </w:pPr>
      <w:r>
        <w:rPr>
          <w:color w:val="000000"/>
          <w:sz w:val="24"/>
          <w:szCs w:val="24"/>
        </w:rPr>
        <w:t xml:space="preserve">?Were taken away,? continued Father Brown; ?were taken away?­ but not stolen.  Thieves would never have left this mystery.  Thieves would have taken the gold snuff-boxes, snuff and all; the gold pencil-cases, lead and all.  We have to deal with a man with a peculiar conscience, but certainly a conscience.  I found that mad moralist this morning in the kitchen garden yonder, and I heard the whole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late Archibald Ogilvie was the nearest approach to a good man ever born at Glengyle.  But his bitter virtue took the turn of the misanthrope; he moped over the dishonesty of his ancestors, from which, somehow, he generalised a dishonesty of all men.  More especially he distrusted philanthropy or free-giving; and he swore if he could find one man who took his exact rights he should have all the gold of Glengyle.  Having delivered this defiance to humanity he shut himself up, without the smallest expectation of its being answered.  One day, however, a deaf and seemingly senseless lad from a distant village brought him a belated telegram; and Glengyle, in his acrid pleasantry, gave him a new farthing.  At least he thought he had done so, but when he turned over his change he found the new farthing still there and a sovereign gone.  The accident offered him vistas of sneering speculation.  Either way, the boy would show the greasy greed of the species.  Either he would vanish, a thief stealing a coin; or he would sneak back with it virtuously, a snob seeking a reward.  In the middle of that night Lord Glengyle was knocked up out of his bed?­for he lived alone?­and forced to open the door to the deaf idiot.  The idiot brought with him, not the sovereign, but exactly nineteen shillings and eleven-pence three-farthings in change.</w:t>
      </w:r>
    </w:p>
    <w:p>
      <w:pPr>
        <w:widowControl w:val="on"/>
        <w:pBdr/>
        <w:spacing w:before="240" w:after="240" w:line="240" w:lineRule="auto"/>
        <w:ind w:left="0" w:right="0"/>
        <w:jc w:val="left"/>
      </w:pPr>
      <w:r>
        <w:rPr>
          <w:color w:val="000000"/>
          <w:sz w:val="24"/>
          <w:szCs w:val="24"/>
        </w:rPr>
        <w:t xml:space="preserve">?Then the wild exactitude of this action took hold of the mad lord?s brain like fire.  He swore he was Diogenes, that had long sought an honest man, and at last had found one.  He made a new will, which I have seen.  He took the literal youth into his huge, neglected house, and trained him up as his solitary servant and ?­after an odd manner?­his heir.  And whatever that queer creature understands, he understood absolutely his lord?s two fixed ideas:  first, that the letter of right is everything; and second, that he himself was to have the gold of Glengyle.  So far, that is all; and that is simple.  He has stripped the house of gold, and taken not a grain that was not gold; not so much as a grain of snuff.  He lifted the gold leaf off an old illumination, fully satisfied that he left the rest unspoilt.  All that I understood; but I could not understand this skull business.  I was really uneasy about that human head buried among the potatoes.  It distressed me?­till Flambeau said the word.</w:t>
      </w:r>
    </w:p>
    <w:p>
      <w:pPr>
        <w:widowControl w:val="on"/>
        <w:pBdr/>
        <w:spacing w:before="240" w:after="240" w:line="240" w:lineRule="auto"/>
        <w:ind w:left="0" w:right="0"/>
        <w:jc w:val="left"/>
      </w:pPr>
      <w:r>
        <w:rPr>
          <w:color w:val="000000"/>
          <w:sz w:val="24"/>
          <w:szCs w:val="24"/>
        </w:rPr>
        <w:t xml:space="preserve">?It will be all right.  He will put the skull back in the grave, when he has taken the gold out of the tooth.?</w:t>
      </w:r>
    </w:p>
    <w:p>
      <w:pPr>
        <w:widowControl w:val="on"/>
        <w:pBdr/>
        <w:spacing w:before="240" w:after="240" w:line="240" w:lineRule="auto"/>
        <w:ind w:left="0" w:right="0"/>
        <w:jc w:val="left"/>
      </w:pPr>
      <w:r>
        <w:rPr>
          <w:color w:val="000000"/>
          <w:sz w:val="24"/>
          <w:szCs w:val="24"/>
        </w:rPr>
        <w:t xml:space="preserve">And, indeed, when Flambeau crossed the hill that morning, he saw that strange being, the just miser, digging at the desecrated grave, the plaid round his throat thrashing out in the mountain wind; the sober top hat on his head.</w:t>
      </w:r>
    </w:p>
    <w:p>
      <w:pPr>
        <w:keepNext w:val="on"/>
        <w:widowControl w:val="on"/>
        <w:pBdr/>
        <w:spacing w:before="299" w:after="299" w:line="240" w:lineRule="auto"/>
        <w:ind w:left="0" w:right="0"/>
        <w:jc w:val="left"/>
        <w:outlineLvl w:val="1"/>
      </w:pPr>
      <w:r>
        <w:rPr>
          <w:b/>
          <w:color w:val="000000"/>
          <w:sz w:val="36"/>
          <w:szCs w:val="36"/>
        </w:rPr>
        <w:t xml:space="preserve">The Wrong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Certain of the great roads going north out of London continue far into the country a sort of attenuated and interrupted spectre of a street, with great gaps in the building, but preserving the line.  Here will be a group of shops, followed by a fenced field or paddock, and then a famous public-house, and then perhaps a market garden or a nursery garden, and then one large private house, and then another field and another inn, and so on.  If anyone walks along one of these roads he will pass a house which will probably catch his eye, though he may not be able to explain its attraction.  It is a long, low house, running parallel with the road, painted mostly white and pale green, with a veranda and sun-blinds, and porches capped with those quaint sort of cupolas like wooden umbrellas that one sees in some old-fashioned houses.  In fact, it is an old-fashioned house, very English and very suburban in the good old wealthy Clapham sense.  And yet the house has a look of having been built chiefly for the hot weather.  Looking at its white paint and sun-blinds one thinks vaguely of pugarees and even of palm trees.  I cannot trace the feeling to its root; perhaps the place was built by an Anglo-Indian.</w:t>
      </w:r>
    </w:p>
    <w:p>
      <w:pPr>
        <w:widowControl w:val="on"/>
        <w:pBdr/>
        <w:spacing w:before="240" w:after="240" w:line="240" w:lineRule="auto"/>
        <w:ind w:left="0" w:right="0"/>
        <w:jc w:val="left"/>
      </w:pPr>
      <w:r>
        <w:rPr>
          <w:color w:val="000000"/>
          <w:sz w:val="24"/>
          <w:szCs w:val="24"/>
        </w:rPr>
        <w:t xml:space="preserve">Anyone passing this house, I say, would be namelessly fascinated by it; would feel that it was a place about which some story was to be told.  And he would have been right, as you shall shortly hear.  For this is the story?­the story of the strange things that did really happen in it in the Whitsuntide of the year 18?­: </w:t>
      </w:r>
    </w:p>
    <w:p>
      <w:pPr>
        <w:widowControl w:val="on"/>
        <w:pBdr/>
        <w:spacing w:before="240" w:after="240" w:line="240" w:lineRule="auto"/>
        <w:ind w:left="0" w:right="0"/>
        <w:jc w:val="left"/>
      </w:pPr>
      <w:r>
        <w:rPr>
          <w:color w:val="000000"/>
          <w:sz w:val="24"/>
          <w:szCs w:val="24"/>
        </w:rPr>
        <w:t xml:space="preserve">Anyone passing the house on the Thursday before WhitSunday at about half-past four p.m. would have seen the front door open, and Father Brown, of the small church of St. Mungo, come out smoking a large pipe in company with a very tall French friend of his called Flambeau, who was smoking a very small cigarette.  These persons may or may not be of interest to the reader, but the truth is that they were not the only interesting things that were displayed when the front door of the white-and-green house was opened.  There are further peculiarities about this house, which must be described to start with, not only that the reader may understand this tragic tale, but also that he may realise what it was that the opening of the door revealed.</w:t>
      </w:r>
    </w:p>
    <w:p>
      <w:pPr>
        <w:widowControl w:val="on"/>
        <w:pBdr/>
        <w:spacing w:before="240" w:after="240" w:line="240" w:lineRule="auto"/>
        <w:ind w:left="0" w:right="0"/>
        <w:jc w:val="left"/>
      </w:pPr>
      <w:r>
        <w:rPr>
          <w:color w:val="000000"/>
          <w:sz w:val="24"/>
          <w:szCs w:val="24"/>
        </w:rPr>
        <w:t xml:space="preserve">The whole house was built upon the plan of a T, but a T with a very long cross piece and a very short tail piece.  The long cross piece was the frontage that ran along in face of the street, with the front door in the middle; it was two stories high, and contained nearly all the important rooms.  The short tail piece, which ran out at the back immediately opposite the front door, was one story high, and consisted only of two long rooms, the one leading into the other.  The first of these two rooms was the study in which the celebrated Mr. Quinton wrote his wild Oriental poems and romances.  The farther room was a glass conservatory full of tropical blossoms of quite unique and almost monstrous beauty, and on such afternoons as these glowing with gorgeous sunlight.  Thus when the hall door was open, many a passer-by literally stopped to stare and gasp; for he looked down a perspective of rich apartments to something really like a transformation scene in a fairy play:  purple clouds and golden suns and crimson stars that were at once scorchingly vivid and yet transparent and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Leonard Quinton, the poet, had himself most carefully arranged this effect; and it is doubtful whether he so perfectly expressed his personality in any of his poems.  For he was a man who drank and bathed in colours, who indulged his lust for colour somewhat to the neglect of form?­even of good form.  This it was that had turned his genius so wholly to eastern art and imagery; to those bewildering carpets or blinding embroideries in which all the colours seem fallen into a fortunate chaos, having nothing to typify or to teach.  He had attempted, not perhaps with complete artistic success, but with acknowledged imagination and invention, to compose epics and love stories reflecting the riot of violent and even cruel colour; tales of tropical heavens of burning gold or blood-red copper; of eastern heroes who rode with twelve-turbaned mitres upon elephants painted purple or peacock green; of gigantic jewels that a hundred negroes could not carry, but which burned with ancient and strange-hued fires.</w:t>
      </w:r>
    </w:p>
    <w:p>
      <w:pPr>
        <w:widowControl w:val="on"/>
        <w:pBdr/>
        <w:spacing w:before="240" w:after="240" w:line="240" w:lineRule="auto"/>
        <w:ind w:left="0" w:right="0"/>
        <w:jc w:val="left"/>
      </w:pPr>
      <w:r>
        <w:rPr>
          <w:color w:val="000000"/>
          <w:sz w:val="24"/>
          <w:szCs w:val="24"/>
        </w:rPr>
        <w:t xml:space="preserve">In short (to put the matter from the more common point of view), he dealt much in eastern heavens, rather worse than most western hells; in eastern monarchs, whom we might possibly call maniacs; and in eastern jewels which a Bond Street jeweller (if the hundred staggering negroes brought them into his shop) might possibly not regard as genuine.  Quinton was a genius, if a morbid one; and even his morbidity appeared more in his life than in his work.  In temperament he was weak and waspish, and his health had suffered heavily from oriental experiments with opium.  His wife ?­a handsome, hard-working, and, indeed, over-worked woman objected to the opium, but objected much more to a live Indian hermit in white and yellow robes, whom her husband insisted on entertaining for months together, a Virgil to guide his spirit through the heavens and the hells of the east.</w:t>
      </w:r>
    </w:p>
    <w:p>
      <w:pPr>
        <w:widowControl w:val="on"/>
        <w:pBdr/>
        <w:spacing w:before="240" w:after="240" w:line="240" w:lineRule="auto"/>
        <w:ind w:left="0" w:right="0"/>
        <w:jc w:val="left"/>
      </w:pPr>
      <w:r>
        <w:rPr>
          <w:color w:val="000000"/>
          <w:sz w:val="24"/>
          <w:szCs w:val="24"/>
        </w:rPr>
        <w:t xml:space="preserve">It was out of this artistic household that Father Brown and his friend stepped on to the door-step; and to judge from their faces, they stepped out of it with much relief.  Flambeau had known Quinton in wild student days in Paris, and they had renewed the acquaintance for a week-end; but apart from Flambeau?s more responsible developments of late, he did not get on well with the poet now.  Choking oneself with opium and writing little erotic verses on vellum was not his notion of how a gentleman should go to the devil.  As the two paused on the door-step, before taking a turn in the garden, the front garden gate was thrown open with violence, and a young man with a billycock hat on the back of his head tumbled up the steps in his eagerness.  He was a dissipated-looking youth with a gorgeous red necktie all awry, as if he had slept in it, and he kept fidgeting and lashing about with one of those little jointed canes.</w:t>
      </w:r>
    </w:p>
    <w:p>
      <w:pPr>
        <w:widowControl w:val="on"/>
        <w:pBdr/>
        <w:spacing w:before="240" w:after="240" w:line="240" w:lineRule="auto"/>
        <w:ind w:left="0" w:right="0"/>
        <w:jc w:val="left"/>
      </w:pPr>
      <w:r>
        <w:rPr>
          <w:color w:val="000000"/>
          <w:sz w:val="24"/>
          <w:szCs w:val="24"/>
        </w:rPr>
        <w:t xml:space="preserve">?I say,? he said breathlessly, ?I want to see old Quinton.  I must see him.  Has he gone??</w:t>
      </w:r>
    </w:p>
    <w:p>
      <w:pPr>
        <w:widowControl w:val="on"/>
        <w:pBdr/>
        <w:spacing w:before="240" w:after="240" w:line="240" w:lineRule="auto"/>
        <w:ind w:left="0" w:right="0"/>
        <w:jc w:val="left"/>
      </w:pPr>
      <w:r>
        <w:rPr>
          <w:color w:val="000000"/>
          <w:sz w:val="24"/>
          <w:szCs w:val="24"/>
        </w:rPr>
        <w:t xml:space="preserve">?Mr. Quinton is in, I believe,? said Father Brown, cleaning his pipe, ?but I do not know if you can see him.  The doctor is with him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young man, who seemed not to be perfectly sober, stumbled into the hall; and at the same moment the doctor came out of Quinton?s study, shutting the door and beginning to put on his gloves.</w:t>
      </w:r>
    </w:p>
    <w:p>
      <w:pPr>
        <w:widowControl w:val="on"/>
        <w:pBdr/>
        <w:spacing w:before="240" w:after="240" w:line="240" w:lineRule="auto"/>
        <w:ind w:left="0" w:right="0"/>
        <w:jc w:val="left"/>
      </w:pPr>
      <w:r>
        <w:rPr>
          <w:color w:val="000000"/>
          <w:sz w:val="24"/>
          <w:szCs w:val="24"/>
        </w:rPr>
        <w:t xml:space="preserve">?See Mr. Quinton?? said the doctor coolly.  ?No, I?m afraid you can?t.  In fact, you mustn?t on any account.  Nobody must see him; I?ve just given him his sleeping draught.?</w:t>
      </w:r>
    </w:p>
    <w:p>
      <w:pPr>
        <w:widowControl w:val="on"/>
        <w:pBdr/>
        <w:spacing w:before="240" w:after="240" w:line="240" w:lineRule="auto"/>
        <w:ind w:left="0" w:right="0"/>
        <w:jc w:val="left"/>
      </w:pPr>
      <w:r>
        <w:rPr>
          <w:color w:val="000000"/>
          <w:sz w:val="24"/>
          <w:szCs w:val="24"/>
        </w:rPr>
        <w:t xml:space="preserve">?No, but look here, old chap,? said the youth in the red tie, trying affectionately to capture the doctor by the lapels of his coat.  ?Look here.  I?m simply sewn up, I tell you.  I?­?</w:t>
      </w:r>
    </w:p>
    <w:p>
      <w:pPr>
        <w:widowControl w:val="on"/>
        <w:pBdr/>
        <w:spacing w:before="240" w:after="240" w:line="240" w:lineRule="auto"/>
        <w:ind w:left="0" w:right="0"/>
        <w:jc w:val="left"/>
      </w:pPr>
      <w:r>
        <w:rPr>
          <w:color w:val="000000"/>
          <w:sz w:val="24"/>
          <w:szCs w:val="24"/>
        </w:rPr>
        <w:t xml:space="preserve">?It?s no good, Mr. Atkinson,? said the doctor, forcing him to fall back; ?when you can alter the effects of a drug I?ll alter my decision,? and, settling on his hat, he stepped out into the sunlight with the other two.  He was a bull-necked, good-tempered little man with a small moustache, inexpressibly ordinary, yet giving an impression of capacity.</w:t>
      </w:r>
    </w:p>
    <w:p>
      <w:pPr>
        <w:widowControl w:val="on"/>
        <w:pBdr/>
        <w:spacing w:before="240" w:after="240" w:line="240" w:lineRule="auto"/>
        <w:ind w:left="0" w:right="0"/>
        <w:jc w:val="left"/>
      </w:pPr>
      <w:r>
        <w:rPr>
          <w:color w:val="000000"/>
          <w:sz w:val="24"/>
          <w:szCs w:val="24"/>
        </w:rPr>
        <w:t xml:space="preserve">The young man in the billycock, who did not seem to be gifted with any tact in dealing with people beyond the general idea of clutching hold of their coats, stood outside the door, as dazed as if he had been thrown out bodily, and silently watched the other three walk away together through the garden.</w:t>
      </w:r>
    </w:p>
    <w:p>
      <w:pPr>
        <w:widowControl w:val="on"/>
        <w:pBdr/>
        <w:spacing w:before="240" w:after="240" w:line="240" w:lineRule="auto"/>
        <w:ind w:left="0" w:right="0"/>
        <w:jc w:val="left"/>
      </w:pPr>
      <w:r>
        <w:rPr>
          <w:color w:val="000000"/>
          <w:sz w:val="24"/>
          <w:szCs w:val="24"/>
        </w:rPr>
        <w:t xml:space="preserve">?That was a sound, spanking lie I told just now,? remarked the medical man, laughing.  ?In point of fact, poor Quinton doesn?t have his sleeping draught for nearly half an hour.  But I?m not going to have him bothered with that little beast, who only wants to borrow money that he wouldn?t pay back if he could.  He?s a dirty little scamp, though he is Mrs. Quinton?s brother, and she?s as fine a woman as ever walked.?</w:t>
      </w:r>
    </w:p>
    <w:p>
      <w:pPr>
        <w:widowControl w:val="on"/>
        <w:pBdr/>
        <w:spacing w:before="240" w:after="240" w:line="240" w:lineRule="auto"/>
        <w:ind w:left="0" w:right="0"/>
        <w:jc w:val="left"/>
      </w:pPr>
      <w:r>
        <w:rPr>
          <w:color w:val="000000"/>
          <w:sz w:val="24"/>
          <w:szCs w:val="24"/>
        </w:rPr>
        <w:t xml:space="preserve">?Yes,? said Father Brown.  ?She?s a good woman.?</w:t>
      </w:r>
    </w:p>
    <w:p>
      <w:pPr>
        <w:widowControl w:val="on"/>
        <w:pBdr/>
        <w:spacing w:before="240" w:after="240" w:line="240" w:lineRule="auto"/>
        <w:ind w:left="0" w:right="0"/>
        <w:jc w:val="left"/>
      </w:pPr>
      <w:r>
        <w:rPr>
          <w:color w:val="000000"/>
          <w:sz w:val="24"/>
          <w:szCs w:val="24"/>
        </w:rPr>
        <w:t xml:space="preserve">?So I propose to hang about the garden till the creature has cleared off,? went on the doctor, ?and then I?ll go in to Quinton with the medicine.  Atkinson can?t get in, because I locked the door.?</w:t>
      </w:r>
    </w:p>
    <w:p>
      <w:pPr>
        <w:widowControl w:val="on"/>
        <w:pBdr/>
        <w:spacing w:before="240" w:after="240" w:line="240" w:lineRule="auto"/>
        <w:ind w:left="0" w:right="0"/>
        <w:jc w:val="left"/>
      </w:pPr>
      <w:r>
        <w:rPr>
          <w:color w:val="000000"/>
          <w:sz w:val="24"/>
          <w:szCs w:val="24"/>
        </w:rPr>
        <w:t xml:space="preserve">?In that case, Dr. Harris,? said Flambeau, ?we might as well walk round at the back by the end of the conservatory.  There?s no entrance to it that way, but it?s worth seeing, even from the outside.?</w:t>
      </w:r>
    </w:p>
    <w:p>
      <w:pPr>
        <w:widowControl w:val="on"/>
        <w:pBdr/>
        <w:spacing w:before="240" w:after="240" w:line="240" w:lineRule="auto"/>
        <w:ind w:left="0" w:right="0"/>
        <w:jc w:val="left"/>
      </w:pPr>
      <w:r>
        <w:rPr>
          <w:color w:val="000000"/>
          <w:sz w:val="24"/>
          <w:szCs w:val="24"/>
        </w:rPr>
        <w:t xml:space="preserve">?Yes, and I might get a squint at my patient,? laughed the doctor, ?for he prefers to lie on an ottoman right at the end of the conservatory amid all those blood-red poinsettias; it would give me the creeps.  But what are you doing??</w:t>
      </w:r>
    </w:p>
    <w:p>
      <w:pPr>
        <w:widowControl w:val="on"/>
        <w:pBdr/>
        <w:spacing w:before="240" w:after="240" w:line="240" w:lineRule="auto"/>
        <w:ind w:left="0" w:right="0"/>
        <w:jc w:val="left"/>
      </w:pPr>
      <w:r>
        <w:rPr>
          <w:color w:val="000000"/>
          <w:sz w:val="24"/>
          <w:szCs w:val="24"/>
        </w:rPr>
        <w:t xml:space="preserve">Father Brown had stopped for a moment, and picked up out of the long grass, where it had almost been wholly hidden, a queer, crooked Oriental knife, inlaid exquisitely in coloured stones and metals.</w:t>
      </w:r>
    </w:p>
    <w:p>
      <w:pPr>
        <w:widowControl w:val="on"/>
        <w:pBdr/>
        <w:spacing w:before="240" w:after="240" w:line="240" w:lineRule="auto"/>
        <w:ind w:left="0" w:right="0"/>
        <w:jc w:val="left"/>
      </w:pPr>
      <w:r>
        <w:rPr>
          <w:color w:val="000000"/>
          <w:sz w:val="24"/>
          <w:szCs w:val="24"/>
        </w:rPr>
        <w:t xml:space="preserve">?What is this?? asked Father Brown, regarding it with some disfavour.</w:t>
      </w:r>
    </w:p>
    <w:p>
      <w:pPr>
        <w:widowControl w:val="on"/>
        <w:pBdr/>
        <w:spacing w:before="240" w:after="240" w:line="240" w:lineRule="auto"/>
        <w:ind w:left="0" w:right="0"/>
        <w:jc w:val="left"/>
      </w:pPr>
      <w:r>
        <w:rPr>
          <w:color w:val="000000"/>
          <w:sz w:val="24"/>
          <w:szCs w:val="24"/>
        </w:rPr>
        <w:t xml:space="preserve">?Oh, Quinton?s, I suppose,? said Dr. Harris carelessly; ?he has all sorts of Chinese knickknacks about the place.  Or perhaps it belongs to that mild Hindoo of his whom he keeps on a string.?</w:t>
      </w:r>
    </w:p>
    <w:p>
      <w:pPr>
        <w:widowControl w:val="on"/>
        <w:pBdr/>
        <w:spacing w:before="240" w:after="240" w:line="240" w:lineRule="auto"/>
        <w:ind w:left="0" w:right="0"/>
        <w:jc w:val="left"/>
      </w:pPr>
      <w:r>
        <w:rPr>
          <w:color w:val="000000"/>
          <w:sz w:val="24"/>
          <w:szCs w:val="24"/>
        </w:rPr>
        <w:t xml:space="preserve">?What Hindoo?? asked Father Brown, still staring at the dagger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some Indian conjuror,? said the doctor lightly; ?a fraud, of course.?</w:t>
      </w:r>
    </w:p>
    <w:p>
      <w:pPr>
        <w:widowControl w:val="on"/>
        <w:pBdr/>
        <w:spacing w:before="240" w:after="240" w:line="240" w:lineRule="auto"/>
        <w:ind w:left="0" w:right="0"/>
        <w:jc w:val="left"/>
      </w:pPr>
      <w:r>
        <w:rPr>
          <w:color w:val="000000"/>
          <w:sz w:val="24"/>
          <w:szCs w:val="24"/>
        </w:rPr>
        <w:t xml:space="preserve">?You don?t believe in magic?? asked Father Brown, without looking up.</w:t>
      </w:r>
    </w:p>
    <w:p>
      <w:pPr>
        <w:widowControl w:val="on"/>
        <w:pBdr/>
        <w:spacing w:before="240" w:after="240" w:line="240" w:lineRule="auto"/>
        <w:ind w:left="0" w:right="0"/>
        <w:jc w:val="left"/>
      </w:pPr>
      <w:r>
        <w:rPr>
          <w:color w:val="000000"/>
          <w:sz w:val="24"/>
          <w:szCs w:val="24"/>
        </w:rPr>
        <w:t xml:space="preserve">?O crickey! magic!? said the doctor.</w:t>
      </w:r>
    </w:p>
    <w:p>
      <w:pPr>
        <w:widowControl w:val="on"/>
        <w:pBdr/>
        <w:spacing w:before="240" w:after="240" w:line="240" w:lineRule="auto"/>
        <w:ind w:left="0" w:right="0"/>
        <w:jc w:val="left"/>
      </w:pPr>
      <w:r>
        <w:rPr>
          <w:color w:val="000000"/>
          <w:sz w:val="24"/>
          <w:szCs w:val="24"/>
        </w:rPr>
        <w:t xml:space="preserve">?It?s very beautiful,? said the priest in a low, dreaming voice; ?the colours are very beautiful.  But it?s the wrong shape.?</w:t>
      </w:r>
    </w:p>
    <w:p>
      <w:pPr>
        <w:widowControl w:val="on"/>
        <w:pBdr/>
        <w:spacing w:before="240" w:after="240" w:line="240" w:lineRule="auto"/>
        <w:ind w:left="0" w:right="0"/>
        <w:jc w:val="left"/>
      </w:pPr>
      <w:r>
        <w:rPr>
          <w:color w:val="000000"/>
          <w:sz w:val="24"/>
          <w:szCs w:val="24"/>
        </w:rPr>
        <w:t xml:space="preserve">?What for?? asked Flambeau, staring.</w:t>
      </w:r>
    </w:p>
    <w:p>
      <w:pPr>
        <w:widowControl w:val="on"/>
        <w:pBdr/>
        <w:spacing w:before="240" w:after="240" w:line="240" w:lineRule="auto"/>
        <w:ind w:left="0" w:right="0"/>
        <w:jc w:val="left"/>
      </w:pPr>
      <w:r>
        <w:rPr>
          <w:color w:val="000000"/>
          <w:sz w:val="24"/>
          <w:szCs w:val="24"/>
        </w:rPr>
        <w:t xml:space="preserve">?For anything.  It?s the wrong shape in the abstract.  Don?t you ever feel that about Eastern art?  The colours are intoxicatingly lovely; but the shapes are mean and bad?­ deliberately mean and bad.  I have seen wicked things in a Turkey carpet.?</w:t>
      </w:r>
    </w:p>
    <w:p>
      <w:pPr>
        <w:widowControl w:val="on"/>
        <w:pBdr/>
        <w:spacing w:before="240" w:after="240" w:line="240" w:lineRule="auto"/>
        <w:ind w:left="0" w:right="0"/>
        <w:jc w:val="left"/>
      </w:pPr>
      <w:r>
        <w:rPr>
          <w:color w:val="000000"/>
          <w:sz w:val="24"/>
          <w:szCs w:val="24"/>
        </w:rPr>
        <w:t xml:space="preserve">?Mon Dieu!? cried Flambeau, laughing.</w:t>
      </w:r>
    </w:p>
    <w:p>
      <w:pPr>
        <w:widowControl w:val="on"/>
        <w:pBdr/>
        <w:spacing w:before="240" w:after="240" w:line="240" w:lineRule="auto"/>
        <w:ind w:left="0" w:right="0"/>
        <w:jc w:val="left"/>
      </w:pPr>
      <w:r>
        <w:rPr>
          <w:color w:val="000000"/>
          <w:sz w:val="24"/>
          <w:szCs w:val="24"/>
        </w:rPr>
        <w:t xml:space="preserve">?They are letters and symbols in a language I don?t know; but I know they stand for evil words,? went on the priest, his voice growing lower and lower.  ?The lines go wrong on purpose?­like serpents doubling to escape.?</w:t>
      </w:r>
    </w:p>
    <w:p>
      <w:pPr>
        <w:widowControl w:val="on"/>
        <w:pBdr/>
        <w:spacing w:before="240" w:after="240" w:line="240" w:lineRule="auto"/>
        <w:ind w:left="0" w:right="0"/>
        <w:jc w:val="left"/>
      </w:pPr>
      <w:r>
        <w:rPr>
          <w:color w:val="000000"/>
          <w:sz w:val="24"/>
          <w:szCs w:val="24"/>
        </w:rPr>
        <w:t xml:space="preserve">?What the devil are you talking about?? said the doctor with a loud laugh.</w:t>
      </w:r>
    </w:p>
    <w:p>
      <w:pPr>
        <w:widowControl w:val="on"/>
        <w:pBdr/>
        <w:spacing w:before="240" w:after="240" w:line="240" w:lineRule="auto"/>
        <w:ind w:left="0" w:right="0"/>
        <w:jc w:val="left"/>
      </w:pPr>
      <w:r>
        <w:rPr>
          <w:color w:val="000000"/>
          <w:sz w:val="24"/>
          <w:szCs w:val="24"/>
        </w:rPr>
        <w:t xml:space="preserve">Flambeau spoke quietly to him in answer.  ?The Father sometimes gets this mystic?s cloud on him,? he said; ?but I give you fair warning that I have never known him to have it except when there was some evil quite near.?</w:t>
      </w:r>
    </w:p>
    <w:p>
      <w:pPr>
        <w:widowControl w:val="on"/>
        <w:pBdr/>
        <w:spacing w:before="240" w:after="240" w:line="240" w:lineRule="auto"/>
        <w:ind w:left="0" w:right="0"/>
        <w:jc w:val="left"/>
      </w:pPr>
      <w:r>
        <w:rPr>
          <w:color w:val="000000"/>
          <w:sz w:val="24"/>
          <w:szCs w:val="24"/>
        </w:rPr>
        <w:t xml:space="preserve">?Oh, rats!? said the scientist.</w:t>
      </w:r>
    </w:p>
    <w:p>
      <w:pPr>
        <w:widowControl w:val="on"/>
        <w:pBdr/>
        <w:spacing w:before="240" w:after="240" w:line="240" w:lineRule="auto"/>
        <w:ind w:left="0" w:right="0"/>
        <w:jc w:val="left"/>
      </w:pPr>
      <w:r>
        <w:rPr>
          <w:color w:val="000000"/>
          <w:sz w:val="24"/>
          <w:szCs w:val="24"/>
        </w:rPr>
        <w:t xml:space="preserve">?Why, look at it,? cried Father Brown, holding out the crooked knife at arm?s length, as if it were some glittering snake.  ?Don?t you see it is the wrong shape?  Don?t you see that it has no hearty and plain purpose?  It does not point like a spear.  It does not sweep like a scythe.  It does not look like a weapon.  It looks like an instrument of torture.?</w:t>
      </w:r>
    </w:p>
    <w:p>
      <w:pPr>
        <w:widowControl w:val="on"/>
        <w:pBdr/>
        <w:spacing w:before="240" w:after="240" w:line="240" w:lineRule="auto"/>
        <w:ind w:left="0" w:right="0"/>
        <w:jc w:val="left"/>
      </w:pPr>
      <w:r>
        <w:rPr>
          <w:color w:val="000000"/>
          <w:sz w:val="24"/>
          <w:szCs w:val="24"/>
        </w:rPr>
        <w:t xml:space="preserve">?Well, as you don?t seem to like it,? said the jolly Harris, ?it had better be taken back to its owner.  Haven?t we come to the end of this confounded conservatory yet?  This house is the wrong shape, if you like.?</w:t>
      </w:r>
    </w:p>
    <w:p>
      <w:pPr>
        <w:widowControl w:val="on"/>
        <w:pBdr/>
        <w:spacing w:before="240" w:after="240" w:line="240" w:lineRule="auto"/>
        <w:ind w:left="0" w:right="0"/>
        <w:jc w:val="left"/>
      </w:pPr>
      <w:r>
        <w:rPr>
          <w:color w:val="000000"/>
          <w:sz w:val="24"/>
          <w:szCs w:val="24"/>
        </w:rPr>
        <w:t xml:space="preserve">?You don?t understand,? said Father Brown, shaking his head.  ?The shape of this house is quaint?­it is even laughable.  But there is nothing wrong about it.?</w:t>
      </w:r>
    </w:p>
    <w:p>
      <w:pPr>
        <w:widowControl w:val="on"/>
        <w:pBdr/>
        <w:spacing w:before="240" w:after="240" w:line="240" w:lineRule="auto"/>
        <w:ind w:left="0" w:right="0"/>
        <w:jc w:val="left"/>
      </w:pPr>
      <w:r>
        <w:rPr>
          <w:color w:val="000000"/>
          <w:sz w:val="24"/>
          <w:szCs w:val="24"/>
        </w:rPr>
        <w:t xml:space="preserve">As they spoke they came round the curve of glass that ended the conservatory, an uninterrupted curve, for there was neither door nor window by which to enter at that end.  The glass, however, was clear, and the sun still bright, though beginning to set; and they could see not only the flamboyant blossoms inside, but the frail figure of the poet in a brown velvet coat lying languidly on the sofa, having, apparently, fallen half asleep over a book.  He was a pale, slight man, with loose, chestnut hair and a fringe of beard that was the paradox of his face, for the beard made him look less manly.  These traits were well known to all three of them; but even had it not been so, it may be doubted whether they would have looked at Quinton just then.  Their eyes were riveted on another object.</w:t>
      </w:r>
    </w:p>
    <w:p>
      <w:pPr>
        <w:widowControl w:val="on"/>
        <w:pBdr/>
        <w:spacing w:before="240" w:after="240" w:line="240" w:lineRule="auto"/>
        <w:ind w:left="0" w:right="0"/>
        <w:jc w:val="left"/>
      </w:pPr>
      <w:r>
        <w:rPr>
          <w:color w:val="000000"/>
          <w:sz w:val="24"/>
          <w:szCs w:val="24"/>
        </w:rPr>
        <w:t xml:space="preserve">Exactly in their path, immediately outside the round end of the glass building, was standing a tall man, whose drapery fell to his feet in faultless white, and whose bare, brown skull, face, and neck gleamed in the setting sun like splendid bronze.  He was looking through the glass at the sleeper, and he was more motionless than a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?Who is that?? cried Father Brown, stepping back with a hissing intake of his breath.</w:t>
      </w:r>
    </w:p>
    <w:p>
      <w:pPr>
        <w:widowControl w:val="on"/>
        <w:pBdr/>
        <w:spacing w:before="240" w:after="240" w:line="240" w:lineRule="auto"/>
        <w:ind w:left="0" w:right="0"/>
        <w:jc w:val="left"/>
      </w:pPr>
      <w:r>
        <w:rPr>
          <w:color w:val="000000"/>
          <w:sz w:val="24"/>
          <w:szCs w:val="24"/>
        </w:rPr>
        <w:t xml:space="preserve">?Oh, it is only that Hindoo humbug,? growled Harris; ?but I don?t know what the deuce he?s doing here.?</w:t>
      </w:r>
    </w:p>
    <w:p>
      <w:pPr>
        <w:widowControl w:val="on"/>
        <w:pBdr/>
        <w:spacing w:before="240" w:after="240" w:line="240" w:lineRule="auto"/>
        <w:ind w:left="0" w:right="0"/>
        <w:jc w:val="left"/>
      </w:pPr>
      <w:r>
        <w:rPr>
          <w:color w:val="000000"/>
          <w:sz w:val="24"/>
          <w:szCs w:val="24"/>
        </w:rPr>
        <w:t xml:space="preserve">?It looks like hypnotism,? said Flambeau, biting his black moustache.</w:t>
      </w:r>
    </w:p>
    <w:p>
      <w:pPr>
        <w:widowControl w:val="on"/>
        <w:pBdr/>
        <w:spacing w:before="240" w:after="240" w:line="240" w:lineRule="auto"/>
        <w:ind w:left="0" w:right="0"/>
        <w:jc w:val="left"/>
      </w:pPr>
      <w:r>
        <w:rPr>
          <w:color w:val="000000"/>
          <w:sz w:val="24"/>
          <w:szCs w:val="24"/>
        </w:rPr>
        <w:t xml:space="preserve">?Why are you unmedical fellows always talking bosh about hypnotism?? cried the doctor.  ?It looks a deal more like burglary.?</w:t>
      </w:r>
    </w:p>
    <w:p>
      <w:pPr>
        <w:widowControl w:val="on"/>
        <w:pBdr/>
        <w:spacing w:before="240" w:after="240" w:line="240" w:lineRule="auto"/>
        <w:ind w:left="0" w:right="0"/>
        <w:jc w:val="left"/>
      </w:pPr>
      <w:r>
        <w:rPr>
          <w:color w:val="000000"/>
          <w:sz w:val="24"/>
          <w:szCs w:val="24"/>
        </w:rPr>
        <w:t xml:space="preserve">?Well, we will speak to it, at any rate,? said Flambeau, who was always for action.  One long stride took him to the place where the Indian stood.  Bowing from his great height, which overtopped even the Oriental?s, he said with placid impudence: </w:t>
      </w:r>
    </w:p>
    <w:p>
      <w:pPr>
        <w:widowControl w:val="on"/>
        <w:pBdr/>
        <w:spacing w:before="240" w:after="240" w:line="240" w:lineRule="auto"/>
        <w:ind w:left="0" w:right="0"/>
        <w:jc w:val="left"/>
      </w:pPr>
      <w:r>
        <w:rPr>
          <w:color w:val="000000"/>
          <w:sz w:val="24"/>
          <w:szCs w:val="24"/>
        </w:rPr>
        <w:t xml:space="preserve">?Good evening, sir.  Do you want anything??</w:t>
      </w:r>
    </w:p>
    <w:p>
      <w:pPr>
        <w:widowControl w:val="on"/>
        <w:pBdr/>
        <w:spacing w:before="240" w:after="240" w:line="240" w:lineRule="auto"/>
        <w:ind w:left="0" w:right="0"/>
        <w:jc w:val="left"/>
      </w:pPr>
      <w:r>
        <w:rPr>
          <w:color w:val="000000"/>
          <w:sz w:val="24"/>
          <w:szCs w:val="24"/>
        </w:rPr>
        <w:t xml:space="preserve">Quite slowly, like a great ship turning into a harbour, the great yellow face turned, and looked at last over its white shoulder.  They were startled to see that its yellow eyelids were quite sealed, as in sleep.  ?Thank you,? said the face in excellent English.  ?I want nothing.?  Then, half opening the lids, so as to show a slit of opalescent eyeball, he repeated, ?I want nothing.?  Then he opened his eyes wide with a startling stare, said, ?I want nothing,? and went rustling away into the rapidly darkening garden.</w:t>
      </w:r>
    </w:p>
    <w:p>
      <w:pPr>
        <w:widowControl w:val="on"/>
        <w:pBdr/>
        <w:spacing w:before="240" w:after="240" w:line="240" w:lineRule="auto"/>
        <w:ind w:left="0" w:right="0"/>
        <w:jc w:val="left"/>
      </w:pPr>
      <w:r>
        <w:rPr>
          <w:color w:val="000000"/>
          <w:sz w:val="24"/>
          <w:szCs w:val="24"/>
        </w:rPr>
        <w:t xml:space="preserve">?The Christian is more modest,? muttered Father Brown; ?he wants something.?</w:t>
      </w:r>
    </w:p>
    <w:p>
      <w:pPr>
        <w:widowControl w:val="on"/>
        <w:pBdr/>
        <w:spacing w:before="240" w:after="240" w:line="240" w:lineRule="auto"/>
        <w:ind w:left="0" w:right="0"/>
        <w:jc w:val="left"/>
      </w:pPr>
      <w:r>
        <w:rPr>
          <w:color w:val="000000"/>
          <w:sz w:val="24"/>
          <w:szCs w:val="24"/>
        </w:rPr>
        <w:t xml:space="preserve">?What on earth was he doing?? asked Flambeau, knitting his black brows and lowering his voice.</w:t>
      </w:r>
    </w:p>
    <w:p>
      <w:pPr>
        <w:widowControl w:val="on"/>
        <w:pBdr/>
        <w:spacing w:before="240" w:after="240" w:line="240" w:lineRule="auto"/>
        <w:ind w:left="0" w:right="0"/>
        <w:jc w:val="left"/>
      </w:pPr>
      <w:r>
        <w:rPr>
          <w:color w:val="000000"/>
          <w:sz w:val="24"/>
          <w:szCs w:val="24"/>
        </w:rPr>
        <w:t xml:space="preserve">?I should like to talk to you later,? said Father Brown.</w:t>
      </w:r>
    </w:p>
    <w:p>
      <w:pPr>
        <w:widowControl w:val="on"/>
        <w:pBdr/>
        <w:spacing w:before="240" w:after="240" w:line="240" w:lineRule="auto"/>
        <w:ind w:left="0" w:right="0"/>
        <w:jc w:val="left"/>
      </w:pPr>
      <w:r>
        <w:rPr>
          <w:color w:val="000000"/>
          <w:sz w:val="24"/>
          <w:szCs w:val="24"/>
        </w:rPr>
        <w:t xml:space="preserve">The sunlight was still a reality, but it was the red light of evening, and the bulk of the garden trees and bushes grew blacker and blacker against it.  They turned round the end of the conservatory, and walked in silence down the other side to get round to the front door.  As they went they seemed to wake something, as one startles a bird, in the deeper corner between the study and the main building; and again they saw the white-robed fakir slide out of the shadow, and slip round towards the front door.  To their surprise, however, he had not been alone.  They found themselves abruptly pulled up and forced to banish their bewilderment by the appearance of Mrs. Quinton, with her heavy golden hair and square pale face, advancing on them out of the twilight.  She looked a little stern, but was entirely courteous.</w:t>
      </w:r>
    </w:p>
    <w:p>
      <w:pPr>
        <w:widowControl w:val="on"/>
        <w:pBdr/>
        <w:spacing w:before="240" w:after="240" w:line="240" w:lineRule="auto"/>
        <w:ind w:left="0" w:right="0"/>
        <w:jc w:val="left"/>
      </w:pPr>
      <w:r>
        <w:rPr>
          <w:color w:val="000000"/>
          <w:sz w:val="24"/>
          <w:szCs w:val="24"/>
        </w:rPr>
        <w:t xml:space="preserve">?Good evening, Dr. Harris,? was all she said.</w:t>
      </w:r>
    </w:p>
    <w:p>
      <w:pPr>
        <w:widowControl w:val="on"/>
        <w:pBdr/>
        <w:spacing w:before="240" w:after="240" w:line="240" w:lineRule="auto"/>
        <w:ind w:left="0" w:right="0"/>
        <w:jc w:val="left"/>
      </w:pPr>
      <w:r>
        <w:rPr>
          <w:color w:val="000000"/>
          <w:sz w:val="24"/>
          <w:szCs w:val="24"/>
        </w:rPr>
        <w:t xml:space="preserve">?Good evening, Mrs. Quinton,? said the little doctor heartily.  ?I am just going to give your husband his sleeping draught.?</w:t>
      </w:r>
    </w:p>
    <w:p>
      <w:pPr>
        <w:widowControl w:val="on"/>
        <w:pBdr/>
        <w:spacing w:before="240" w:after="240" w:line="240" w:lineRule="auto"/>
        <w:ind w:left="0" w:right="0"/>
        <w:jc w:val="left"/>
      </w:pPr>
      <w:r>
        <w:rPr>
          <w:color w:val="000000"/>
          <w:sz w:val="24"/>
          <w:szCs w:val="24"/>
        </w:rPr>
        <w:t xml:space="preserve">?Yes,? she said in a clear voice.  ?I think it is quite time.?  And she smiled at them, and went sweeping into the house.</w:t>
      </w:r>
    </w:p>
    <w:p>
      <w:pPr>
        <w:widowControl w:val="on"/>
        <w:pBdr/>
        <w:spacing w:before="240" w:after="240" w:line="240" w:lineRule="auto"/>
        <w:ind w:left="0" w:right="0"/>
        <w:jc w:val="left"/>
      </w:pPr>
      <w:r>
        <w:rPr>
          <w:color w:val="000000"/>
          <w:sz w:val="24"/>
          <w:szCs w:val="24"/>
        </w:rPr>
        <w:t xml:space="preserve">?That woman?s over-driven,? said Father Brown; ?that?s the kind of woman that does her duty for twenty years, and then does something dreadful.?</w:t>
      </w:r>
    </w:p>
    <w:p>
      <w:pPr>
        <w:widowControl w:val="on"/>
        <w:pBdr/>
        <w:spacing w:before="240" w:after="240" w:line="240" w:lineRule="auto"/>
        <w:ind w:left="0" w:right="0"/>
        <w:jc w:val="left"/>
      </w:pPr>
      <w:r>
        <w:rPr>
          <w:color w:val="000000"/>
          <w:sz w:val="24"/>
          <w:szCs w:val="24"/>
        </w:rPr>
        <w:t xml:space="preserve">The little doctor looked at him for the first time with an eye of interest.  ?Did you ever study medicine??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have to know something of the mind as well as the body,? answered the priest; ?we have to know something of the body as well as the mind.?</w:t>
      </w:r>
    </w:p>
    <w:p>
      <w:pPr>
        <w:widowControl w:val="on"/>
        <w:pBdr/>
        <w:spacing w:before="240" w:after="240" w:line="240" w:lineRule="auto"/>
        <w:ind w:left="0" w:right="0"/>
        <w:jc w:val="left"/>
      </w:pPr>
      <w:r>
        <w:rPr>
          <w:color w:val="000000"/>
          <w:sz w:val="24"/>
          <w:szCs w:val="24"/>
        </w:rPr>
        <w:t xml:space="preserve">?Well,? said the doctor, ?I think I?ll go and give Quinton his stuff.?</w:t>
      </w:r>
    </w:p>
    <w:p>
      <w:pPr>
        <w:widowControl w:val="on"/>
        <w:pBdr/>
        <w:spacing w:before="240" w:after="240" w:line="240" w:lineRule="auto"/>
        <w:ind w:left="0" w:right="0"/>
        <w:jc w:val="left"/>
      </w:pPr>
      <w:r>
        <w:rPr>
          <w:color w:val="000000"/>
          <w:sz w:val="24"/>
          <w:szCs w:val="24"/>
        </w:rPr>
        <w:t xml:space="preserve">They had turned the corner of the front facade, and were approaching the front doorway.  As they turned into it they saw the man in the white robe for the third time.  He came so straight towards the front door that it seemed quite incredible that he had not just come out of the study opposite to it.  Yet they knew that the study door was locked.</w:t>
      </w:r>
    </w:p>
    <w:p>
      <w:pPr>
        <w:widowControl w:val="on"/>
        <w:pBdr/>
        <w:spacing w:before="240" w:after="240" w:line="240" w:lineRule="auto"/>
        <w:ind w:left="0" w:right="0"/>
        <w:jc w:val="left"/>
      </w:pPr>
      <w:r>
        <w:rPr>
          <w:color w:val="000000"/>
          <w:sz w:val="24"/>
          <w:szCs w:val="24"/>
        </w:rPr>
        <w:t xml:space="preserve">Father Brown and Flambeau, however, kept this weird contradiction to themselves, and Dr. Harris was not a man to waste his thoughts on the impossible.  He permitted the omnipresent Asiatic to make his exit, and then stepped briskly into the hall.  There he found a figure which he had already forgotten.  The inane Atkinson was still hanging about, humming and poking things with his knobby cane.  The doctor?s face had a spasm of disgust and decision, and he whispered rapidly to his companion:  ?I must lock the door again, or this rat will get in.  But I shall be out again in two minutes.?</w:t>
      </w:r>
    </w:p>
    <w:p>
      <w:pPr>
        <w:widowControl w:val="on"/>
        <w:pBdr/>
        <w:spacing w:before="240" w:after="240" w:line="240" w:lineRule="auto"/>
        <w:ind w:left="0" w:right="0"/>
        <w:jc w:val="left"/>
      </w:pPr>
      <w:r>
        <w:rPr>
          <w:color w:val="000000"/>
          <w:sz w:val="24"/>
          <w:szCs w:val="24"/>
        </w:rPr>
        <w:t xml:space="preserve">He rapidly unlocked the door and locked it again behind him, just balking a blundering charge from the young man in the billycock.  The young man threw himself impatiently on a hall chair.  Flambeau looked at a Persian illumination on the wall; Father Brown, who seemed in a sort of daze, dully eyed the door.  In about four minutes the door was opened again.  Atkinson was quicker this time.  He sprang forward, held the door open for an instant, and called out:  ?Oh, I say, Quinton, I want?­?</w:t>
      </w:r>
    </w:p>
    <w:p>
      <w:pPr>
        <w:widowControl w:val="on"/>
        <w:pBdr/>
        <w:spacing w:before="240" w:after="240" w:line="240" w:lineRule="auto"/>
        <w:ind w:left="0" w:right="0"/>
        <w:jc w:val="left"/>
      </w:pPr>
      <w:r>
        <w:rPr>
          <w:color w:val="000000"/>
          <w:sz w:val="24"/>
          <w:szCs w:val="24"/>
        </w:rPr>
        <w:t xml:space="preserve">From the other end of the study came the clear voice of Quinton, in something between a yawn and a yell of weary laughter.</w:t>
      </w:r>
    </w:p>
    <w:p>
      <w:pPr>
        <w:widowControl w:val="on"/>
        <w:pBdr/>
        <w:spacing w:before="240" w:after="240" w:line="240" w:lineRule="auto"/>
        <w:ind w:left="0" w:right="0"/>
        <w:jc w:val="left"/>
      </w:pPr>
      <w:r>
        <w:rPr>
          <w:color w:val="000000"/>
          <w:sz w:val="24"/>
          <w:szCs w:val="24"/>
        </w:rPr>
        <w:t xml:space="preserve">?Oh, I know what you want.  Take it, and leave me in peace.  I?m writing a song about peacocks.?</w:t>
      </w:r>
    </w:p>
    <w:p>
      <w:pPr>
        <w:widowControl w:val="on"/>
        <w:pBdr/>
        <w:spacing w:before="240" w:after="240" w:line="240" w:lineRule="auto"/>
        <w:ind w:left="0" w:right="0"/>
        <w:jc w:val="left"/>
      </w:pPr>
      <w:r>
        <w:rPr>
          <w:color w:val="000000"/>
          <w:sz w:val="24"/>
          <w:szCs w:val="24"/>
        </w:rPr>
        <w:t xml:space="preserve">Before the door closed half a sovereign came flying through the aperture; and Atkinson, stumbling forward, caught it with singular dexterity.</w:t>
      </w:r>
    </w:p>
    <w:p>
      <w:pPr>
        <w:widowControl w:val="on"/>
        <w:pBdr/>
        <w:spacing w:before="240" w:after="240" w:line="240" w:lineRule="auto"/>
        <w:ind w:left="0" w:right="0"/>
        <w:jc w:val="left"/>
      </w:pPr>
      <w:r>
        <w:rPr>
          <w:color w:val="000000"/>
          <w:sz w:val="24"/>
          <w:szCs w:val="24"/>
        </w:rPr>
        <w:t xml:space="preserve">?So that?s settled,? said the doctor, and, locking the door savagely, he led the way out into the garden.</w:t>
      </w:r>
    </w:p>
    <w:p>
      <w:pPr>
        <w:widowControl w:val="on"/>
        <w:pBdr/>
        <w:spacing w:before="240" w:after="240" w:line="240" w:lineRule="auto"/>
        <w:ind w:left="0" w:right="0"/>
        <w:jc w:val="left"/>
      </w:pPr>
      <w:r>
        <w:rPr>
          <w:color w:val="000000"/>
          <w:sz w:val="24"/>
          <w:szCs w:val="24"/>
        </w:rPr>
        <w:t xml:space="preserve">?Poor Leonard can get a little peace now,? he added to Father Brown; ?he?s locked in all by himself for an hour or two.?</w:t>
      </w:r>
    </w:p>
    <w:p>
      <w:pPr>
        <w:widowControl w:val="on"/>
        <w:pBdr/>
        <w:spacing w:before="240" w:after="240" w:line="240" w:lineRule="auto"/>
        <w:ind w:left="0" w:right="0"/>
        <w:jc w:val="left"/>
      </w:pPr>
      <w:r>
        <w:rPr>
          <w:color w:val="000000"/>
          <w:sz w:val="24"/>
          <w:szCs w:val="24"/>
        </w:rPr>
        <w:t xml:space="preserve">?Yes,? answered the priest; ?and his voice sounded jolly enough when we left him.?  Then he looked gravely round the garden, and saw the loose figure of Atkinson standing and jingling the half-sovereign in his pocket, and beyond, in the purple twilight, the figure of the Indian sitting bolt upright upon a bank of grass with his face turned towards the setting sun.  Then he said abruptly:  ?Where is Mrs. Quinton!?</w:t>
      </w:r>
    </w:p>
    <w:p>
      <w:pPr>
        <w:widowControl w:val="on"/>
        <w:pBdr/>
        <w:spacing w:before="240" w:after="240" w:line="240" w:lineRule="auto"/>
        <w:ind w:left="0" w:right="0"/>
        <w:jc w:val="left"/>
      </w:pPr>
      <w:r>
        <w:rPr>
          <w:color w:val="000000"/>
          <w:sz w:val="24"/>
          <w:szCs w:val="24"/>
        </w:rPr>
        <w:t xml:space="preserve">?She has gone up to her room,? said the doctor.  ?That is her shadow on the blind.?</w:t>
      </w:r>
    </w:p>
    <w:p>
      <w:pPr>
        <w:widowControl w:val="on"/>
        <w:pBdr/>
        <w:spacing w:before="240" w:after="240" w:line="240" w:lineRule="auto"/>
        <w:ind w:left="0" w:right="0"/>
        <w:jc w:val="left"/>
      </w:pPr>
      <w:r>
        <w:rPr>
          <w:color w:val="000000"/>
          <w:sz w:val="24"/>
          <w:szCs w:val="24"/>
        </w:rPr>
        <w:t xml:space="preserve">Father Brown looked up, and frowningly scrutinised a dark outline at the gas-lit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?Yes,? he said, ?that is her shadow,? and he walked a yard or two and threw himself upon a garden seat.</w:t>
      </w:r>
    </w:p>
    <w:p>
      <w:pPr>
        <w:widowControl w:val="on"/>
        <w:pBdr/>
        <w:spacing w:before="240" w:after="240" w:line="240" w:lineRule="auto"/>
        <w:ind w:left="0" w:right="0"/>
        <w:jc w:val="left"/>
      </w:pPr>
      <w:r>
        <w:rPr>
          <w:color w:val="000000"/>
          <w:sz w:val="24"/>
          <w:szCs w:val="24"/>
        </w:rPr>
        <w:t xml:space="preserve">Flambeau sat down beside him; but the doctor was one of those energetic people who live naturally on their legs.  He walked away, smoking, into the twilight, and the two friends were left together.</w:t>
      </w:r>
    </w:p>
    <w:p>
      <w:pPr>
        <w:widowControl w:val="on"/>
        <w:pBdr/>
        <w:spacing w:before="240" w:after="240" w:line="240" w:lineRule="auto"/>
        <w:ind w:left="0" w:right="0"/>
        <w:jc w:val="left"/>
      </w:pPr>
      <w:r>
        <w:rPr>
          <w:color w:val="000000"/>
          <w:sz w:val="24"/>
          <w:szCs w:val="24"/>
        </w:rPr>
        <w:t xml:space="preserve">?My father,? said Flambeau in French, ?what is the matter with you??</w:t>
      </w:r>
    </w:p>
    <w:p>
      <w:pPr>
        <w:widowControl w:val="on"/>
        <w:pBdr/>
        <w:spacing w:before="240" w:after="240" w:line="240" w:lineRule="auto"/>
        <w:ind w:left="0" w:right="0"/>
        <w:jc w:val="left"/>
      </w:pPr>
      <w:r>
        <w:rPr>
          <w:color w:val="000000"/>
          <w:sz w:val="24"/>
          <w:szCs w:val="24"/>
        </w:rPr>
        <w:t xml:space="preserve">Father Brown was silent and motionless for half a minute, then he said:  ?Superstition is irreligious, but there is something in the air of this place.  I think it?s that Indian?­at least, partly.?</w:t>
      </w:r>
    </w:p>
    <w:p>
      <w:pPr>
        <w:widowControl w:val="on"/>
        <w:pBdr/>
        <w:spacing w:before="240" w:after="240" w:line="240" w:lineRule="auto"/>
        <w:ind w:left="0" w:right="0"/>
        <w:jc w:val="left"/>
      </w:pPr>
      <w:r>
        <w:rPr>
          <w:color w:val="000000"/>
          <w:sz w:val="24"/>
          <w:szCs w:val="24"/>
        </w:rPr>
        <w:t xml:space="preserve">He sank into silence, and watched the distant outline of the Indian, who still sat rigid as if in prayer.  At first sight he seemed motionless, but as Father Brown watched him he saw that the man swayed ever so slightly with a rhythmic movement, just as the dark tree-tops swayed ever so slightly in the wind that was creeping up the dim garden paths and shuffling the fallen leaves a little.</w:t>
      </w:r>
    </w:p>
    <w:p>
      <w:pPr>
        <w:widowControl w:val="on"/>
        <w:pBdr/>
        <w:spacing w:before="240" w:after="240" w:line="240" w:lineRule="auto"/>
        <w:ind w:left="0" w:right="0"/>
        <w:jc w:val="left"/>
      </w:pPr>
      <w:r>
        <w:rPr>
          <w:color w:val="000000"/>
          <w:sz w:val="24"/>
          <w:szCs w:val="24"/>
        </w:rPr>
        <w:t xml:space="preserve">The landscape was growing rapidly dark, as if for a storm, but they could still see all the figures in their various places.  Atkinson was leaning against a tree with a listless face; Quinton?s wife was still at her window; the doctor had gone strolling round the end of the conservatory; they could see his cigar like a will-o?-the-wisp; and the fakir still sat rigid and yet rocking, while the trees above him began to rock and almost to roar.  Storm was certainly coming.</w:t>
      </w:r>
    </w:p>
    <w:p>
      <w:pPr>
        <w:widowControl w:val="on"/>
        <w:pBdr/>
        <w:spacing w:before="240" w:after="240" w:line="240" w:lineRule="auto"/>
        <w:ind w:left="0" w:right="0"/>
        <w:jc w:val="left"/>
      </w:pPr>
      <w:r>
        <w:rPr>
          <w:color w:val="000000"/>
          <w:sz w:val="24"/>
          <w:szCs w:val="24"/>
        </w:rPr>
        <w:t xml:space="preserve">?When that Indian spoke to us,? went on Brown in a conversational undertone, ?I had a sort of vision, a vision of him and all his universe.  Yet he only said the same thing three times.  When first he said `I want nothing,? it meant only that he was impenetrable, that Asia does not give itself away.  Then he said again, `I want nothing,? and I knew that he meant that he was sufficient to himself, like a cosmos, that he needed no God, neither admitted any sins.  And when he said the third time, `I want nothing,? he said it with blazing eyes.  And I knew that he meant literally what he said; that nothing was his desire and his home; that he was weary for nothing as for wine; that annihilation, the mere destruction of everything or anything?­?</w:t>
      </w:r>
    </w:p>
    <w:p>
      <w:pPr>
        <w:widowControl w:val="on"/>
        <w:pBdr/>
        <w:spacing w:before="240" w:after="240" w:line="240" w:lineRule="auto"/>
        <w:ind w:left="0" w:right="0"/>
        <w:jc w:val="left"/>
      </w:pPr>
      <w:r>
        <w:rPr>
          <w:color w:val="000000"/>
          <w:sz w:val="24"/>
          <w:szCs w:val="24"/>
        </w:rPr>
        <w:t xml:space="preserve">Two drops of rain fell; and for some reason Flambeau started and looked up, as if they had stung him.  And the same instant the doctor down by the end of the conservatory began running towards them, calling out something as he ran.</w:t>
      </w:r>
    </w:p>
    <w:p>
      <w:pPr>
        <w:widowControl w:val="on"/>
        <w:pBdr/>
        <w:spacing w:before="240" w:after="240" w:line="240" w:lineRule="auto"/>
        <w:ind w:left="0" w:right="0"/>
        <w:jc w:val="left"/>
      </w:pPr>
      <w:r>
        <w:rPr>
          <w:color w:val="000000"/>
          <w:sz w:val="24"/>
          <w:szCs w:val="24"/>
        </w:rPr>
        <w:t xml:space="preserve">As he came among them like a bombshell the restless Atkinson happened to be taking a turn nearer to the house front; and the doctor clutched him by the collar in a convulsive grip.  ?Foul play!? he cried; ?what have you been doing to him, you dog??</w:t>
      </w:r>
    </w:p>
    <w:p>
      <w:pPr>
        <w:widowControl w:val="on"/>
        <w:pBdr/>
        <w:spacing w:before="240" w:after="240" w:line="240" w:lineRule="auto"/>
        <w:ind w:left="0" w:right="0"/>
        <w:jc w:val="left"/>
      </w:pPr>
      <w:r>
        <w:rPr>
          <w:color w:val="000000"/>
          <w:sz w:val="24"/>
          <w:szCs w:val="24"/>
        </w:rPr>
        <w:t xml:space="preserve">The priest had sprung erect, and had the voice of steel of a soldier in command.</w:t>
      </w:r>
    </w:p>
    <w:p>
      <w:pPr>
        <w:widowControl w:val="on"/>
        <w:pBdr/>
        <w:spacing w:before="240" w:after="240" w:line="240" w:lineRule="auto"/>
        <w:ind w:left="0" w:right="0"/>
        <w:jc w:val="left"/>
      </w:pPr>
      <w:r>
        <w:rPr>
          <w:color w:val="000000"/>
          <w:sz w:val="24"/>
          <w:szCs w:val="24"/>
        </w:rPr>
        <w:t xml:space="preserve">?No fighting,? he cried coolly; ?we are enough to hold anyone we want to.  What is the matter, doctor??</w:t>
      </w:r>
    </w:p>
    <w:p>
      <w:pPr>
        <w:widowControl w:val="on"/>
        <w:pBdr/>
        <w:spacing w:before="240" w:after="240" w:line="240" w:lineRule="auto"/>
        <w:ind w:left="0" w:right="0"/>
        <w:jc w:val="left"/>
      </w:pPr>
      <w:r>
        <w:rPr>
          <w:color w:val="000000"/>
          <w:sz w:val="24"/>
          <w:szCs w:val="24"/>
        </w:rPr>
        <w:t xml:space="preserve">?Things are not right with Quinton,? said the doctor, quite white.  ?I could just see him through the glass, and I don?t like the way he?s lying.  It?s not as I left him,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?Let us go in to him,? said Father Brown shortly.  ?You can leave Mr. Atkinson alone.  I have had him in sight since we heard Quinton?s voice.?</w:t>
      </w:r>
    </w:p>
    <w:p>
      <w:pPr>
        <w:widowControl w:val="on"/>
        <w:pBdr/>
        <w:spacing w:before="240" w:after="240" w:line="240" w:lineRule="auto"/>
        <w:ind w:left="0" w:right="0"/>
        <w:jc w:val="left"/>
      </w:pPr>
      <w:r>
        <w:rPr>
          <w:color w:val="000000"/>
          <w:sz w:val="24"/>
          <w:szCs w:val="24"/>
        </w:rPr>
        <w:t xml:space="preserve">?I will stop here and watch him,? said Flambeau hurriedly.  ?You go in and see.?</w:t>
      </w:r>
    </w:p>
    <w:p>
      <w:pPr>
        <w:widowControl w:val="on"/>
        <w:pBdr/>
        <w:spacing w:before="240" w:after="240" w:line="240" w:lineRule="auto"/>
        <w:ind w:left="0" w:right="0"/>
        <w:jc w:val="left"/>
      </w:pPr>
      <w:r>
        <w:rPr>
          <w:color w:val="000000"/>
          <w:sz w:val="24"/>
          <w:szCs w:val="24"/>
        </w:rPr>
        <w:t xml:space="preserve">The doctor and the priest flew to the study door, unlocked it, and fell into the room.  In doing so they nearly fell over the large mahogany table in the centre at which the poet usually wrote; for the place was lit only by a small fire kept for the invalid.  In the middle of this table lay a single sheet of paper, evidently left there on purpose.  The doctor snatched it up, glanced at it, handed it to Father Brown, and crying, ?Good God, look at that!? plunged toward the glass room beyond, where the terrible tropic flowers still seemed to keep a crimson memory of the sunset.</w:t>
      </w:r>
    </w:p>
    <w:p>
      <w:pPr>
        <w:widowControl w:val="on"/>
        <w:pBdr/>
        <w:spacing w:before="240" w:after="240" w:line="240" w:lineRule="auto"/>
        <w:ind w:left="0" w:right="0"/>
        <w:jc w:val="left"/>
      </w:pPr>
      <w:r>
        <w:rPr>
          <w:color w:val="000000"/>
          <w:sz w:val="24"/>
          <w:szCs w:val="24"/>
        </w:rPr>
        <w:t xml:space="preserve">Father Brown read the words three times before he put down the paper.  The words were:  ?I die by my own hand; yet I die murdered!? They were in the quite inimitable, not to say illegible, handwriting of Leonard Quinton.</w:t>
      </w:r>
    </w:p>
    <w:p>
      <w:pPr>
        <w:widowControl w:val="on"/>
        <w:pBdr/>
        <w:spacing w:before="240" w:after="240" w:line="240" w:lineRule="auto"/>
        <w:ind w:left="0" w:right="0"/>
        <w:jc w:val="left"/>
      </w:pPr>
      <w:r>
        <w:rPr>
          <w:color w:val="000000"/>
          <w:sz w:val="24"/>
          <w:szCs w:val="24"/>
        </w:rPr>
        <w:t xml:space="preserve">Then Father Brown, still keeping the paper in his hand, strode towards the conservatory, only to meet his medical friend coming back with a face of assurance and collapse.  ?He?s done it,? said Harris.</w:t>
      </w:r>
    </w:p>
    <w:p>
      <w:pPr>
        <w:widowControl w:val="on"/>
        <w:pBdr/>
        <w:spacing w:before="240" w:after="240" w:line="240" w:lineRule="auto"/>
        <w:ind w:left="0" w:right="0"/>
        <w:jc w:val="left"/>
      </w:pPr>
      <w:r>
        <w:rPr>
          <w:color w:val="000000"/>
          <w:sz w:val="24"/>
          <w:szCs w:val="24"/>
        </w:rPr>
        <w:t xml:space="preserve">They went together through the gorgeous unnatural beauty of cactus and azalea and found Leonard Quinton, poet and romancer, with his head hanging downward off his ottoman and his red curls sweeping the ground.  Into his left side was thrust the queer dagger that they had picked up in the garden, and his limp hand still rested on the hilt.</w:t>
      </w:r>
    </w:p>
    <w:p>
      <w:pPr>
        <w:widowControl w:val="on"/>
        <w:pBdr/>
        <w:spacing w:before="240" w:after="240" w:line="240" w:lineRule="auto"/>
        <w:ind w:left="0" w:right="0"/>
        <w:jc w:val="left"/>
      </w:pPr>
      <w:r>
        <w:rPr>
          <w:color w:val="000000"/>
          <w:sz w:val="24"/>
          <w:szCs w:val="24"/>
        </w:rPr>
        <w:t xml:space="preserve">Outside the storm had come at one stride, like the night in Coleridge, and garden and glass roof were darkened with driving rain.  Father Brown seemed to be studying the paper more than the corpse; he held it close to his eyes; and seemed trying to read it in the twilight.  Then he held it up against the faint light, and, as he did so, lightning stared at them for an instant so white that the paper looked black against it.</w:t>
      </w:r>
    </w:p>
    <w:p>
      <w:pPr>
        <w:widowControl w:val="on"/>
        <w:pBdr/>
        <w:spacing w:before="240" w:after="240" w:line="240" w:lineRule="auto"/>
        <w:ind w:left="0" w:right="0"/>
        <w:jc w:val="left"/>
      </w:pPr>
      <w:r>
        <w:rPr>
          <w:color w:val="000000"/>
          <w:sz w:val="24"/>
          <w:szCs w:val="24"/>
        </w:rPr>
        <w:t xml:space="preserve">Darkness full of thunder followed, and after the thunder Father Brown?s voice said out of the dark:  ?Doctor, this paper is the wrong shape.?</w:t>
      </w:r>
    </w:p>
    <w:p>
      <w:pPr>
        <w:widowControl w:val="on"/>
        <w:pBdr/>
        <w:spacing w:before="240" w:after="240" w:line="240" w:lineRule="auto"/>
        <w:ind w:left="0" w:right="0"/>
        <w:jc w:val="left"/>
      </w:pPr>
      <w:r>
        <w:rPr>
          <w:color w:val="000000"/>
          <w:sz w:val="24"/>
          <w:szCs w:val="24"/>
        </w:rPr>
        <w:t xml:space="preserve">?What do you mean?? asked Doctor Harris, with a frowning stare.</w:t>
      </w:r>
    </w:p>
    <w:p>
      <w:pPr>
        <w:widowControl w:val="on"/>
        <w:pBdr/>
        <w:spacing w:before="240" w:after="240" w:line="240" w:lineRule="auto"/>
        <w:ind w:left="0" w:right="0"/>
        <w:jc w:val="left"/>
      </w:pPr>
      <w:r>
        <w:rPr>
          <w:color w:val="000000"/>
          <w:sz w:val="24"/>
          <w:szCs w:val="24"/>
        </w:rPr>
        <w:t xml:space="preserve">?It isn?t square,? answered Brown.  ?It has a sort of edge snipped off at the corner.  What does it mean??</w:t>
      </w:r>
    </w:p>
    <w:p>
      <w:pPr>
        <w:widowControl w:val="on"/>
        <w:pBdr/>
        <w:spacing w:before="240" w:after="240" w:line="240" w:lineRule="auto"/>
        <w:ind w:left="0" w:right="0"/>
        <w:jc w:val="left"/>
      </w:pPr>
      <w:r>
        <w:rPr>
          <w:color w:val="000000"/>
          <w:sz w:val="24"/>
          <w:szCs w:val="24"/>
        </w:rPr>
        <w:t xml:space="preserve">?How the deuce should I know?? growled the doctor.  ?Shall we move this poor chap, do you think?  He?s quite dead.?</w:t>
      </w:r>
    </w:p>
    <w:p>
      <w:pPr>
        <w:widowControl w:val="on"/>
        <w:pBdr/>
        <w:spacing w:before="240" w:after="240" w:line="240" w:lineRule="auto"/>
        <w:ind w:left="0" w:right="0"/>
        <w:jc w:val="left"/>
      </w:pPr>
      <w:r>
        <w:rPr>
          <w:color w:val="000000"/>
          <w:sz w:val="24"/>
          <w:szCs w:val="24"/>
        </w:rPr>
        <w:t xml:space="preserve">?No,? answered the priest; ?we must leave him as he lies and send for the police.?  But he was still scrutinising the paper.</w:t>
      </w:r>
    </w:p>
    <w:p>
      <w:pPr>
        <w:widowControl w:val="on"/>
        <w:pBdr/>
        <w:spacing w:before="240" w:after="240" w:line="240" w:lineRule="auto"/>
        <w:ind w:left="0" w:right="0"/>
        <w:jc w:val="left"/>
      </w:pPr>
      <w:r>
        <w:rPr>
          <w:color w:val="000000"/>
          <w:sz w:val="24"/>
          <w:szCs w:val="24"/>
        </w:rPr>
        <w:t xml:space="preserve">As they went back through the study he stopped by the table and picked up a small pair of nail scissors.  ?Ah,? he said, with a sort of relief, ?this is what he did it with.  But yet?­? And he knitted his brows.</w:t>
      </w:r>
    </w:p>
    <w:p>
      <w:pPr>
        <w:widowControl w:val="on"/>
        <w:pBdr/>
        <w:spacing w:before="240" w:after="240" w:line="240" w:lineRule="auto"/>
        <w:ind w:left="0" w:right="0"/>
        <w:jc w:val="left"/>
      </w:pPr>
      <w:r>
        <w:rPr>
          <w:color w:val="000000"/>
          <w:sz w:val="24"/>
          <w:szCs w:val="24"/>
        </w:rPr>
        <w:t xml:space="preserve">?Oh, stop fooling with that scrap of paper,? said the doctor emphatically.  ?It was a fad of his.  He had hundreds of them.  He cut all his paper like that,? as he pointed to a stack of sermon paper still unused on another and smaller table.  Father Brown went up to it and held up a sheet.  It was the same irregular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?Quite so,? he said.  ?And here I see the corners that were snipped off.?  And to the indignation of his colleague he began to count them.</w:t>
      </w:r>
    </w:p>
    <w:p>
      <w:pPr>
        <w:widowControl w:val="on"/>
        <w:pBdr/>
        <w:spacing w:before="240" w:after="240" w:line="240" w:lineRule="auto"/>
        <w:ind w:left="0" w:right="0"/>
        <w:jc w:val="left"/>
      </w:pPr>
      <w:r>
        <w:rPr>
          <w:color w:val="000000"/>
          <w:sz w:val="24"/>
          <w:szCs w:val="24"/>
        </w:rPr>
        <w:t xml:space="preserve">?That?s all right,? he said, with an apologetic smile.  ?Twenty-three sheets cut and twenty-two corners cut off them.  And as I see you are impatient we will rejoin the others.?</w:t>
      </w:r>
    </w:p>
    <w:p>
      <w:pPr>
        <w:widowControl w:val="on"/>
        <w:pBdr/>
        <w:spacing w:before="240" w:after="240" w:line="240" w:lineRule="auto"/>
        <w:ind w:left="0" w:right="0"/>
        <w:jc w:val="left"/>
      </w:pPr>
      <w:r>
        <w:rPr>
          <w:color w:val="000000"/>
          <w:sz w:val="24"/>
          <w:szCs w:val="24"/>
        </w:rPr>
        <w:t xml:space="preserve">?Who is to tell his wife?? asked Dr. Harris.  ?Will you go and tell her now, while I send a servant for the police??</w:t>
      </w:r>
    </w:p>
    <w:p>
      <w:pPr>
        <w:widowControl w:val="on"/>
        <w:pBdr/>
        <w:spacing w:before="240" w:after="240" w:line="240" w:lineRule="auto"/>
        <w:ind w:left="0" w:right="0"/>
        <w:jc w:val="left"/>
      </w:pPr>
      <w:r>
        <w:rPr>
          <w:color w:val="000000"/>
          <w:sz w:val="24"/>
          <w:szCs w:val="24"/>
        </w:rPr>
        <w:t xml:space="preserve">?As you will,? said Father Brown indifferently.  And he went out to the hall door.</w:t>
      </w:r>
    </w:p>
    <w:p>
      <w:pPr>
        <w:widowControl w:val="on"/>
        <w:pBdr/>
        <w:spacing w:before="240" w:after="240" w:line="240" w:lineRule="auto"/>
        <w:ind w:left="0" w:right="0"/>
        <w:jc w:val="left"/>
      </w:pPr>
      <w:r>
        <w:rPr>
          <w:color w:val="000000"/>
          <w:sz w:val="24"/>
          <w:szCs w:val="24"/>
        </w:rPr>
        <w:t xml:space="preserve">Here also he found a drama, though of a more grotesque sort.  It showed nothing less than his big friend Flambeau in an attitude to which he had long been unaccustomed, while upon the pathway at the bottom of the steps was sprawling with his boots in the air the amiable Atkinson, his billycock hat and walking cane sent flying in opposite directions along the path.  Atkinson had at length wearied of Flambeau?s almost paternal custody, and had endeavoured to knock him down, which was by no means a smooth game to play with the Roi des Apaches, even after that monarch?s abdication.</w:t>
      </w:r>
    </w:p>
    <w:p>
      <w:pPr>
        <w:widowControl w:val="on"/>
        <w:pBdr/>
        <w:spacing w:before="240" w:after="240" w:line="240" w:lineRule="auto"/>
        <w:ind w:left="0" w:right="0"/>
        <w:jc w:val="left"/>
      </w:pPr>
      <w:r>
        <w:rPr>
          <w:color w:val="000000"/>
          <w:sz w:val="24"/>
          <w:szCs w:val="24"/>
        </w:rPr>
        <w:t xml:space="preserve">Flambeau was about to leap upon his enemy and secure him once more, when the priest patted him easily on the shoulder.</w:t>
      </w:r>
    </w:p>
    <w:p>
      <w:pPr>
        <w:widowControl w:val="on"/>
        <w:pBdr/>
        <w:spacing w:before="240" w:after="240" w:line="240" w:lineRule="auto"/>
        <w:ind w:left="0" w:right="0"/>
        <w:jc w:val="left"/>
      </w:pPr>
      <w:r>
        <w:rPr>
          <w:color w:val="000000"/>
          <w:sz w:val="24"/>
          <w:szCs w:val="24"/>
        </w:rPr>
        <w:t xml:space="preserve">?Make it up with Mr. Atkinson, my friend,? he said.  ?Beg a mutual pardon and say `Good night.?  We need not detain him any longer.?  Then, as Atkinson rose somewhat doubtfully and gathered his hat and stick and went towards the garden gate, Father Brown said in a more serious voice:  ?Where is that Indian??</w:t>
      </w:r>
    </w:p>
    <w:p>
      <w:pPr>
        <w:widowControl w:val="on"/>
        <w:pBdr/>
        <w:spacing w:before="240" w:after="240" w:line="240" w:lineRule="auto"/>
        <w:ind w:left="0" w:right="0"/>
        <w:jc w:val="left"/>
      </w:pPr>
      <w:r>
        <w:rPr>
          <w:color w:val="000000"/>
          <w:sz w:val="24"/>
          <w:szCs w:val="24"/>
        </w:rPr>
        <w:t xml:space="preserve">They all three (for the doctor had joined them) turned involuntarily towards the dim grassy bank amid the tossing trees purple with twilight, where they had last seen the brown man swaying in his strange prayers.  The Indian was gone.</w:t>
      </w:r>
    </w:p>
    <w:p>
      <w:pPr>
        <w:widowControl w:val="on"/>
        <w:pBdr/>
        <w:spacing w:before="240" w:after="240" w:line="240" w:lineRule="auto"/>
        <w:ind w:left="0" w:right="0"/>
        <w:jc w:val="left"/>
      </w:pPr>
      <w:r>
        <w:rPr>
          <w:color w:val="000000"/>
          <w:sz w:val="24"/>
          <w:szCs w:val="24"/>
        </w:rPr>
        <w:t xml:space="preserve">?Confound him,? cried the doctor, stamping furiously.  ?Now I know that it was that nigger that did it.?</w:t>
      </w:r>
    </w:p>
    <w:p>
      <w:pPr>
        <w:widowControl w:val="on"/>
        <w:pBdr/>
        <w:spacing w:before="240" w:after="240" w:line="240" w:lineRule="auto"/>
        <w:ind w:left="0" w:right="0"/>
        <w:jc w:val="left"/>
      </w:pPr>
      <w:r>
        <w:rPr>
          <w:color w:val="000000"/>
          <w:sz w:val="24"/>
          <w:szCs w:val="24"/>
        </w:rPr>
        <w:t xml:space="preserve">?I thought you didn?t believe in magic,? said Father Brown quietly.</w:t>
      </w:r>
    </w:p>
    <w:p>
      <w:pPr>
        <w:widowControl w:val="on"/>
        <w:pBdr/>
        <w:spacing w:before="240" w:after="240" w:line="240" w:lineRule="auto"/>
        <w:ind w:left="0" w:right="0"/>
        <w:jc w:val="left"/>
      </w:pPr>
      <w:r>
        <w:rPr>
          <w:color w:val="000000"/>
          <w:sz w:val="24"/>
          <w:szCs w:val="24"/>
        </w:rPr>
        <w:t xml:space="preserve">?No more I did,? said the doctor, rolling his eyes.  ?I only know that I loathed that yellow devil when I thought he was a sham wizard.  And I shall loathe him more if I come to think he was a real one.?</w:t>
      </w:r>
    </w:p>
    <w:p>
      <w:pPr>
        <w:widowControl w:val="on"/>
        <w:pBdr/>
        <w:spacing w:before="240" w:after="240" w:line="240" w:lineRule="auto"/>
        <w:ind w:left="0" w:right="0"/>
        <w:jc w:val="left"/>
      </w:pPr>
      <w:r>
        <w:rPr>
          <w:color w:val="000000"/>
          <w:sz w:val="24"/>
          <w:szCs w:val="24"/>
        </w:rPr>
        <w:t xml:space="preserve">?Well, his having escaped is nothing,? said Flambeau.  ?For we could have proved nothing and done nothing against him.  One hardly goes to the parish constable with a story of suicide imposed by witchcraft or auto-suggestion.?</w:t>
      </w:r>
    </w:p>
    <w:p>
      <w:pPr>
        <w:widowControl w:val="on"/>
        <w:pBdr/>
        <w:spacing w:before="240" w:after="240" w:line="240" w:lineRule="auto"/>
        <w:ind w:left="0" w:right="0"/>
        <w:jc w:val="left"/>
      </w:pPr>
      <w:r>
        <w:rPr>
          <w:color w:val="000000"/>
          <w:sz w:val="24"/>
          <w:szCs w:val="24"/>
        </w:rPr>
        <w:t xml:space="preserve">Meanwhile Father Brown had made his way into the house, and now went to break the news to the wife of the dead man.</w:t>
      </w:r>
    </w:p>
    <w:p>
      <w:pPr>
        <w:widowControl w:val="on"/>
        <w:pBdr/>
        <w:spacing w:before="240" w:after="240" w:line="240" w:lineRule="auto"/>
        <w:ind w:left="0" w:right="0"/>
        <w:jc w:val="left"/>
      </w:pPr>
      <w:r>
        <w:rPr>
          <w:color w:val="000000"/>
          <w:sz w:val="24"/>
          <w:szCs w:val="24"/>
        </w:rPr>
        <w:t xml:space="preserve">When he came out again he looked a little pale and tragic, but what passed between them in that interview was never known, even when all was known.</w:t>
      </w:r>
    </w:p>
    <w:p>
      <w:pPr>
        <w:widowControl w:val="on"/>
        <w:pBdr/>
        <w:spacing w:before="240" w:after="240" w:line="240" w:lineRule="auto"/>
        <w:ind w:left="0" w:right="0"/>
        <w:jc w:val="left"/>
      </w:pPr>
      <w:r>
        <w:rPr>
          <w:color w:val="000000"/>
          <w:sz w:val="24"/>
          <w:szCs w:val="24"/>
        </w:rPr>
        <w:t xml:space="preserve">Flambeau, who was talking quietly with the doctor, was surprised to see his friend reappear so soon at his elbow; but Brown took no notice, and merely drew the doctor apart.  ?You have sent for the police, haven?t you??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?Yes,? answered Harris.  ?They ought to be here in ten minutes.?</w:t>
      </w:r>
    </w:p>
    <w:p>
      <w:pPr>
        <w:widowControl w:val="on"/>
        <w:pBdr/>
        <w:spacing w:before="240" w:after="240" w:line="240" w:lineRule="auto"/>
        <w:ind w:left="0" w:right="0"/>
        <w:jc w:val="left"/>
      </w:pPr>
      <w:r>
        <w:rPr>
          <w:color w:val="000000"/>
          <w:sz w:val="24"/>
          <w:szCs w:val="24"/>
        </w:rPr>
        <w:t xml:space="preserve">?Will you do me a favour?? said the priest quietly.  ?The truth is, I make a collection of these curious stories, which often contain, as in the case of our Hindoo friend, elements which can hardly be put into a police report.  Now, I want you to write out a report of this case for my private use.  Yours is a clever trade,? he said, looking the doctor gravely and steadily in the face.  ?I sometimes think that you know some details of this matter which you have not thought fit to mention.  Mine is a confidential trade like yours, and I will treat anything you write for me in strict confidence.  But write the whole.?</w:t>
      </w:r>
    </w:p>
    <w:p>
      <w:pPr>
        <w:widowControl w:val="on"/>
        <w:pBdr/>
        <w:spacing w:before="240" w:after="240" w:line="240" w:lineRule="auto"/>
        <w:ind w:left="0" w:right="0"/>
        <w:jc w:val="left"/>
      </w:pPr>
      <w:r>
        <w:rPr>
          <w:color w:val="000000"/>
          <w:sz w:val="24"/>
          <w:szCs w:val="24"/>
        </w:rPr>
        <w:t xml:space="preserve">The doctor, who had been listening thoughtfully with his head a little on one side, looked the priest in the face for an instant, and said:  ?All right,? and went into the study, closing the door behind him.</w:t>
      </w:r>
    </w:p>
    <w:p>
      <w:pPr>
        <w:widowControl w:val="on"/>
        <w:pBdr/>
        <w:spacing w:before="240" w:after="240" w:line="240" w:lineRule="auto"/>
        <w:ind w:left="0" w:right="0"/>
        <w:jc w:val="left"/>
      </w:pPr>
      <w:r>
        <w:rPr>
          <w:color w:val="000000"/>
          <w:sz w:val="24"/>
          <w:szCs w:val="24"/>
        </w:rPr>
        <w:t xml:space="preserve">?Flambeau,? said Father Brown, ?there is a long seat there under the veranda, where we can smoke out of the rain.  You are my only friend in the world, and I want to talk to you.  Or, perhaps, be silent with you.?</w:t>
      </w:r>
    </w:p>
    <w:p>
      <w:pPr>
        <w:widowControl w:val="on"/>
        <w:pBdr/>
        <w:spacing w:before="240" w:after="240" w:line="240" w:lineRule="auto"/>
        <w:ind w:left="0" w:right="0"/>
        <w:jc w:val="left"/>
      </w:pPr>
      <w:r>
        <w:rPr>
          <w:color w:val="000000"/>
          <w:sz w:val="24"/>
          <w:szCs w:val="24"/>
        </w:rPr>
        <w:t xml:space="preserve">They established themselves comfortably in the veranda seat; Father Brown, against his common habit, accepted a good cigar and smoked it steadily in silence, while the rain shrieked and rattled on the roof of the veranda.</w:t>
      </w:r>
    </w:p>
    <w:p>
      <w:pPr>
        <w:widowControl w:val="on"/>
        <w:pBdr/>
        <w:spacing w:before="240" w:after="240" w:line="240" w:lineRule="auto"/>
        <w:ind w:left="0" w:right="0"/>
        <w:jc w:val="left"/>
      </w:pPr>
      <w:r>
        <w:rPr>
          <w:color w:val="000000"/>
          <w:sz w:val="24"/>
          <w:szCs w:val="24"/>
        </w:rPr>
        <w:t xml:space="preserve">?My friend,? he said at length, ?this is a very queer case.  A very queer case.?</w:t>
      </w:r>
    </w:p>
    <w:p>
      <w:pPr>
        <w:widowControl w:val="on"/>
        <w:pBdr/>
        <w:spacing w:before="240" w:after="240" w:line="240" w:lineRule="auto"/>
        <w:ind w:left="0" w:right="0"/>
        <w:jc w:val="left"/>
      </w:pPr>
      <w:r>
        <w:rPr>
          <w:color w:val="000000"/>
          <w:sz w:val="24"/>
          <w:szCs w:val="24"/>
        </w:rPr>
        <w:t xml:space="preserve">?I should think it was,? said Flambeau, with something like a shudder.</w:t>
      </w:r>
    </w:p>
    <w:p>
      <w:pPr>
        <w:widowControl w:val="on"/>
        <w:pBdr/>
        <w:spacing w:before="240" w:after="240" w:line="240" w:lineRule="auto"/>
        <w:ind w:left="0" w:right="0"/>
        <w:jc w:val="left"/>
      </w:pPr>
      <w:r>
        <w:rPr>
          <w:color w:val="000000"/>
          <w:sz w:val="24"/>
          <w:szCs w:val="24"/>
        </w:rPr>
        <w:t xml:space="preserve">?You call it queer, and I call it queer,? said the other, ?and yet we mean quite opposite things.  The modern mind always mixes up two different ideas:  mystery in the sense of what is marvellous, and mystery in the sense of what is complicated.  That is half its difficulty about miracles.  A miracle is startling; but it is simple.  It is simple because it is a miracle.  It is power coming directly from God (or the devil) instead of indirectly through nature or human wills.  Now, you mean that this business is marvellous because it is miraculous, because it is witchcraft worked by a wicked Indian.  Understand, I do not say that it was not spiritual or diabolic.  Heaven and hell only know by what surrounding influences strange sins come into the lives of men.  But for the present my point is this:  If it was pure magic, as you think, then it is marvellous; but it is not mysterious?­that is, it is not complicated.  The quality of a miracle is mysterious, but its manner is simple.  Now, the manner of this business has been the reverse of simple.?</w:t>
      </w:r>
    </w:p>
    <w:p>
      <w:pPr>
        <w:widowControl w:val="on"/>
        <w:pBdr/>
        <w:spacing w:before="240" w:after="240" w:line="240" w:lineRule="auto"/>
        <w:ind w:left="0" w:right="0"/>
        <w:jc w:val="left"/>
      </w:pPr>
      <w:r>
        <w:rPr>
          <w:color w:val="000000"/>
          <w:sz w:val="24"/>
          <w:szCs w:val="24"/>
        </w:rPr>
        <w:t xml:space="preserve">The storm that had slackened for a little seemed to be swelling again, and there came heavy movements as of faint thunder.  Father Brown let fall the ash of his cigar and went on: </w:t>
      </w:r>
    </w:p>
    <w:p>
      <w:pPr>
        <w:widowControl w:val="on"/>
        <w:pBdr/>
        <w:spacing w:before="240" w:after="240" w:line="240" w:lineRule="auto"/>
        <w:ind w:left="0" w:right="0"/>
        <w:jc w:val="left"/>
      </w:pPr>
      <w:r>
        <w:rPr>
          <w:color w:val="000000"/>
          <w:sz w:val="24"/>
          <w:szCs w:val="24"/>
        </w:rPr>
        <w:t xml:space="preserve">?There has been in this incident,? he said, ?a twisted, ugly, complex quality that does not belong to the straight bolts either of heaven or hell.  As one knows the crooked track of a snail, I know the crooked track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white lightning opened its enormous eye in one wink, the sky shut up again, and the priest went on: </w:t>
      </w:r>
    </w:p>
    <w:p>
      <w:pPr>
        <w:widowControl w:val="on"/>
        <w:pBdr/>
        <w:spacing w:before="240" w:after="240" w:line="240" w:lineRule="auto"/>
        <w:ind w:left="0" w:right="0"/>
        <w:jc w:val="left"/>
      </w:pPr>
      <w:r>
        <w:rPr>
          <w:color w:val="000000"/>
          <w:sz w:val="24"/>
          <w:szCs w:val="24"/>
        </w:rPr>
        <w:t xml:space="preserve">?Of all these crooked things, the crookedest was the shape of that piece of paper.  It was crookeder than the dagger that killed him.?</w:t>
      </w:r>
    </w:p>
    <w:p>
      <w:pPr>
        <w:widowControl w:val="on"/>
        <w:pBdr/>
        <w:spacing w:before="240" w:after="240" w:line="240" w:lineRule="auto"/>
        <w:ind w:left="0" w:right="0"/>
        <w:jc w:val="left"/>
      </w:pPr>
      <w:r>
        <w:rPr>
          <w:color w:val="000000"/>
          <w:sz w:val="24"/>
          <w:szCs w:val="24"/>
        </w:rPr>
        <w:t xml:space="preserve">?You mean the paper on which Quinton confessed his suicide,? said Flambeau.</w:t>
      </w:r>
    </w:p>
    <w:p>
      <w:pPr>
        <w:widowControl w:val="on"/>
        <w:pBdr/>
        <w:spacing w:before="240" w:after="240" w:line="240" w:lineRule="auto"/>
        <w:ind w:left="0" w:right="0"/>
        <w:jc w:val="left"/>
      </w:pPr>
      <w:r>
        <w:rPr>
          <w:color w:val="000000"/>
          <w:sz w:val="24"/>
          <w:szCs w:val="24"/>
        </w:rPr>
        <w:t xml:space="preserve">?I mean the paper on which Quinton wrote, `I die by my own hand,?? answered Father Brown.  ?The shape of that paper, my friend, was the wrong shape; the wrong shape, if ever I have seen it in this wicked world.?</w:t>
      </w:r>
    </w:p>
    <w:p>
      <w:pPr>
        <w:widowControl w:val="on"/>
        <w:pBdr/>
        <w:spacing w:before="240" w:after="240" w:line="240" w:lineRule="auto"/>
        <w:ind w:left="0" w:right="0"/>
        <w:jc w:val="left"/>
      </w:pPr>
      <w:r>
        <w:rPr>
          <w:color w:val="000000"/>
          <w:sz w:val="24"/>
          <w:szCs w:val="24"/>
        </w:rPr>
        <w:t xml:space="preserve">?It only had a corner snipped off,? said Flambeau, ?and I understand that all Quinton?s paper was cut that way.?</w:t>
      </w:r>
    </w:p>
    <w:p>
      <w:pPr>
        <w:widowControl w:val="on"/>
        <w:pBdr/>
        <w:spacing w:before="240" w:after="240" w:line="240" w:lineRule="auto"/>
        <w:ind w:left="0" w:right="0"/>
        <w:jc w:val="left"/>
      </w:pPr>
      <w:r>
        <w:rPr>
          <w:color w:val="000000"/>
          <w:sz w:val="24"/>
          <w:szCs w:val="24"/>
        </w:rPr>
        <w:t xml:space="preserve">?It was a very odd way,? said the other, ?and a very bad way, to my taste and fancy.  Look here, Flambeau, this Quinton?­God receive his soul!?­was perhaps a bit of a cur in some ways, but he really was an artist, with the pencil as well as the pen.  His handwriting, though hard to read, was bold and beautiful.  I can?t prove what I say; I can?t prove anything.  But I tell you with the full force of conviction that he could never have cut that mean little piece off a sheet of paper.  If he had wanted to cut down paper for some purpose of fitting in, or binding up, or what not, he would have made quite a different slash with the scissors.  Do you remember the shape?  It was a mean shape.  It was a wrong shape.  Like this.  Don?t you remember??</w:t>
      </w:r>
    </w:p>
    <w:p>
      <w:pPr>
        <w:widowControl w:val="on"/>
        <w:pBdr/>
        <w:spacing w:before="240" w:after="240" w:line="240" w:lineRule="auto"/>
        <w:ind w:left="0" w:right="0"/>
        <w:jc w:val="left"/>
      </w:pPr>
      <w:r>
        <w:rPr>
          <w:color w:val="000000"/>
          <w:sz w:val="24"/>
          <w:szCs w:val="24"/>
        </w:rPr>
        <w:t xml:space="preserve">And he waved his burning cigar before him in the darkness, making irregular squares so rapidly that Flambeau really seemed to see them as fiery hieroglyphics upon the darkness?­hieroglyphics such as his friend had spoken of, which are undecipherable, yet can have no good meaning.</w:t>
      </w:r>
    </w:p>
    <w:p>
      <w:pPr>
        <w:widowControl w:val="on"/>
        <w:pBdr/>
        <w:spacing w:before="240" w:after="240" w:line="240" w:lineRule="auto"/>
        <w:ind w:left="0" w:right="0"/>
        <w:jc w:val="left"/>
      </w:pPr>
      <w:r>
        <w:rPr>
          <w:color w:val="000000"/>
          <w:sz w:val="24"/>
          <w:szCs w:val="24"/>
        </w:rPr>
        <w:t xml:space="preserve">?But,? said Flambeau, as the priest put his cigar in his mouth again and leaned back, staring at the roof, ?suppose somebody else did use the scissors.  Why should somebody else, cutting pieces off his sermon paper, make Quinton commit suicide??</w:t>
      </w:r>
    </w:p>
    <w:p>
      <w:pPr>
        <w:widowControl w:val="on"/>
        <w:pBdr/>
        <w:spacing w:before="240" w:after="240" w:line="240" w:lineRule="auto"/>
        <w:ind w:left="0" w:right="0"/>
        <w:jc w:val="left"/>
      </w:pPr>
      <w:r>
        <w:rPr>
          <w:color w:val="000000"/>
          <w:sz w:val="24"/>
          <w:szCs w:val="24"/>
        </w:rPr>
        <w:t xml:space="preserve">Father Brown was still leaning back and staring at the roof, but he took his cigar out of his mouth and said:  ?Quinton never did commit suicide.?</w:t>
      </w:r>
    </w:p>
    <w:p>
      <w:pPr>
        <w:widowControl w:val="on"/>
        <w:pBdr/>
        <w:spacing w:before="240" w:after="240" w:line="240" w:lineRule="auto"/>
        <w:ind w:left="0" w:right="0"/>
        <w:jc w:val="left"/>
      </w:pPr>
      <w:r>
        <w:rPr>
          <w:color w:val="000000"/>
          <w:sz w:val="24"/>
          <w:szCs w:val="24"/>
        </w:rPr>
        <w:t xml:space="preserve">Flambeau stared at him.  ?Why, confound it all,? he cried, ?then why did he confess to suicide??</w:t>
      </w:r>
    </w:p>
    <w:p>
      <w:pPr>
        <w:widowControl w:val="on"/>
        <w:pBdr/>
        <w:spacing w:before="240" w:after="240" w:line="240" w:lineRule="auto"/>
        <w:ind w:left="0" w:right="0"/>
        <w:jc w:val="left"/>
      </w:pPr>
      <w:r>
        <w:rPr>
          <w:color w:val="000000"/>
          <w:sz w:val="24"/>
          <w:szCs w:val="24"/>
        </w:rPr>
        <w:t xml:space="preserve">The priest leant forward again, settled his elbows on his knees, looked at the ground, and said, in a low, distinct voice:  ?He never did confess to suicide.?</w:t>
      </w:r>
    </w:p>
    <w:p>
      <w:pPr>
        <w:widowControl w:val="on"/>
        <w:pBdr/>
        <w:spacing w:before="240" w:after="240" w:line="240" w:lineRule="auto"/>
        <w:ind w:left="0" w:right="0"/>
        <w:jc w:val="left"/>
      </w:pPr>
      <w:r>
        <w:rPr>
          <w:color w:val="000000"/>
          <w:sz w:val="24"/>
          <w:szCs w:val="24"/>
        </w:rPr>
        <w:t xml:space="preserve">Flambeau laid his cigar down.  ?You mean,? he said, ?that the writing was forged??</w:t>
      </w:r>
    </w:p>
    <w:p>
      <w:pPr>
        <w:widowControl w:val="on"/>
        <w:pBdr/>
        <w:spacing w:before="240" w:after="240" w:line="240" w:lineRule="auto"/>
        <w:ind w:left="0" w:right="0"/>
        <w:jc w:val="left"/>
      </w:pPr>
      <w:r>
        <w:rPr>
          <w:color w:val="000000"/>
          <w:sz w:val="24"/>
          <w:szCs w:val="24"/>
        </w:rPr>
        <w:t xml:space="preserve">?No,? said Father Brown.  ?Quinton wrote it all right.?</w:t>
      </w:r>
    </w:p>
    <w:p>
      <w:pPr>
        <w:widowControl w:val="on"/>
        <w:pBdr/>
        <w:spacing w:before="240" w:after="240" w:line="240" w:lineRule="auto"/>
        <w:ind w:left="0" w:right="0"/>
        <w:jc w:val="left"/>
      </w:pPr>
      <w:r>
        <w:rPr>
          <w:color w:val="000000"/>
          <w:sz w:val="24"/>
          <w:szCs w:val="24"/>
        </w:rPr>
        <w:t xml:space="preserve">?Well, there you are,? said the aggravated Flambeau; ?Quinton wrote, `I die by my own hand,? with his own hand on a plain piece of paper.?</w:t>
      </w:r>
    </w:p>
    <w:p>
      <w:pPr>
        <w:widowControl w:val="on"/>
        <w:pBdr/>
        <w:spacing w:before="240" w:after="240" w:line="240" w:lineRule="auto"/>
        <w:ind w:left="0" w:right="0"/>
        <w:jc w:val="left"/>
      </w:pPr>
      <w:r>
        <w:rPr>
          <w:color w:val="000000"/>
          <w:sz w:val="24"/>
          <w:szCs w:val="24"/>
        </w:rPr>
        <w:t xml:space="preserve">?Of the wrong shape,? said the priest calmly.</w:t>
      </w:r>
    </w:p>
    <w:p>
      <w:pPr>
        <w:widowControl w:val="on"/>
        <w:pBdr/>
        <w:spacing w:before="240" w:after="240" w:line="240" w:lineRule="auto"/>
        <w:ind w:left="0" w:right="0"/>
        <w:jc w:val="left"/>
      </w:pPr>
      <w:r>
        <w:rPr>
          <w:color w:val="000000"/>
          <w:sz w:val="24"/>
          <w:szCs w:val="24"/>
        </w:rPr>
        <w:t xml:space="preserve">?Oh, the shape be damned!? cried Flambeau.  ?What has the shape to do with it??</w:t>
      </w:r>
    </w:p>
    <w:p>
      <w:pPr>
        <w:widowControl w:val="on"/>
        <w:pBdr/>
        <w:spacing w:before="240" w:after="240" w:line="240" w:lineRule="auto"/>
        <w:ind w:left="0" w:right="0"/>
        <w:jc w:val="left"/>
      </w:pPr>
      <w:r>
        <w:rPr>
          <w:color w:val="000000"/>
          <w:sz w:val="24"/>
          <w:szCs w:val="24"/>
        </w:rPr>
        <w:t xml:space="preserve">?There were twenty-three snipped papers,? resumed Brown unmoved, ?and only twenty-two pieces snipped off.  Therefore one of the pieces had been destroyed, probably that from the written paper.  Does that suggest anything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 light dawned on Flambeau?s face, and he said:  ?There was something else written by Quinton, some other words. `They will tell you I die by my own hand,? or `Do not believe that?­??</w:t>
      </w:r>
    </w:p>
    <w:p>
      <w:pPr>
        <w:widowControl w:val="on"/>
        <w:pBdr/>
        <w:spacing w:before="240" w:after="240" w:line="240" w:lineRule="auto"/>
        <w:ind w:left="0" w:right="0"/>
        <w:jc w:val="left"/>
      </w:pPr>
      <w:r>
        <w:rPr>
          <w:color w:val="000000"/>
          <w:sz w:val="24"/>
          <w:szCs w:val="24"/>
        </w:rPr>
        <w:t xml:space="preserve">?Hotter, as the children say,? said his friend.  ?But the piece was hardly half an inch across; there was no room for one word, let alone five.  Can you think of anything hardly bigger than a comma which the man with hell in his heart had to tear away as a testimony against him??</w:t>
      </w:r>
    </w:p>
    <w:p>
      <w:pPr>
        <w:widowControl w:val="on"/>
        <w:pBdr/>
        <w:spacing w:before="240" w:after="240" w:line="240" w:lineRule="auto"/>
        <w:ind w:left="0" w:right="0"/>
        <w:jc w:val="left"/>
      </w:pPr>
      <w:r>
        <w:rPr>
          <w:color w:val="000000"/>
          <w:sz w:val="24"/>
          <w:szCs w:val="24"/>
        </w:rPr>
        <w:t xml:space="preserve">?I can think of nothing,? said Flambeau at last.</w:t>
      </w:r>
    </w:p>
    <w:p>
      <w:pPr>
        <w:widowControl w:val="on"/>
        <w:pBdr/>
        <w:spacing w:before="240" w:after="240" w:line="240" w:lineRule="auto"/>
        <w:ind w:left="0" w:right="0"/>
        <w:jc w:val="left"/>
      </w:pPr>
      <w:r>
        <w:rPr>
          <w:color w:val="000000"/>
          <w:sz w:val="24"/>
          <w:szCs w:val="24"/>
        </w:rPr>
        <w:t xml:space="preserve">?What about quotation marks?? said the priest, and flung his cigar far into the darkness like a shooting star.</w:t>
      </w:r>
    </w:p>
    <w:p>
      <w:pPr>
        <w:widowControl w:val="on"/>
        <w:pBdr/>
        <w:spacing w:before="240" w:after="240" w:line="240" w:lineRule="auto"/>
        <w:ind w:left="0" w:right="0"/>
        <w:jc w:val="left"/>
      </w:pPr>
      <w:r>
        <w:rPr>
          <w:color w:val="000000"/>
          <w:sz w:val="24"/>
          <w:szCs w:val="24"/>
        </w:rPr>
        <w:t xml:space="preserve">All words had left the other man?s mouth, and Father Brown said, like one going back to fundamentals: </w:t>
      </w:r>
    </w:p>
    <w:p>
      <w:pPr>
        <w:widowControl w:val="on"/>
        <w:pBdr/>
        <w:spacing w:before="240" w:after="240" w:line="240" w:lineRule="auto"/>
        <w:ind w:left="0" w:right="0"/>
        <w:jc w:val="left"/>
      </w:pPr>
      <w:r>
        <w:rPr>
          <w:color w:val="000000"/>
          <w:sz w:val="24"/>
          <w:szCs w:val="24"/>
        </w:rPr>
        <w:t xml:space="preserve">?Leonard Quinton was a romancer, and was writing an Oriental romance about wizardry and hypnotism.  He?­?</w:t>
      </w:r>
    </w:p>
    <w:p>
      <w:pPr>
        <w:widowControl w:val="on"/>
        <w:pBdr/>
        <w:spacing w:before="240" w:after="240" w:line="240" w:lineRule="auto"/>
        <w:ind w:left="0" w:right="0"/>
        <w:jc w:val="left"/>
      </w:pPr>
      <w:r>
        <w:rPr>
          <w:color w:val="000000"/>
          <w:sz w:val="24"/>
          <w:szCs w:val="24"/>
        </w:rPr>
        <w:t xml:space="preserve">At this moment the door opened briskly behind them, and the doctor came out with his hat on.  He put a long envelope into the priest?s hands.</w:t>
      </w:r>
    </w:p>
    <w:p>
      <w:pPr>
        <w:widowControl w:val="on"/>
        <w:pBdr/>
        <w:spacing w:before="240" w:after="240" w:line="240" w:lineRule="auto"/>
        <w:ind w:left="0" w:right="0"/>
        <w:jc w:val="left"/>
      </w:pPr>
      <w:r>
        <w:rPr>
          <w:color w:val="000000"/>
          <w:sz w:val="24"/>
          <w:szCs w:val="24"/>
        </w:rPr>
        <w:t xml:space="preserve">?That?s the document you wanted,? he said, ?and I must be getting home.  Good night.?</w:t>
      </w:r>
    </w:p>
    <w:p>
      <w:pPr>
        <w:widowControl w:val="on"/>
        <w:pBdr/>
        <w:spacing w:before="240" w:after="240" w:line="240" w:lineRule="auto"/>
        <w:ind w:left="0" w:right="0"/>
        <w:jc w:val="left"/>
      </w:pPr>
      <w:r>
        <w:rPr>
          <w:color w:val="000000"/>
          <w:sz w:val="24"/>
          <w:szCs w:val="24"/>
        </w:rPr>
        <w:t xml:space="preserve">?Good night,? said Father Brown, as the doctor walked briskly to the gate.  He had left the front door open, so that a shaft of gaslight fell upon them.  In the light of this Brown opened the envelope and read the following words: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brown</w:t>
      </w:r>
      <w:r>
        <w:rPr>
          <w:color w:val="000000"/>
          <w:sz w:val="24"/>
          <w:szCs w:val="24"/>
        </w:rPr>
        <w:t xml:space="preserve">,?­Vicisti Galilee.  Otherwise, damn your</w:t>
      </w:r>
      <w:r>
        <w:rPr>
          <w:color w:val="000000"/>
          <w:sz w:val="24"/>
          <w:szCs w:val="24"/>
        </w:rPr>
        <w:br/>
        <w:t xml:space="preserve">  eyes, which are very penetrating ones.  Can it be possible that</w:t>
      </w:r>
      <w:r>
        <w:rPr>
          <w:color w:val="000000"/>
          <w:sz w:val="24"/>
          <w:szCs w:val="24"/>
        </w:rPr>
        <w:br/>
        <w:t xml:space="preserve">  there is something in all that stuff of yours after all?</w:t>
      </w:r>
    </w:p>
    <w:p>
      <w:pPr>
        <w:widowControl w:val="on"/>
        <w:pBdr/>
        <w:spacing w:before="240" w:after="240" w:line="240" w:lineRule="auto"/>
        <w:ind w:left="0" w:right="0"/>
        <w:jc w:val="left"/>
      </w:pPr>
      <w:r>
        <w:rPr>
          <w:color w:val="000000"/>
          <w:sz w:val="24"/>
          <w:szCs w:val="24"/>
        </w:rPr>
        <w:t xml:space="preserve">I am a man who has ever since boyhood believed in Nature and in all natural functions and instincts, whether men called them moral or immoral.  Long before I became a doctor, when I was a schoolboy keeping mice and spiders, I believed that to be a good animal is the best thing in the world.  But just now I am shaken; I have believed in Nature; but it seems as if Nature could betray a man.  Can there be anything in your bosh?  I am really getting morbid.</w:t>
      </w:r>
    </w:p>
    <w:p>
      <w:pPr>
        <w:widowControl w:val="on"/>
        <w:pBdr/>
        <w:spacing w:before="240" w:after="240" w:line="240" w:lineRule="auto"/>
        <w:ind w:left="0" w:right="0"/>
        <w:jc w:val="left"/>
      </w:pPr>
      <w:r>
        <w:rPr>
          <w:color w:val="000000"/>
          <w:sz w:val="24"/>
          <w:szCs w:val="24"/>
        </w:rPr>
        <w:t xml:space="preserve">I loved Quinton?s wife.  What was there wrong in that?  Nature told me to, and it?s love that makes the world go round.  I also thought quite sincerely that she would be happier with a clean animal like me than with that tormenting little lunatic.  What was there wrong in that?  I was only facing facts, like a man of science.  She would have been happier.</w:t>
      </w:r>
    </w:p>
    <w:p>
      <w:pPr>
        <w:widowControl w:val="on"/>
        <w:pBdr/>
        <w:spacing w:before="240" w:after="240" w:line="240" w:lineRule="auto"/>
        <w:ind w:left="0" w:right="0"/>
        <w:jc w:val="left"/>
      </w:pPr>
      <w:r>
        <w:rPr>
          <w:color w:val="000000"/>
          <w:sz w:val="24"/>
          <w:szCs w:val="24"/>
        </w:rPr>
        <w:t xml:space="preserve">According to my own creed I was quite free to kill Quinton, which was the best thing for everybody, even himself.  But as a healthy animal I had no notion of killing myself.  I resolved, therefore, that I would never do it until I saw a chance that would leave me scot free.  I saw that chance this morning.</w:t>
      </w:r>
    </w:p>
    <w:p>
      <w:pPr>
        <w:widowControl w:val="on"/>
        <w:pBdr/>
        <w:spacing w:before="240" w:after="240" w:line="240" w:lineRule="auto"/>
        <w:ind w:left="0" w:right="0"/>
        <w:jc w:val="left"/>
      </w:pPr>
      <w:r>
        <w:rPr>
          <w:color w:val="000000"/>
          <w:sz w:val="24"/>
          <w:szCs w:val="24"/>
        </w:rPr>
        <w:t xml:space="preserve">I have been three times, all told, into Quinton?s study today.  The first time I went in he would talk about nothing but the weird tale, called ?The Cure of a Saint,?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he was writing, which was all about how some Indian hermit made an English colonel kill himself by thinking about him.  He showed me the last sheets, and even read me the last paragraph, which was something like this:  ?The conqueror of the Punjab, a mere yellow skeleton, but still gigantic, managed to lift himself on his elbow and gasp in his nephew?s ear:  `I die by my own hand, yet I die murdered!?? It so happened by one chance out of a hundred, that those last words were written at the top of a new sheet of paper.  I left the room, and went out into the garden intoxicated with a frightful opportunity.</w:t>
      </w:r>
    </w:p>
    <w:p>
      <w:pPr>
        <w:widowControl w:val="on"/>
        <w:pBdr/>
        <w:spacing w:before="240" w:after="240" w:line="240" w:lineRule="auto"/>
        <w:ind w:left="0" w:right="0"/>
        <w:jc w:val="left"/>
      </w:pPr>
      <w:r>
        <w:rPr>
          <w:color w:val="000000"/>
          <w:sz w:val="24"/>
          <w:szCs w:val="24"/>
        </w:rPr>
        <w:t xml:space="preserve">We walked round the house; and two more things happened in my favour.  You suspected an Indian, and you found a dagger which the Indian might most probably use.  Taking the opportunity to stuff it in my pocket I went back to Quinton?s study, locked the door, and gave him his sleeping draught.  He was against answering Atkinson at all, but I urged him to call out and quiet the fellow, because I wanted a clear proof that Quinton was alive when I left the room for the second time.  Quinton lay down in the conservatory, and I came through the study.  I am a quick man with my hands, and in a minute and a half I had done what I wanted to do.  I had emptied all the first part of Quinton?s romance into the fireplace, where it burnt to ashes.  Then I saw that the quotation marks wouldn?t do, so I snipped them off, and to make it seem likelier, snipped the whole quire to match.  Then I came out with the knowledge that Quinton?s confession of suicide lay on the front table, while Quinton lay alive but asleep in the conservatory beyond.</w:t>
      </w:r>
    </w:p>
    <w:p>
      <w:pPr>
        <w:widowControl w:val="on"/>
        <w:pBdr/>
        <w:spacing w:before="240" w:after="240" w:line="240" w:lineRule="auto"/>
        <w:ind w:left="0" w:right="0"/>
        <w:jc w:val="left"/>
      </w:pPr>
      <w:r>
        <w:rPr>
          <w:color w:val="000000"/>
          <w:sz w:val="24"/>
          <w:szCs w:val="24"/>
        </w:rPr>
        <w:t xml:space="preserve">The last act was a desperate one; you can guess it:  I pretended to have seen Quinton dead and rushed to his room.  I delayed you with the paper, and, being a quick man with my hands, killed Quinton while you were looking at his confession of suicide.  He was half-asleep, being drugged, and I put his own hand on the knife and drove it into his body.  The knife was of so queer a shape that no one but an operator could have calculated the angle that would reach his heart.  I wonder if you noticed this.</w:t>
      </w:r>
    </w:p>
    <w:p>
      <w:pPr>
        <w:widowControl w:val="on"/>
        <w:pBdr/>
        <w:spacing w:before="240" w:after="240" w:line="240" w:lineRule="auto"/>
        <w:ind w:left="0" w:right="0"/>
        <w:jc w:val="left"/>
      </w:pPr>
      <w:r>
        <w:rPr>
          <w:color w:val="000000"/>
          <w:sz w:val="24"/>
          <w:szCs w:val="24"/>
        </w:rPr>
        <w:t xml:space="preserve">When I had done it, the extraordinary thing happened.  Nature deserted me.  I felt ill.  I felt just as if I had done something wrong.  I think my brain is breaking up; I feel some sort of desperate pleasure in thinking I have told the thing to somebody; that I shall not have to be alone with it if I marry and have children.  What is the matter with me? ...  Madness ... or can one have remorse, just as if one were in Byron?s poems!  I cannot write any more.</w:t>
      </w:r>
    </w:p>
    <w:p>
      <w:pPr>
        <w:widowControl w:val="on"/>
        <w:pBdr/>
        <w:spacing w:before="240" w:after="240" w:line="240" w:lineRule="auto"/>
        <w:ind w:left="0" w:right="0"/>
        <w:jc w:val="left"/>
      </w:pPr>
      <w:r>
        <w:rPr>
          <w:color w:val="000000"/>
          <w:sz w:val="24"/>
          <w:szCs w:val="24"/>
        </w:rPr>
        <w:t xml:space="preserve">James Erskine Harris.</w:t>
      </w:r>
    </w:p>
    <w:p>
      <w:pPr>
        <w:widowControl w:val="on"/>
        <w:pBdr/>
        <w:spacing w:before="240" w:after="240" w:line="240" w:lineRule="auto"/>
        <w:ind w:left="0" w:right="0"/>
        <w:jc w:val="left"/>
      </w:pPr>
      <w:r>
        <w:rPr>
          <w:color w:val="000000"/>
          <w:sz w:val="24"/>
          <w:szCs w:val="24"/>
        </w:rPr>
        <w:t xml:space="preserve">Father Brown carefully folded up the letter, and put it in his breast pocket just as there came a loud peal at the gate bell, and the wet waterproofs of several policemen gleamed in the road outside.</w:t>
      </w:r>
    </w:p>
    <w:p>
      <w:pPr>
        <w:keepNext w:val="on"/>
        <w:widowControl w:val="on"/>
        <w:pBdr/>
        <w:spacing w:before="299" w:after="299" w:line="240" w:lineRule="auto"/>
        <w:ind w:left="0" w:right="0"/>
        <w:jc w:val="left"/>
        <w:outlineLvl w:val="1"/>
      </w:pPr>
      <w:r>
        <w:rPr>
          <w:b/>
          <w:color w:val="000000"/>
          <w:sz w:val="36"/>
          <w:szCs w:val="36"/>
        </w:rPr>
        <w:t xml:space="preserve">The Sins of Prince Saradine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Flambeau took his month?s holiday from his office in Westminster he took it in a small sailing-boat, so small that it passed much of its time as a rowing-boat.  He took it, moreover, in little rivers in the Eastern counties, rivers so small that the boat looked like a magic boat, sailing on land through meadows and cornfields.  The vessel was just comfortable for two people; there was room only for necessities, and Flambeau had stocked it with such things as his special philosophy considered necessary.  They reduced themselves, apparently, to four essentials:  tins of salmon, if he should want to eat; loaded revolvers, if he should want to fight; a bottle of brandy, presumably in case he should faint; and a priest, presumably in case he should die.  With this light luggage he crawled down the little Norfolk rivers, intending to reach the Broads at last, but meanwhile delighting in the overhanging gardens and meadows, the mirrored mansions or villages, lingering to fish in the pools and corners, and in some sense hugging the shore.</w:t>
      </w:r>
    </w:p>
    <w:p>
      <w:pPr>
        <w:widowControl w:val="on"/>
        <w:pBdr/>
        <w:spacing w:before="240" w:after="240" w:line="240" w:lineRule="auto"/>
        <w:ind w:left="0" w:right="0"/>
        <w:jc w:val="left"/>
      </w:pPr>
      <w:r>
        <w:rPr>
          <w:color w:val="000000"/>
          <w:sz w:val="24"/>
          <w:szCs w:val="24"/>
        </w:rPr>
        <w:t xml:space="preserve">Like a true philosopher, Flambeau had no aim in his holiday; but, like a true philosopher, he had an excuse.  He had a sort of half purpose, which he took just so seriously that its success would crown the holiday, but just so lightly that its failure would not spoil it.  Years ago, when he had been a king of thieves and the most famous figure in Paris, he had often received wild communications of approval, denunciation, or even love; but one had, somehow, stuck in his memory.  It consisted simply of a visiting-card, in an envelope with an English postmark.  On the back of the card was written in French and in green ink:  ?If you ever retire and become respectable, come and see me.  I want to meet you, for I have met all the other great men of my time.  That trick of yours of getting one detective to arrest the other was the most splendid scene in French history.?  On the front of the card was engraved in the formal fashion, ?Prince Saradine, Reed House, Reed Island, Norfolk.?</w:t>
      </w:r>
    </w:p>
    <w:p>
      <w:pPr>
        <w:widowControl w:val="on"/>
        <w:pBdr/>
        <w:spacing w:before="240" w:after="240" w:line="240" w:lineRule="auto"/>
        <w:ind w:left="0" w:right="0"/>
        <w:jc w:val="left"/>
      </w:pPr>
      <w:r>
        <w:rPr>
          <w:color w:val="000000"/>
          <w:sz w:val="24"/>
          <w:szCs w:val="24"/>
        </w:rPr>
        <w:t xml:space="preserve">He had not troubled much about the prince then, beyond ascertaining that he had been a brilliant and fashionable figure in southern Italy.  In his youth, it was said, he had eloped with a married woman of high rank; the escapade was scarcely startling in his social world, but it had clung to men?s minds because of an additional tragedy:  the alleged suicide of the insulted husband, who appeared to have flung himself over a precipice in Sicily.  The prince then lived in Vienna for a time, but his more recent years seemed to have been passed in perpetual and restless travel.  But when Flambeau, like the prince himself, had left European celebrity and settled in England, it occurred to him that he might pay a surprise visit to this eminent exile in the Norfolk Broads.  Whether he should find the place he had no idea; and, indeed, it was sufficiently small and forgotten.  But, as things fell out, he found it much sooner than he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had moored their boat one night under a bank veiled in high grasses and short pollarded trees.  Sleep, after heavy sculling, had come to them early, and by a corresponding accident they awoke before it was light.  To speak more strictly, they awoke before it was daylight; for a large lemon moon was only just setting in the forest of high grass above their heads, and the sky was of a vivid violet-blue, nocturnal but bright.  Both men had simultaneously a reminiscence of childhood, of the elfin and adventurous time when tall weeds close over us like woods.  Standing up thus against the large low moon, the daisies really seemed to be giant daisies, the dandelions to be giant dandelions.  Somehow it reminded them of the dado of a nursery wall-paper.  The drop of the river-bed sufficed to sink them under the roots of all shrubs and flowers and make them gaze upwards at the grass.  ?By Jove!? said Flambeau, ?it?s like being in fairyland.?</w:t>
      </w:r>
    </w:p>
    <w:p>
      <w:pPr>
        <w:widowControl w:val="on"/>
        <w:pBdr/>
        <w:spacing w:before="240" w:after="240" w:line="240" w:lineRule="auto"/>
        <w:ind w:left="0" w:right="0"/>
        <w:jc w:val="left"/>
      </w:pPr>
      <w:r>
        <w:rPr>
          <w:color w:val="000000"/>
          <w:sz w:val="24"/>
          <w:szCs w:val="24"/>
        </w:rPr>
        <w:t xml:space="preserve">Father Brown sat bolt upright in the boat and crossed himself.  His movement was so abrupt that his friend asked him, with a mild stare, what was the matter.</w:t>
      </w:r>
    </w:p>
    <w:p>
      <w:pPr>
        <w:widowControl w:val="on"/>
        <w:pBdr/>
        <w:spacing w:before="240" w:after="240" w:line="240" w:lineRule="auto"/>
        <w:ind w:left="0" w:right="0"/>
        <w:jc w:val="left"/>
      </w:pPr>
      <w:r>
        <w:rPr>
          <w:color w:val="000000"/>
          <w:sz w:val="24"/>
          <w:szCs w:val="24"/>
        </w:rPr>
        <w:t xml:space="preserve">?The people who wrote the mediaeval ballads,? answered the priest, ?knew more about fairies than you do.  It isn?t only nice things that happen in fairyland.?</w:t>
      </w:r>
    </w:p>
    <w:p>
      <w:pPr>
        <w:widowControl w:val="on"/>
        <w:pBdr/>
        <w:spacing w:before="240" w:after="240" w:line="240" w:lineRule="auto"/>
        <w:ind w:left="0" w:right="0"/>
        <w:jc w:val="left"/>
      </w:pPr>
      <w:r>
        <w:rPr>
          <w:color w:val="000000"/>
          <w:sz w:val="24"/>
          <w:szCs w:val="24"/>
        </w:rPr>
        <w:t xml:space="preserve">?Oh, bosh!? said Flambeau.  ?Only nice things could happen under such an innocent moon.  I am for pushing on now and seeing what does really come.  We may die and rot before we ever see again such a moon or such a mood.?</w:t>
      </w:r>
    </w:p>
    <w:p>
      <w:pPr>
        <w:widowControl w:val="on"/>
        <w:pBdr/>
        <w:spacing w:before="240" w:after="240" w:line="240" w:lineRule="auto"/>
        <w:ind w:left="0" w:right="0"/>
        <w:jc w:val="left"/>
      </w:pPr>
      <w:r>
        <w:rPr>
          <w:color w:val="000000"/>
          <w:sz w:val="24"/>
          <w:szCs w:val="24"/>
        </w:rPr>
        <w:t xml:space="preserve">?All right,? said Father Brown.  ?I never said it was always wrong to enter fairyland.  I only said it was always dangerous.?</w:t>
      </w:r>
    </w:p>
    <w:p>
      <w:pPr>
        <w:widowControl w:val="on"/>
        <w:pBdr/>
        <w:spacing w:before="240" w:after="240" w:line="240" w:lineRule="auto"/>
        <w:ind w:left="0" w:right="0"/>
        <w:jc w:val="left"/>
      </w:pPr>
      <w:r>
        <w:rPr>
          <w:color w:val="000000"/>
          <w:sz w:val="24"/>
          <w:szCs w:val="24"/>
        </w:rPr>
        <w:t xml:space="preserve">They pushed slowly up the brightening river; the glowing violet of the sky and the pale gold of the moon grew fainter and fainter, and faded into that vast colourless cosmos that precedes the colours of the dawn.  When the first faint stripes of red and gold and grey split the horizon from end to end they were broken by the black bulk of a town or village which sat on the river just ahead of them.  It was already an easy twilight, in which all things were visible, when they came under the hanging roofs and bridges of this riverside hamlet.  The houses, with their long, low, stooping roofs, seemed to come down to drink at the river, like huge grey and red cattle.  The broadening and whitening dawn had already turned to working daylight before they saw any living creature on the wharves and bridges of that silent town.  Eventually they saw a very placid and prosperous man in his shirt sleeves, with a face as round as the recently sunken moon, and rays of red whisker around the low arc of it, who was leaning on a post above the sluggish tide.  By an impulse not to be analysed, Flambeau rose to his full height in the swaying boat and shouted at the man to ask if he knew Reed Island or Reed House.  The prosperous man?s smile grew slightly more expansive, and he simply pointed up the river towards the next bend of it.  Flambeau went ahead without further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boat took many such grassy corners and followed many such reedy and silent reaches of river; but before the search had become monotonous they had swung round a specially sharp angle and come into the silence of a sort of pool or lake, the sight of which instinctively arrested them.  For in the middle of this wider piece of water, fringed on every side with rushes, lay a long, low islet, along which ran a long, low house or bungalow built of bamboo or some kind of tough tropic cane.  The upstanding rods of bamboo which made the walls were pale yellow, the sloping rods that made the roof were of darker red or brown, otherwise the long house was a thing of repetition and monotony.  The early morning breeze rustled the reeds round the island and sang in the strange ribbed house as in a giant pan-pipe.</w:t>
      </w:r>
    </w:p>
    <w:p>
      <w:pPr>
        <w:widowControl w:val="on"/>
        <w:pBdr/>
        <w:spacing w:before="240" w:after="240" w:line="240" w:lineRule="auto"/>
        <w:ind w:left="0" w:right="0"/>
        <w:jc w:val="left"/>
      </w:pPr>
      <w:r>
        <w:rPr>
          <w:color w:val="000000"/>
          <w:sz w:val="24"/>
          <w:szCs w:val="24"/>
        </w:rPr>
        <w:t xml:space="preserve">?By George!? cried Flambeau; ?here is the place, after all!  Here is Reed Island, if ever there was one.  Here is Reed House, if it is anywhere.  I believe that fat man with whiskers was a fairy.?</w:t>
      </w:r>
    </w:p>
    <w:p>
      <w:pPr>
        <w:widowControl w:val="on"/>
        <w:pBdr/>
        <w:spacing w:before="240" w:after="240" w:line="240" w:lineRule="auto"/>
        <w:ind w:left="0" w:right="0"/>
        <w:jc w:val="left"/>
      </w:pPr>
      <w:r>
        <w:rPr>
          <w:color w:val="000000"/>
          <w:sz w:val="24"/>
          <w:szCs w:val="24"/>
        </w:rPr>
        <w:t xml:space="preserve">?Perhaps,? remarked Father Brown impartially.  ?If he was, he was a bad fairy.?</w:t>
      </w:r>
    </w:p>
    <w:p>
      <w:pPr>
        <w:widowControl w:val="on"/>
        <w:pBdr/>
        <w:spacing w:before="240" w:after="240" w:line="240" w:lineRule="auto"/>
        <w:ind w:left="0" w:right="0"/>
        <w:jc w:val="left"/>
      </w:pPr>
      <w:r>
        <w:rPr>
          <w:color w:val="000000"/>
          <w:sz w:val="24"/>
          <w:szCs w:val="24"/>
        </w:rPr>
        <w:t xml:space="preserve">But even as he spoke the impetuous Flambeau had run his boat ashore in the rattling reeds, and they stood in the long, quaint islet beside the odd and silent house.</w:t>
      </w:r>
    </w:p>
    <w:p>
      <w:pPr>
        <w:widowControl w:val="on"/>
        <w:pBdr/>
        <w:spacing w:before="240" w:after="240" w:line="240" w:lineRule="auto"/>
        <w:ind w:left="0" w:right="0"/>
        <w:jc w:val="left"/>
      </w:pPr>
      <w:r>
        <w:rPr>
          <w:color w:val="000000"/>
          <w:sz w:val="24"/>
          <w:szCs w:val="24"/>
        </w:rPr>
        <w:t xml:space="preserve">The house stood with its back, as it were, to the river and the only landing-stage; the main entrance was on the other side, and looked down the long island garden.  The visitors approached it, therefore, by a small path running round nearly three sides of the house, close under the low eaves.  Through three different windows on three different sides they looked in on the same long, well-lit room, panelled in light wood, with a large number of looking-glasses, and laid out as for an elegant lunch.  The front door, when they came round to it at last, was flanked by two turquoise-blue flower pots.  It was opened by a butler of the drearier type?­long, lean, grey and listless?­who murmured that Prince Saradine was from home at present, but was expected hourly; the house being kept ready for him and his guests.  The exhibition of the card with the scrawl of green ink awoke a flicker of life in the parchment face of the depressed retainer, and it was with a certain shaky courtesy that he suggested that the strangers should remain.  ?His Highness may be here any minute,? he said, ?and would be distressed to have just missed any gentleman he had invited.  We have orders always to keep a little cold lunch for him and his friends, and I am sure he would wish it to be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Moved with curiosity to this minor adventure, Flambeau assented gracefully, and followed the old man, who ushered him ceremoniously into the long, lightly panelled room.  There was nothing very notable about it, except the rather unusual alternation of many long, low windows with many long, low oblongs of looking-glass, which gave a singular air of lightness and unsubstantialness to the place.  It was somehow like lunching out of doors.  One or two pictures of a quiet kind hung in the corners, one a large grey photograph of a very young man in uniform, another a red chalk sketch of two long-haired boys.  Asked by Flambeau whether the soldierly person was the prince, the butler answered shortly in the negative; it was the prince?s younger brother, Captain Stephen Saradine, he said.  And with that the old man seemed to dry up suddenly and lose all taste for conversation.</w:t>
      </w:r>
    </w:p>
    <w:p>
      <w:pPr>
        <w:widowControl w:val="on"/>
        <w:pBdr/>
        <w:spacing w:before="240" w:after="240" w:line="240" w:lineRule="auto"/>
        <w:ind w:left="0" w:right="0"/>
        <w:jc w:val="left"/>
      </w:pPr>
      <w:r>
        <w:rPr>
          <w:color w:val="000000"/>
          <w:sz w:val="24"/>
          <w:szCs w:val="24"/>
        </w:rPr>
        <w:t xml:space="preserve">After lunch had tailed off with exquisite coffee and liqueurs, the guests were introduced to the garden, the library, and the housekeeper?­a dark, handsome lady, of no little majesty, and rather like a plutonic Madonna.  It appeared that she and the butler were the only survivors of the prince?s original foreign menage the other servants now in the house being new and collected in Norfolk by the housekeeper.  This latter lady went by the name of Mrs. Anthony, but she spoke with a slight Italian accent, and Flambeau did not doubt that Anthony was a Norfolk version of some more Latin name.  Mr. Paul, the butler, also had a faintly foreign air, but he was in tongue and training English, as are many of the most polished men-servants of the cosmopolitan nobility.</w:t>
      </w:r>
    </w:p>
    <w:p>
      <w:pPr>
        <w:widowControl w:val="on"/>
        <w:pBdr/>
        <w:spacing w:before="240" w:after="240" w:line="240" w:lineRule="auto"/>
        <w:ind w:left="0" w:right="0"/>
        <w:jc w:val="left"/>
      </w:pPr>
      <w:r>
        <w:rPr>
          <w:color w:val="000000"/>
          <w:sz w:val="24"/>
          <w:szCs w:val="24"/>
        </w:rPr>
        <w:t xml:space="preserve">Pretty and unique as it was, the place had about it a curious luminous sadness.  Hours passed in it like days.  The long, well-windowed rooms were full of daylight, but it seemed a dead daylight.  And through all other incidental noises, the sound of talk, the clink of glasses, or the passing feet of servants, they could hear on all sides of the house the melancholy noise of the river.</w:t>
      </w:r>
    </w:p>
    <w:p>
      <w:pPr>
        <w:widowControl w:val="on"/>
        <w:pBdr/>
        <w:spacing w:before="240" w:after="240" w:line="240" w:lineRule="auto"/>
        <w:ind w:left="0" w:right="0"/>
        <w:jc w:val="left"/>
      </w:pPr>
      <w:r>
        <w:rPr>
          <w:color w:val="000000"/>
          <w:sz w:val="24"/>
          <w:szCs w:val="24"/>
        </w:rPr>
        <w:t xml:space="preserve">?We have taken a wrong turning, and come to a wrong place,? said Father Brown, looking out of the window at the grey-green sedges and the silver flood.  ?Never mind; one can sometimes do good by being the right person in the wrong place.?</w:t>
      </w:r>
    </w:p>
    <w:p>
      <w:pPr>
        <w:widowControl w:val="on"/>
        <w:pBdr/>
        <w:spacing w:before="240" w:after="240" w:line="240" w:lineRule="auto"/>
        <w:ind w:left="0" w:right="0"/>
        <w:jc w:val="left"/>
      </w:pPr>
      <w:r>
        <w:rPr>
          <w:color w:val="000000"/>
          <w:sz w:val="24"/>
          <w:szCs w:val="24"/>
        </w:rPr>
        <w:t xml:space="preserve">Father Brown, though commonly a silent, was an oddly sympathetic little man, and in those few but endless hours he unconsciously sank deeper into the secrets of Reed House than his professional friend.  He had that knack of friendly silence which is so essential to gossip; and saying scarcely a word, he probably obtained from his new acquaintances all that in any case they would have told.  The butler indeed was naturally uncommunicative.  He betrayed a sullen and almost animal affection for his master; who, he said, had been very badly treated.  The chief offender seemed to be his highness?s brother, whose name alone would lengthen the old man?s lantern jaws and pucker his parrot nose into a sneer.  Captain Stephen was a ne?er-do-weel, apparently, and had drained his benevolent brother of hundreds and thousands; forced him to fly from fashionable life and live quietly in this retreat.  That was all Paul, the butler, would say, and Paul was obviously a partisan.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Italian housekeeper was somewhat more communicative, being, as Brown fancied, somewhat less content.  Her tone about her master was faintly acid; though not without a certain awe.  Flambeau and his friend were standing in the room of the looking-glasses examining the red sketch of the two boys, when the housekeeper swept in swiftly on some domestic errand.  It was a peculiarity of this glittering, glass-panelled place that anyone entering was reflected in four or five mirrors at once; and Father Brown, without turning round, stopped in the middle of a sentence of family criticism.  But Flambeau, who had his face close up to the picture, was already saying in a loud voice, ?The brothers Saradine, I suppose.  They both look innocent enough.  It would be hard to say which is the good brother and which the bad.?  Then, realising the lady?s presence, he turned the conversation with some triviality, and strolled out into the garden.  But Father Brown still gazed steadily at the red crayon sketch; and Mrs. Anthony still gazed steadily at Father Brown.</w:t>
      </w:r>
    </w:p>
    <w:p>
      <w:pPr>
        <w:widowControl w:val="on"/>
        <w:pBdr/>
        <w:spacing w:before="240" w:after="240" w:line="240" w:lineRule="auto"/>
        <w:ind w:left="0" w:right="0"/>
        <w:jc w:val="left"/>
      </w:pPr>
      <w:r>
        <w:rPr>
          <w:color w:val="000000"/>
          <w:sz w:val="24"/>
          <w:szCs w:val="24"/>
        </w:rPr>
        <w:t xml:space="preserve">She had large and tragic brown eyes, and her olive face glowed darkly with a curious and painful wonder?­as of one doubtful of a stranger?s identity or purpose.  Whether the little priest?s coat and creed touched some southern memories of confession, or whether she fancied he knew more than he did, she said to him in a low voice as to a fellow plotter, ?He is right enough in one way, your friend.  He says it would be hard to pick out the good and bad brothers.  Oh, it would be hard, it would be mighty hard, to pick out the good one.?</w:t>
      </w:r>
    </w:p>
    <w:p>
      <w:pPr>
        <w:widowControl w:val="on"/>
        <w:pBdr/>
        <w:spacing w:before="240" w:after="240" w:line="240" w:lineRule="auto"/>
        <w:ind w:left="0" w:right="0"/>
        <w:jc w:val="left"/>
      </w:pPr>
      <w:r>
        <w:rPr>
          <w:color w:val="000000"/>
          <w:sz w:val="24"/>
          <w:szCs w:val="24"/>
        </w:rPr>
        <w:t xml:space="preserve">?I don?t understand you,? said Father Brown, and began to move away.</w:t>
      </w:r>
    </w:p>
    <w:p>
      <w:pPr>
        <w:widowControl w:val="on"/>
        <w:pBdr/>
        <w:spacing w:before="240" w:after="240" w:line="240" w:lineRule="auto"/>
        <w:ind w:left="0" w:right="0"/>
        <w:jc w:val="left"/>
      </w:pPr>
      <w:r>
        <w:rPr>
          <w:color w:val="000000"/>
          <w:sz w:val="24"/>
          <w:szCs w:val="24"/>
        </w:rPr>
        <w:t xml:space="preserve">The woman took a step nearer to him, with thunderous brows and a sort of savage stoop, like a bull lowering his horns.</w:t>
      </w:r>
    </w:p>
    <w:p>
      <w:pPr>
        <w:widowControl w:val="on"/>
        <w:pBdr/>
        <w:spacing w:before="240" w:after="240" w:line="240" w:lineRule="auto"/>
        <w:ind w:left="0" w:right="0"/>
        <w:jc w:val="left"/>
      </w:pPr>
      <w:r>
        <w:rPr>
          <w:color w:val="000000"/>
          <w:sz w:val="24"/>
          <w:szCs w:val="24"/>
        </w:rPr>
        <w:t xml:space="preserve">?There isn?t a good one,? she hissed.  ?There was badness enough in the captain taking all that money, but I don?t think there was much goodness in the prince giving it.  The captain?s not the only one with something against him.?</w:t>
      </w:r>
    </w:p>
    <w:p>
      <w:pPr>
        <w:widowControl w:val="on"/>
        <w:pBdr/>
        <w:spacing w:before="240" w:after="240" w:line="240" w:lineRule="auto"/>
        <w:ind w:left="0" w:right="0"/>
        <w:jc w:val="left"/>
      </w:pPr>
      <w:r>
        <w:rPr>
          <w:color w:val="000000"/>
          <w:sz w:val="24"/>
          <w:szCs w:val="24"/>
        </w:rPr>
        <w:t xml:space="preserve">A light dawned on the cleric?s averted face, and his mouth formed silently the word ?blackmail.?  Even as he did so the woman turned an abrupt white face over her shoulder and almost fell.  The door had opened soundlessly and the pale Paul stood like a ghost in the doorway.  By the weird trick of the reflecting walls, it seemed as if five Pauls had entered by five doors simultaneously.</w:t>
      </w:r>
    </w:p>
    <w:p>
      <w:pPr>
        <w:widowControl w:val="on"/>
        <w:pBdr/>
        <w:spacing w:before="240" w:after="240" w:line="240" w:lineRule="auto"/>
        <w:ind w:left="0" w:right="0"/>
        <w:jc w:val="left"/>
      </w:pPr>
      <w:r>
        <w:rPr>
          <w:color w:val="000000"/>
          <w:sz w:val="24"/>
          <w:szCs w:val="24"/>
        </w:rPr>
        <w:t xml:space="preserve">?His Highness,? he said, ?has just arrived.?</w:t>
      </w:r>
    </w:p>
    <w:p>
      <w:pPr>
        <w:widowControl w:val="on"/>
        <w:pBdr/>
        <w:spacing w:before="240" w:after="240" w:line="240" w:lineRule="auto"/>
        <w:ind w:left="0" w:right="0"/>
        <w:jc w:val="left"/>
      </w:pPr>
      <w:r>
        <w:rPr>
          <w:color w:val="000000"/>
          <w:sz w:val="24"/>
          <w:szCs w:val="24"/>
        </w:rPr>
        <w:t xml:space="preserve">In the same flash the figure of a man had passed outside the first window, crossing the sunlit pane like a lighted stage.  An instant later he passed at the second window and the many mirrors repainted in successive frames the same eagle profile and marching figure.  He was erect and alert, but his hair was white and his complexion of an odd ivory yellow.  He had that short, curved Roman nose which generally goes with long, lean cheeks and chin, but these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partly masked by moustache and imperial.  The moustache was much darker than the beard, giving an effect slightly theatrical, and he was dressed up to the same dashing part, having a white top hat, an orchid in his coat, a yellow waistcoat and yellow gloves which he flapped and swung as he walked.  When he came round to the front door they heard the stiff Paul open it, and heard the new arrival say cheerfully, ?Well, you see I have come.?  The stiff Mr. Paul bowed and answered in his inaudible manner; for a few minutes their conversation could not be heard.  Then the butler said, ?Everything is at your disposal?; and the glove-flapping Prince Saradine came gaily into the room to greet them.  They beheld once more that spectral scene?­five princes entering a room with five doors.</w:t>
      </w:r>
    </w:p>
    <w:p>
      <w:pPr>
        <w:widowControl w:val="on"/>
        <w:pBdr/>
        <w:spacing w:before="240" w:after="240" w:line="240" w:lineRule="auto"/>
        <w:ind w:left="0" w:right="0"/>
        <w:jc w:val="left"/>
      </w:pPr>
      <w:r>
        <w:rPr>
          <w:color w:val="000000"/>
          <w:sz w:val="24"/>
          <w:szCs w:val="24"/>
        </w:rPr>
        <w:t xml:space="preserve">The prince put the white hat and yellow gloves on the table and offered his hand quite cordially.</w:t>
      </w:r>
    </w:p>
    <w:p>
      <w:pPr>
        <w:widowControl w:val="on"/>
        <w:pBdr/>
        <w:spacing w:before="240" w:after="240" w:line="240" w:lineRule="auto"/>
        <w:ind w:left="0" w:right="0"/>
        <w:jc w:val="left"/>
      </w:pPr>
      <w:r>
        <w:rPr>
          <w:color w:val="000000"/>
          <w:sz w:val="24"/>
          <w:szCs w:val="24"/>
        </w:rPr>
        <w:t xml:space="preserve">?Delighted to see you here, Mr. Flambeau,? he said.  ?Knowing you very well by reputation, if that?s not an indiscreet remark.?</w:t>
      </w:r>
    </w:p>
    <w:p>
      <w:pPr>
        <w:widowControl w:val="on"/>
        <w:pBdr/>
        <w:spacing w:before="240" w:after="240" w:line="240" w:lineRule="auto"/>
        <w:ind w:left="0" w:right="0"/>
        <w:jc w:val="left"/>
      </w:pPr>
      <w:r>
        <w:rPr>
          <w:color w:val="000000"/>
          <w:sz w:val="24"/>
          <w:szCs w:val="24"/>
        </w:rPr>
        <w:t xml:space="preserve">?Not at all,? answered Flambeau, laughing.  ?I am not sensitive.  Very few reputations are gained by unsullied virtue.?</w:t>
      </w:r>
    </w:p>
    <w:p>
      <w:pPr>
        <w:widowControl w:val="on"/>
        <w:pBdr/>
        <w:spacing w:before="240" w:after="240" w:line="240" w:lineRule="auto"/>
        <w:ind w:left="0" w:right="0"/>
        <w:jc w:val="left"/>
      </w:pPr>
      <w:r>
        <w:rPr>
          <w:color w:val="000000"/>
          <w:sz w:val="24"/>
          <w:szCs w:val="24"/>
        </w:rPr>
        <w:t xml:space="preserve">The prince flashed a sharp look at him to see if the retort had any personal point; then he laughed also and offered chairs to everyone, including himself.</w:t>
      </w:r>
    </w:p>
    <w:p>
      <w:pPr>
        <w:widowControl w:val="on"/>
        <w:pBdr/>
        <w:spacing w:before="240" w:after="240" w:line="240" w:lineRule="auto"/>
        <w:ind w:left="0" w:right="0"/>
        <w:jc w:val="left"/>
      </w:pPr>
      <w:r>
        <w:rPr>
          <w:color w:val="000000"/>
          <w:sz w:val="24"/>
          <w:szCs w:val="24"/>
        </w:rPr>
        <w:t xml:space="preserve">?Pleasant little place, this, I think,? he said with a detached air.  ?Not much to do, I fear; but the fishing is really good.?</w:t>
      </w:r>
    </w:p>
    <w:p>
      <w:pPr>
        <w:widowControl w:val="on"/>
        <w:pBdr/>
        <w:spacing w:before="240" w:after="240" w:line="240" w:lineRule="auto"/>
        <w:ind w:left="0" w:right="0"/>
        <w:jc w:val="left"/>
      </w:pPr>
      <w:r>
        <w:rPr>
          <w:color w:val="000000"/>
          <w:sz w:val="24"/>
          <w:szCs w:val="24"/>
        </w:rPr>
        <w:t xml:space="preserve">The priest, who was staring at him with the grave stare of a baby, was haunted by some fancy that escaped definition.  He looked at the grey, carefully curled hair, yellow white visage, and slim, somewhat foppish figure.  These were not unnatural, though perhaps a shade prononcé, like the outfit of a figure behind the footlights.  The nameless interest lay in something else, in the very framework of the face; Brown was tormented with a half memory of having seen it somewhere before.  The man looked like some old friend of his dressed up.  Then he suddenly remembered the mirrors, and put his fancy down to some psychological effect of that multiplication of human masks.</w:t>
      </w:r>
    </w:p>
    <w:p>
      <w:pPr>
        <w:widowControl w:val="on"/>
        <w:pBdr/>
        <w:spacing w:before="240" w:after="240" w:line="240" w:lineRule="auto"/>
        <w:ind w:left="0" w:right="0"/>
        <w:jc w:val="left"/>
      </w:pPr>
      <w:r>
        <w:rPr>
          <w:color w:val="000000"/>
          <w:sz w:val="24"/>
          <w:szCs w:val="24"/>
        </w:rPr>
        <w:t xml:space="preserve">Prince Saradine distributed his social attentions between his guests with great gaiety and tact.  Finding the detective of a sporting turn and eager to employ his holiday, he guided Flambeau and Flambeau?s boat down to the best fishing spot in the stream, and was back in his own canoe in twenty minutes to join Father Brown in the library and plunge equally politely into the priest?s more philosophic pleasures.  He seemed to know a great deal both about the fishing and the books, though of these not the most edifying; he spoke five or six languages, though chiefly the slang of each.  He had evidently lived in varied cities and very motley societies, for some of his cheerfullest stories were about gambling hells and opium dens, Australian bushrangers or Italian brigands.  Father Brown knew that the once-celebrated Saradine had spent his last few years in almost ceaseless travel, but he had not guessed that the travels were so disreputable or so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Indeed, with all his dignity of a man of the world, Prince Saradine radiated to such sensitive observers as the priest, a certain atmosphere of the restless and even the unreliable.  His face was fastidious, but his eye was wild; he had little nervous tricks, like a man shaken by drink or drugs, and he neither had, nor professed to have, his hand on the helm of household affairs.  All these were left to the two old servants, especially to the butler, who was plainly the central pillar of the house.  Mr. Paul, indeed, was not so much a butler as a sort of steward or, even, chamberlain; he dined privately, but with almost as much pomp as his master; he was feared by all the servants; and he consulted with the prince decorously, but somewhat unbendingly?­ rather as if he were the prince?s solicitor.  The sombre housekeeper was a mere shadow in comparison; indeed, she seemed to efface herself and wait only on the butler, and Brown heard no more of those volcanic whispers which had half told him of the younger brother who blackmailed the elder.  Whether the prince was really being thus bled by the absent captain, he could not be certain, but there was something insecure and secretive about Saradine that made the tale by no means incredible.</w:t>
      </w:r>
    </w:p>
    <w:p>
      <w:pPr>
        <w:widowControl w:val="on"/>
        <w:pBdr/>
        <w:spacing w:before="240" w:after="240" w:line="240" w:lineRule="auto"/>
        <w:ind w:left="0" w:right="0"/>
        <w:jc w:val="left"/>
      </w:pPr>
      <w:r>
        <w:rPr>
          <w:color w:val="000000"/>
          <w:sz w:val="24"/>
          <w:szCs w:val="24"/>
        </w:rPr>
        <w:t xml:space="preserve">When they went once more into the long hall with the windows and the mirrors, yellow evening was dropping over the waters and the willowy banks; and a bittern sounded in the distance like an elf upon his dwarfish drum.  The same singular sentiment of some sad and evil fairyland crossed the priest?s mind again like a little grey cloud.  ?I wish Flambeau were back,? he muttered.</w:t>
      </w:r>
    </w:p>
    <w:p>
      <w:pPr>
        <w:widowControl w:val="on"/>
        <w:pBdr/>
        <w:spacing w:before="240" w:after="240" w:line="240" w:lineRule="auto"/>
        <w:ind w:left="0" w:right="0"/>
        <w:jc w:val="left"/>
      </w:pPr>
      <w:r>
        <w:rPr>
          <w:color w:val="000000"/>
          <w:sz w:val="24"/>
          <w:szCs w:val="24"/>
        </w:rPr>
        <w:t xml:space="preserve">?Do you believe in doom?? asked the restless Prince Saradine suddenly.</w:t>
      </w:r>
    </w:p>
    <w:p>
      <w:pPr>
        <w:widowControl w:val="on"/>
        <w:pBdr/>
        <w:spacing w:before="240" w:after="240" w:line="240" w:lineRule="auto"/>
        <w:ind w:left="0" w:right="0"/>
        <w:jc w:val="left"/>
      </w:pPr>
      <w:r>
        <w:rPr>
          <w:color w:val="000000"/>
          <w:sz w:val="24"/>
          <w:szCs w:val="24"/>
        </w:rPr>
        <w:t xml:space="preserve">?No,? answered his guest.  ?I believe in Doomsday.?</w:t>
      </w:r>
    </w:p>
    <w:p>
      <w:pPr>
        <w:widowControl w:val="on"/>
        <w:pBdr/>
        <w:spacing w:before="240" w:after="240" w:line="240" w:lineRule="auto"/>
        <w:ind w:left="0" w:right="0"/>
        <w:jc w:val="left"/>
      </w:pPr>
      <w:r>
        <w:rPr>
          <w:color w:val="000000"/>
          <w:sz w:val="24"/>
          <w:szCs w:val="24"/>
        </w:rPr>
        <w:t xml:space="preserve">The prince turned from the window and stared at him in a singular manner, his face in shadow against the sunset.  ?What do you mean?? he asked.</w:t>
      </w:r>
    </w:p>
    <w:p>
      <w:pPr>
        <w:widowControl w:val="on"/>
        <w:pBdr/>
        <w:spacing w:before="240" w:after="240" w:line="240" w:lineRule="auto"/>
        <w:ind w:left="0" w:right="0"/>
        <w:jc w:val="left"/>
      </w:pPr>
      <w:r>
        <w:rPr>
          <w:color w:val="000000"/>
          <w:sz w:val="24"/>
          <w:szCs w:val="24"/>
        </w:rPr>
        <w:t xml:space="preserve">?I mean that we here are on the wrong side of the tapestry,? answered Father Brown.  ?The things that happen here do not seem to mean anything; they mean something somewhere else.  Somewhere else retribution will come on the real offender.  Here it often seems to fall on the wrong person.?</w:t>
      </w:r>
    </w:p>
    <w:p>
      <w:pPr>
        <w:widowControl w:val="on"/>
        <w:pBdr/>
        <w:spacing w:before="240" w:after="240" w:line="240" w:lineRule="auto"/>
        <w:ind w:left="0" w:right="0"/>
        <w:jc w:val="left"/>
      </w:pPr>
      <w:r>
        <w:rPr>
          <w:color w:val="000000"/>
          <w:sz w:val="24"/>
          <w:szCs w:val="24"/>
        </w:rPr>
        <w:t xml:space="preserve">The prince made an inexplicable noise like an animal; in his shadowed face the eyes were shining queerly.  A new and shrewd thought exploded silently in the other?s mind.  Was there another meaning in Saradine?s blend of brilliancy and abruptness?  Was the prince?­ Was he perfectly sane?  He was repeating, ?The wrong person?­the wrong person,? many more times than was natural in a social exclamation.</w:t>
      </w:r>
    </w:p>
    <w:p>
      <w:pPr>
        <w:widowControl w:val="on"/>
        <w:pBdr/>
        <w:spacing w:before="240" w:after="240" w:line="240" w:lineRule="auto"/>
        <w:ind w:left="0" w:right="0"/>
        <w:jc w:val="left"/>
      </w:pPr>
      <w:r>
        <w:rPr>
          <w:color w:val="000000"/>
          <w:sz w:val="24"/>
          <w:szCs w:val="24"/>
        </w:rPr>
        <w:t xml:space="preserve">Then Father Brown awoke tardily to a second truth.  In the mirrors before him he could see the silent door standing open, and the silent Mr. Paul standing in it, with his usual pallid impassiveness.</w:t>
      </w:r>
    </w:p>
    <w:p>
      <w:pPr>
        <w:widowControl w:val="on"/>
        <w:pBdr/>
        <w:spacing w:before="240" w:after="240" w:line="240" w:lineRule="auto"/>
        <w:ind w:left="0" w:right="0"/>
        <w:jc w:val="left"/>
      </w:pPr>
      <w:r>
        <w:rPr>
          <w:color w:val="000000"/>
          <w:sz w:val="24"/>
          <w:szCs w:val="24"/>
        </w:rPr>
        <w:t xml:space="preserve">?I thought it better to announce at once,? he said, with the same stiff respectfulness as of an old family lawyer, ?a boat rowed by six men has come to the landing-stage, and there?s a gentleman sitting in the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boat!? repeated the prince; ?a gentleman?? and he rose to his feet.</w:t>
      </w:r>
    </w:p>
    <w:p>
      <w:pPr>
        <w:widowControl w:val="on"/>
        <w:pBdr/>
        <w:spacing w:before="240" w:after="240" w:line="240" w:lineRule="auto"/>
        <w:ind w:left="0" w:right="0"/>
        <w:jc w:val="left"/>
      </w:pPr>
      <w:r>
        <w:rPr>
          <w:color w:val="000000"/>
          <w:sz w:val="24"/>
          <w:szCs w:val="24"/>
        </w:rPr>
        <w:t xml:space="preserve">There was a startled silence punctuated only by the odd noise of the bird in the sedge; and then, before anyone could speak again, a new face and figure passed in profile round the three sunlit windows, as the prince had passed an hour or two before.  But except for the accident that both outlines were aquiline, they had little in common.  Instead of the new white topper of Saradine, was a black one of antiquated or foreign shape; under it was a young and very solemn face, clean shaven, blue about its resolute chin, and carrying a faint suggestion of the young Napoleon.  The association was assisted by something old and odd about the whole get-up, as of a man who had never troubled to change the fashions of his fathers.  He had a shabby blue frock coat, a red, soldierly looking waistcoat, and a kind of coarse white trousers common among the early Victorians, but strangely incongruous today.  From all this old clothes-shop his olive face stood out strangely young and monstrously sincere.</w:t>
      </w:r>
    </w:p>
    <w:p>
      <w:pPr>
        <w:widowControl w:val="on"/>
        <w:pBdr/>
        <w:spacing w:before="240" w:after="240" w:line="240" w:lineRule="auto"/>
        <w:ind w:left="0" w:right="0"/>
        <w:jc w:val="left"/>
      </w:pPr>
      <w:r>
        <w:rPr>
          <w:color w:val="000000"/>
          <w:sz w:val="24"/>
          <w:szCs w:val="24"/>
        </w:rPr>
        <w:t xml:space="preserve">?The deuce!? said Prince Saradine, and clapping on his white hat he went to the front door himself, flinging it open on the sunset garden.</w:t>
      </w:r>
    </w:p>
    <w:p>
      <w:pPr>
        <w:widowControl w:val="on"/>
        <w:pBdr/>
        <w:spacing w:before="240" w:after="240" w:line="240" w:lineRule="auto"/>
        <w:ind w:left="0" w:right="0"/>
        <w:jc w:val="left"/>
      </w:pPr>
      <w:r>
        <w:rPr>
          <w:color w:val="000000"/>
          <w:sz w:val="24"/>
          <w:szCs w:val="24"/>
        </w:rPr>
        <w:t xml:space="preserve">By that time the new-comer and his followers were drawn up on the lawn like a small stage army.  The six boatmen had pulled the boat well up on shore, and were guarding it almost menacingly, holding their oars erect like spears.  They were swarthy men, and some of them wore earrings.  But one of them stood forward beside the olive-faced young man in the red waistcoat, and carried a large black case of unfamiliar form.</w:t>
      </w:r>
    </w:p>
    <w:p>
      <w:pPr>
        <w:widowControl w:val="on"/>
        <w:pBdr/>
        <w:spacing w:before="240" w:after="240" w:line="240" w:lineRule="auto"/>
        <w:ind w:left="0" w:right="0"/>
        <w:jc w:val="left"/>
      </w:pPr>
      <w:r>
        <w:rPr>
          <w:color w:val="000000"/>
          <w:sz w:val="24"/>
          <w:szCs w:val="24"/>
        </w:rPr>
        <w:t xml:space="preserve">?Your name,? said the young man, ?is Saradine??</w:t>
      </w:r>
    </w:p>
    <w:p>
      <w:pPr>
        <w:widowControl w:val="on"/>
        <w:pBdr/>
        <w:spacing w:before="240" w:after="240" w:line="240" w:lineRule="auto"/>
        <w:ind w:left="0" w:right="0"/>
        <w:jc w:val="left"/>
      </w:pPr>
      <w:r>
        <w:rPr>
          <w:color w:val="000000"/>
          <w:sz w:val="24"/>
          <w:szCs w:val="24"/>
        </w:rPr>
        <w:t xml:space="preserve">Saradine assented rather negligently.</w:t>
      </w:r>
    </w:p>
    <w:p>
      <w:pPr>
        <w:widowControl w:val="on"/>
        <w:pBdr/>
        <w:spacing w:before="240" w:after="240" w:line="240" w:lineRule="auto"/>
        <w:ind w:left="0" w:right="0"/>
        <w:jc w:val="left"/>
      </w:pPr>
      <w:r>
        <w:rPr>
          <w:color w:val="000000"/>
          <w:sz w:val="24"/>
          <w:szCs w:val="24"/>
        </w:rPr>
        <w:t xml:space="preserve">The new-comer had dull, dog-like brown eyes, as different as possible from the restless and glittering grey eyes of the prince.  But once again Father Brown was tortured with a sense of having seen somewhere a replica of the face; and once again he remembered the repetitions of the glass-panelled room, and put down the coincidence to that.  ?Confound this crystal palace!? he muttered.  ?One sees everything too many times.  It?s like a dream.?</w:t>
      </w:r>
    </w:p>
    <w:p>
      <w:pPr>
        <w:widowControl w:val="on"/>
        <w:pBdr/>
        <w:spacing w:before="240" w:after="240" w:line="240" w:lineRule="auto"/>
        <w:ind w:left="0" w:right="0"/>
        <w:jc w:val="left"/>
      </w:pPr>
      <w:r>
        <w:rPr>
          <w:color w:val="000000"/>
          <w:sz w:val="24"/>
          <w:szCs w:val="24"/>
        </w:rPr>
        <w:t xml:space="preserve">?If you are Prince Saradine,? said the young man, ?I may tell you that my name is Antonelli.?</w:t>
      </w:r>
    </w:p>
    <w:p>
      <w:pPr>
        <w:widowControl w:val="on"/>
        <w:pBdr/>
        <w:spacing w:before="240" w:after="240" w:line="240" w:lineRule="auto"/>
        <w:ind w:left="0" w:right="0"/>
        <w:jc w:val="left"/>
      </w:pPr>
      <w:r>
        <w:rPr>
          <w:color w:val="000000"/>
          <w:sz w:val="24"/>
          <w:szCs w:val="24"/>
        </w:rPr>
        <w:t xml:space="preserve">?Antonelli,? repeated the prince languidly.  ?Somehow I remember the name.?</w:t>
      </w:r>
    </w:p>
    <w:p>
      <w:pPr>
        <w:widowControl w:val="on"/>
        <w:pBdr/>
        <w:spacing w:before="240" w:after="240" w:line="240" w:lineRule="auto"/>
        <w:ind w:left="0" w:right="0"/>
        <w:jc w:val="left"/>
      </w:pPr>
      <w:r>
        <w:rPr>
          <w:color w:val="000000"/>
          <w:sz w:val="24"/>
          <w:szCs w:val="24"/>
        </w:rPr>
        <w:t xml:space="preserve">?Permit me to present myself,? said the young Italian.</w:t>
      </w:r>
    </w:p>
    <w:p>
      <w:pPr>
        <w:widowControl w:val="on"/>
        <w:pBdr/>
        <w:spacing w:before="240" w:after="240" w:line="240" w:lineRule="auto"/>
        <w:ind w:left="0" w:right="0"/>
        <w:jc w:val="left"/>
      </w:pPr>
      <w:r>
        <w:rPr>
          <w:color w:val="000000"/>
          <w:sz w:val="24"/>
          <w:szCs w:val="24"/>
        </w:rPr>
        <w:t xml:space="preserve">With his left hand he politely took off his old-fashioned top-hat; with his right he caught Prince Saradine so ringing a crack across the face that the white top hat rolled down the steps and one of the blue flower-pots rocked upon its pedestal.</w:t>
      </w:r>
    </w:p>
    <w:p>
      <w:pPr>
        <w:widowControl w:val="on"/>
        <w:pBdr/>
        <w:spacing w:before="240" w:after="240" w:line="240" w:lineRule="auto"/>
        <w:ind w:left="0" w:right="0"/>
        <w:jc w:val="left"/>
      </w:pPr>
      <w:r>
        <w:rPr>
          <w:color w:val="000000"/>
          <w:sz w:val="24"/>
          <w:szCs w:val="24"/>
        </w:rPr>
        <w:t xml:space="preserve">The prince, whatever he was, was evidently not a coward; he sprang at his enemy?s throat and almost bore him backwards to the grass.  But his enemy extricated himself with a singularly inappropriate air of hurried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 is all right,? he said, panting and in halting English.  ?I have insulted.  I will give satisfaction.  Marco, open the case.?</w:t>
      </w:r>
    </w:p>
    <w:p>
      <w:pPr>
        <w:widowControl w:val="on"/>
        <w:pBdr/>
        <w:spacing w:before="240" w:after="240" w:line="240" w:lineRule="auto"/>
        <w:ind w:left="0" w:right="0"/>
        <w:jc w:val="left"/>
      </w:pPr>
      <w:r>
        <w:rPr>
          <w:color w:val="000000"/>
          <w:sz w:val="24"/>
          <w:szCs w:val="24"/>
        </w:rPr>
        <w:t xml:space="preserve">The man beside him with the earrings and the big black case proceeded to unlock it.  He took out of it two long Italian rapiers, with splendid steel hilts and blades, which he planted point downwards in the lawn.  The strange young man standing facing the entrance with his yellow and vindictive face, the two swords standing up in the turf like two crosses in a cemetery, and the line of the ranked towers behind, gave it all an odd appearance of being some barbaric court of justice.  But everything else was unchanged, so sudden had been the interruption.  The sunset gold still glowed on the lawn, and the bittern still boomed as announcing some small but dreadful destiny.</w:t>
      </w:r>
    </w:p>
    <w:p>
      <w:pPr>
        <w:widowControl w:val="on"/>
        <w:pBdr/>
        <w:spacing w:before="240" w:after="240" w:line="240" w:lineRule="auto"/>
        <w:ind w:left="0" w:right="0"/>
        <w:jc w:val="left"/>
      </w:pPr>
      <w:r>
        <w:rPr>
          <w:color w:val="000000"/>
          <w:sz w:val="24"/>
          <w:szCs w:val="24"/>
        </w:rPr>
        <w:t xml:space="preserve">?Prince Saradine,? said the man called Antonelli, ?when I was an infant in the cradle you killed my father and stole my mother; my father was the more fortunate.  You did not kill him fairly, as I am going to kill you.  You and my wicked mother took him driving to a lonely pass in Sicily, flung him down a cliff, and went on your way.  I could imitate you if I chose, but imitating you is too vile.  I have followed you all over the world, and you have always fled from me.  But this is the end of the world?­and of you.  I have you now, and I give you the chance you never gave my father.  Choose one of those swords.?</w:t>
      </w:r>
    </w:p>
    <w:p>
      <w:pPr>
        <w:widowControl w:val="on"/>
        <w:pBdr/>
        <w:spacing w:before="240" w:after="240" w:line="240" w:lineRule="auto"/>
        <w:ind w:left="0" w:right="0"/>
        <w:jc w:val="left"/>
      </w:pPr>
      <w:r>
        <w:rPr>
          <w:color w:val="000000"/>
          <w:sz w:val="24"/>
          <w:szCs w:val="24"/>
        </w:rPr>
        <w:t xml:space="preserve">Prince Saradine, with contracted brows, seemed to hesitate a moment, but his ears were still singing with the blow, and he sprang forward and snatched at one of the hilts.  Father Brown had also sprung forward, striving to compose the dispute; but he soon found his personal presence made matters worse.  Saradine was a French freemason and a fierce atheist, and a priest moved him by the law of contraries.  And for the other man neither priest nor layman moved him at all.  This young man with the Bonaparte face and the brown eyes was something far sterner than a puritan?­a pagan.  He was a simple slayer from the morning of the earth; a man of the stone age?­a man of stone.</w:t>
      </w:r>
    </w:p>
    <w:p>
      <w:pPr>
        <w:widowControl w:val="on"/>
        <w:pBdr/>
        <w:spacing w:before="240" w:after="240" w:line="240" w:lineRule="auto"/>
        <w:ind w:left="0" w:right="0"/>
        <w:jc w:val="left"/>
      </w:pPr>
      <w:r>
        <w:rPr>
          <w:color w:val="000000"/>
          <w:sz w:val="24"/>
          <w:szCs w:val="24"/>
        </w:rPr>
        <w:t xml:space="preserve">One hope remained, the summoning of the household; and Father Brown ran back into the house.  He found, however, that all the under servants had been given a holiday ashore by the autocrat Paul, and that only the sombre Mrs. Anthony moved uneasily about the long rooms.  But the moment she turned a ghastly face upon him, he resolved one of the riddles of the house of mirrors.  The heavy brown eyes of Antonelli were the heavy brown eyes of Mrs. Anthony; and in a flash he saw half the story.</w:t>
      </w:r>
    </w:p>
    <w:p>
      <w:pPr>
        <w:widowControl w:val="on"/>
        <w:pBdr/>
        <w:spacing w:before="240" w:after="240" w:line="240" w:lineRule="auto"/>
        <w:ind w:left="0" w:right="0"/>
        <w:jc w:val="left"/>
      </w:pPr>
      <w:r>
        <w:rPr>
          <w:color w:val="000000"/>
          <w:sz w:val="24"/>
          <w:szCs w:val="24"/>
        </w:rPr>
        <w:t xml:space="preserve">?Your son is outside,? he said without wasting words; ?either he or the prince will be killed.  Where is Mr. Paul??</w:t>
      </w:r>
    </w:p>
    <w:p>
      <w:pPr>
        <w:widowControl w:val="on"/>
        <w:pBdr/>
        <w:spacing w:before="240" w:after="240" w:line="240" w:lineRule="auto"/>
        <w:ind w:left="0" w:right="0"/>
        <w:jc w:val="left"/>
      </w:pPr>
      <w:r>
        <w:rPr>
          <w:color w:val="000000"/>
          <w:sz w:val="24"/>
          <w:szCs w:val="24"/>
        </w:rPr>
        <w:t xml:space="preserve">?He is at the landing-stage,? said the woman faintly.  ?He is ?­he is?­signalling for help.?</w:t>
      </w:r>
    </w:p>
    <w:p>
      <w:pPr>
        <w:widowControl w:val="on"/>
        <w:pBdr/>
        <w:spacing w:before="240" w:after="240" w:line="240" w:lineRule="auto"/>
        <w:ind w:left="0" w:right="0"/>
        <w:jc w:val="left"/>
      </w:pPr>
      <w:r>
        <w:rPr>
          <w:color w:val="000000"/>
          <w:sz w:val="24"/>
          <w:szCs w:val="24"/>
        </w:rPr>
        <w:t xml:space="preserve">?Mrs. Anthony,? said Father Brown seriously, ?there is no time for nonsense.  My friend has his boat down the river fishing.  Your son?s boat is guarded by your son?s men.  There is only this one canoe; what is Mr. Paul doing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?Santa Maria!  I do not know,? she said; and swooned all her length on the matted floor.</w:t>
      </w:r>
    </w:p>
    <w:p>
      <w:pPr>
        <w:widowControl w:val="on"/>
        <w:pBdr/>
        <w:spacing w:before="240" w:after="240" w:line="240" w:lineRule="auto"/>
        <w:ind w:left="0" w:right="0"/>
        <w:jc w:val="left"/>
      </w:pPr>
      <w:r>
        <w:rPr>
          <w:color w:val="000000"/>
          <w:sz w:val="24"/>
          <w:szCs w:val="24"/>
        </w:rPr>
        <w:t xml:space="preserve">Father Brown lifted her to a sofa, flung a pot of water over her, shouted for help, and then rushed down to the landing-stage of the little island.  But the canoe was already in mid-stream, and old Paul was pulling and pushing it up the river with an energy incredible at his years.</w:t>
      </w:r>
    </w:p>
    <w:p>
      <w:pPr>
        <w:widowControl w:val="on"/>
        <w:pBdr/>
        <w:spacing w:before="240" w:after="240" w:line="240" w:lineRule="auto"/>
        <w:ind w:left="0" w:right="0"/>
        <w:jc w:val="left"/>
      </w:pPr>
      <w:r>
        <w:rPr>
          <w:color w:val="000000"/>
          <w:sz w:val="24"/>
          <w:szCs w:val="24"/>
        </w:rPr>
        <w:t xml:space="preserve">?I will save my master,? he cried, his eyes blazing maniacally.  ?I will save him yet!?</w:t>
      </w:r>
    </w:p>
    <w:p>
      <w:pPr>
        <w:widowControl w:val="on"/>
        <w:pBdr/>
        <w:spacing w:before="240" w:after="240" w:line="240" w:lineRule="auto"/>
        <w:ind w:left="0" w:right="0"/>
        <w:jc w:val="left"/>
      </w:pPr>
      <w:r>
        <w:rPr>
          <w:color w:val="000000"/>
          <w:sz w:val="24"/>
          <w:szCs w:val="24"/>
        </w:rPr>
        <w:t xml:space="preserve">Father Brown could do nothing but gaze after the boat as it struggled up-stream and pray that the old man might waken the little town in time.</w:t>
      </w:r>
    </w:p>
    <w:p>
      <w:pPr>
        <w:widowControl w:val="on"/>
        <w:pBdr/>
        <w:spacing w:before="240" w:after="240" w:line="240" w:lineRule="auto"/>
        <w:ind w:left="0" w:right="0"/>
        <w:jc w:val="left"/>
      </w:pPr>
      <w:r>
        <w:rPr>
          <w:color w:val="000000"/>
          <w:sz w:val="24"/>
          <w:szCs w:val="24"/>
        </w:rPr>
        <w:t xml:space="preserve">?A duel is bad enough,? he muttered, rubbing up his rough dust-coloured hair, ?but there?s something wrong about this duel, even as a duel.  I feel it in my bones.  But what can it be??</w:t>
      </w:r>
    </w:p>
    <w:p>
      <w:pPr>
        <w:widowControl w:val="on"/>
        <w:pBdr/>
        <w:spacing w:before="240" w:after="240" w:line="240" w:lineRule="auto"/>
        <w:ind w:left="0" w:right="0"/>
        <w:jc w:val="left"/>
      </w:pPr>
      <w:r>
        <w:rPr>
          <w:color w:val="000000"/>
          <w:sz w:val="24"/>
          <w:szCs w:val="24"/>
        </w:rPr>
        <w:t xml:space="preserve">As he stood staring at the water, a wavering mirror of sunset, he heard from the other end of the island garden a small but unmistakable sound?­the cold concussion of steel.  He turned his head.</w:t>
      </w:r>
    </w:p>
    <w:p>
      <w:pPr>
        <w:widowControl w:val="on"/>
        <w:pBdr/>
        <w:spacing w:before="240" w:after="240" w:line="240" w:lineRule="auto"/>
        <w:ind w:left="0" w:right="0"/>
        <w:jc w:val="left"/>
      </w:pPr>
      <w:r>
        <w:rPr>
          <w:color w:val="000000"/>
          <w:sz w:val="24"/>
          <w:szCs w:val="24"/>
        </w:rPr>
        <w:t xml:space="preserve">Away on the farthest cape or headland of the long islet, on a strip of turf beyond the last rank of roses, the duellists had already crossed swords.  Evening above them was a dome of virgin gold, and, distant as they were, every detail was picked out.  They had cast off their coats, but the yellow waistcoat and white hair of Saradine, the red waistcoat and white trousers of Antonelli, glittered in the level light like the colours of the dancing clockwork dolls.  The two swords sparkled from point to pommel like two diamond pins.  There was something frightful in the two figures appearing so little and so gay.  They looked like two butterflies trying to pin each other to a cork.</w:t>
      </w:r>
    </w:p>
    <w:p>
      <w:pPr>
        <w:widowControl w:val="on"/>
        <w:pBdr/>
        <w:spacing w:before="240" w:after="240" w:line="240" w:lineRule="auto"/>
        <w:ind w:left="0" w:right="0"/>
        <w:jc w:val="left"/>
      </w:pPr>
      <w:r>
        <w:rPr>
          <w:color w:val="000000"/>
          <w:sz w:val="24"/>
          <w:szCs w:val="24"/>
        </w:rPr>
        <w:t xml:space="preserve">Father Brown ran as hard as he could, his little legs going like a wheel.  But when he came to the field of combat he found he was born too late and too early?­too late to stop the strife, under the shadow of the grim Sicilians leaning on their oars, and too early to anticipate any disastrous issue of it.  For the two men were singularly well matched, the prince using his skill with a sort of cynical confidence, the Sicilian using his with a murderous care.  Few finer fencing matches can ever have been seen in crowded amphitheatres than that which tinkled and sparkled on that forgotten island in the reedy river.  The dizzy fight was balanced so long that hope began to revive in the protesting priest; by all common probability Paul must soon come back with the police.  It would be some comfort even if Flambeau came back from his fishing, for Flambeau, physically speaking, was worth four other men.  But there was no sign of Flambeau, and, what was much queerer, no sign of Paul or the police.  No other raft or stick was left to float on; in that lost island in that vast nameless pool, they were cut off as on a rock in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Almost as he had the thought the ringing of the rapiers quickened to a rattle, the prince?s arms flew up, and the point shot out behind between his shoulder-blades.  He went over with a great whirling movement, almost like one throwing the half of a boy?s cart-wheel.  The sword flew from his hand like a shooting star, and dived into the distant river.  And he himself sank with so earth-shaking a subsidence that he broke a big rose-tree with his body and shook up into the sky a cloud of red earth?­like the smoke of some heathen sacrifice.  The Sicilian had made blood-offering to the ghost of his father.</w:t>
      </w:r>
    </w:p>
    <w:p>
      <w:pPr>
        <w:widowControl w:val="on"/>
        <w:pBdr/>
        <w:spacing w:before="240" w:after="240" w:line="240" w:lineRule="auto"/>
        <w:ind w:left="0" w:right="0"/>
        <w:jc w:val="left"/>
      </w:pPr>
      <w:r>
        <w:rPr>
          <w:color w:val="000000"/>
          <w:sz w:val="24"/>
          <w:szCs w:val="24"/>
        </w:rPr>
        <w:t xml:space="preserve">The priest was instantly on his knees by the corpse; but only to make too sure that it was a corpse.  As he was still trying some last hopeless tests he heard for the first time voices from farther up the river, and saw a police boat shoot up to the landing-stage, with constables and other important people, including the excited Paul.  The little priest rose with a distinctly dubious grimace.</w:t>
      </w:r>
    </w:p>
    <w:p>
      <w:pPr>
        <w:widowControl w:val="on"/>
        <w:pBdr/>
        <w:spacing w:before="240" w:after="240" w:line="240" w:lineRule="auto"/>
        <w:ind w:left="0" w:right="0"/>
        <w:jc w:val="left"/>
      </w:pPr>
      <w:r>
        <w:rPr>
          <w:color w:val="000000"/>
          <w:sz w:val="24"/>
          <w:szCs w:val="24"/>
        </w:rPr>
        <w:t xml:space="preserve">?Now, why on earth,? he muttered, ?why on earth couldn?t he have come before??</w:t>
      </w:r>
    </w:p>
    <w:p>
      <w:pPr>
        <w:widowControl w:val="on"/>
        <w:pBdr/>
        <w:spacing w:before="240" w:after="240" w:line="240" w:lineRule="auto"/>
        <w:ind w:left="0" w:right="0"/>
        <w:jc w:val="left"/>
      </w:pPr>
      <w:r>
        <w:rPr>
          <w:color w:val="000000"/>
          <w:sz w:val="24"/>
          <w:szCs w:val="24"/>
        </w:rPr>
        <w:t xml:space="preserve">Some seven minutes later the island was occupied by an invasion of townsfolk and police, and the latter had put their hands on the victorious duellist, ritually reminding him that anything he said might be used against him.</w:t>
      </w:r>
    </w:p>
    <w:p>
      <w:pPr>
        <w:widowControl w:val="on"/>
        <w:pBdr/>
        <w:spacing w:before="240" w:after="240" w:line="240" w:lineRule="auto"/>
        <w:ind w:left="0" w:right="0"/>
        <w:jc w:val="left"/>
      </w:pPr>
      <w:r>
        <w:rPr>
          <w:color w:val="000000"/>
          <w:sz w:val="24"/>
          <w:szCs w:val="24"/>
        </w:rPr>
        <w:t xml:space="preserve">?I shall not say anything,? said the monomaniac, with a wonderful and peaceful face.  ?I shall never say anything more.  I am very happy, and I only want to be hanged.?</w:t>
      </w:r>
    </w:p>
    <w:p>
      <w:pPr>
        <w:widowControl w:val="on"/>
        <w:pBdr/>
        <w:spacing w:before="240" w:after="240" w:line="240" w:lineRule="auto"/>
        <w:ind w:left="0" w:right="0"/>
        <w:jc w:val="left"/>
      </w:pPr>
      <w:r>
        <w:rPr>
          <w:color w:val="000000"/>
          <w:sz w:val="24"/>
          <w:szCs w:val="24"/>
        </w:rPr>
        <w:t xml:space="preserve">Then he shut his mouth as they led him away, and it is the strange but certain truth that he never opened it again in this world, except to say ?Guilty? at his trial.</w:t>
      </w:r>
    </w:p>
    <w:p>
      <w:pPr>
        <w:widowControl w:val="on"/>
        <w:pBdr/>
        <w:spacing w:before="240" w:after="240" w:line="240" w:lineRule="auto"/>
        <w:ind w:left="0" w:right="0"/>
        <w:jc w:val="left"/>
      </w:pPr>
      <w:r>
        <w:rPr>
          <w:color w:val="000000"/>
          <w:sz w:val="24"/>
          <w:szCs w:val="24"/>
        </w:rPr>
        <w:t xml:space="preserve">Father Brown had stared at the suddenly crowded garden, the arrest of the man of blood, the carrying away of the corpse after its examination by the doctor, rather as one watches the break-up of some ugly dream; he was motionless, like a man in a nightmare.  He gave his name and address as a witness, but declined their offer of a boat to the shore, and remained alone in the island garden, gazing at the broken rose bush and the whole green theatre of that swift and inexplicable tragedy.  The light died along the river; mist rose in the marshy banks; a few belated birds flitted fitfully across.</w:t>
      </w:r>
    </w:p>
    <w:p>
      <w:pPr>
        <w:widowControl w:val="on"/>
        <w:pBdr/>
        <w:spacing w:before="240" w:after="240" w:line="240" w:lineRule="auto"/>
        <w:ind w:left="0" w:right="0"/>
        <w:jc w:val="left"/>
      </w:pPr>
      <w:r>
        <w:rPr>
          <w:color w:val="000000"/>
          <w:sz w:val="24"/>
          <w:szCs w:val="24"/>
        </w:rPr>
        <w:t xml:space="preserve">Stuck stubbornly in his sub-consciousness (which was an unusually lively one) was an unspeakable certainty that there was something still unexplained.  This sense that had clung to him all day could not be fully explained by his fancy about ?looking-glass land.?  Somehow he had not seen the real story, but some game or masque.  And yet people do not get hanged or run through the body for the sake of a charade.</w:t>
      </w:r>
    </w:p>
    <w:p>
      <w:pPr>
        <w:widowControl w:val="on"/>
        <w:pBdr/>
        <w:spacing w:before="240" w:after="240" w:line="240" w:lineRule="auto"/>
        <w:ind w:left="0" w:right="0"/>
        <w:jc w:val="left"/>
      </w:pPr>
      <w:r>
        <w:rPr>
          <w:color w:val="000000"/>
          <w:sz w:val="24"/>
          <w:szCs w:val="24"/>
        </w:rPr>
        <w:t xml:space="preserve">As he sat on the steps of the landing-stage ruminating he grew conscious of the tall, dark streak of a sail coming silently down the shining river, and sprang to his feet with such a backrush of feeling that he almost wept.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?Flambeau!? he cried, and shook his friend by both hands again and again, much to the astonishment of that sportsman, as he came on shore with his fishing tackle.  ?Flambeau,? he said, ?so you?re not killed??</w:t>
      </w:r>
    </w:p>
    <w:p>
      <w:pPr>
        <w:widowControl w:val="on"/>
        <w:pBdr/>
        <w:spacing w:before="240" w:after="240" w:line="240" w:lineRule="auto"/>
        <w:ind w:left="0" w:right="0"/>
        <w:jc w:val="left"/>
      </w:pPr>
      <w:r>
        <w:rPr>
          <w:color w:val="000000"/>
          <w:sz w:val="24"/>
          <w:szCs w:val="24"/>
        </w:rPr>
        <w:t xml:space="preserve">?Killed!? repeated the angler in great astonishment.  ?And why should I be killed??</w:t>
      </w:r>
    </w:p>
    <w:p>
      <w:pPr>
        <w:widowControl w:val="on"/>
        <w:pBdr/>
        <w:spacing w:before="240" w:after="240" w:line="240" w:lineRule="auto"/>
        <w:ind w:left="0" w:right="0"/>
        <w:jc w:val="left"/>
      </w:pPr>
      <w:r>
        <w:rPr>
          <w:color w:val="000000"/>
          <w:sz w:val="24"/>
          <w:szCs w:val="24"/>
        </w:rPr>
        <w:t xml:space="preserve">?Oh, because nearly everybody else is,? said his companion rather wildly.  ?Saradine got murdered, and Antonelli wants to be hanged, and his mother?s fainted, and I, for one, don?t know whether I?m in this world or the next.  But, thank God, you?re in the same one.?  And he took the bewildered Flambeau?s arm.</w:t>
      </w:r>
    </w:p>
    <w:p>
      <w:pPr>
        <w:widowControl w:val="on"/>
        <w:pBdr/>
        <w:spacing w:before="240" w:after="240" w:line="240" w:lineRule="auto"/>
        <w:ind w:left="0" w:right="0"/>
        <w:jc w:val="left"/>
      </w:pPr>
      <w:r>
        <w:rPr>
          <w:color w:val="000000"/>
          <w:sz w:val="24"/>
          <w:szCs w:val="24"/>
        </w:rPr>
        <w:t xml:space="preserve">As they turned from the landing-stage they came under the eaves of the low bamboo house, and looked in through one of the windows, as they had done on their first arrival.  They beheld a lamp-lit interior well calculated to arrest their eyes.  The table in the long dining-room had been laid for dinner when Saradine?s destroyer had fallen like a stormbolt on the island.  And the dinner was now in placid progress, for Mrs. Anthony sat somewhat sullenly at the foot of the table, while at the head of it was Mr. Paul, the major domo, eating and drinking of the best, his bleared, bluish eyes standing queerly out of his face, his gaunt countenance inscrutable, but by no means devoid of satisfaction.</w:t>
      </w:r>
    </w:p>
    <w:p>
      <w:pPr>
        <w:widowControl w:val="on"/>
        <w:pBdr/>
        <w:spacing w:before="240" w:after="240" w:line="240" w:lineRule="auto"/>
        <w:ind w:left="0" w:right="0"/>
        <w:jc w:val="left"/>
      </w:pPr>
      <w:r>
        <w:rPr>
          <w:color w:val="000000"/>
          <w:sz w:val="24"/>
          <w:szCs w:val="24"/>
        </w:rPr>
        <w:t xml:space="preserve">With a gesture of powerful impatience, Flambeau rattled at the window, wrenched it open, and put an indignant head into the lamp-lit room.</w:t>
      </w:r>
    </w:p>
    <w:p>
      <w:pPr>
        <w:widowControl w:val="on"/>
        <w:pBdr/>
        <w:spacing w:before="240" w:after="240" w:line="240" w:lineRule="auto"/>
        <w:ind w:left="0" w:right="0"/>
        <w:jc w:val="left"/>
      </w:pPr>
      <w:r>
        <w:rPr>
          <w:color w:val="000000"/>
          <w:sz w:val="24"/>
          <w:szCs w:val="24"/>
        </w:rPr>
        <w:t xml:space="preserve">?Well,? he cried.  ?I can understand you may need some refreshment, but really to steal your master?s dinner while he lies murdered in the garden?­?</w:t>
      </w:r>
    </w:p>
    <w:p>
      <w:pPr>
        <w:widowControl w:val="on"/>
        <w:pBdr/>
        <w:spacing w:before="240" w:after="240" w:line="240" w:lineRule="auto"/>
        <w:ind w:left="0" w:right="0"/>
        <w:jc w:val="left"/>
      </w:pPr>
      <w:r>
        <w:rPr>
          <w:color w:val="000000"/>
          <w:sz w:val="24"/>
          <w:szCs w:val="24"/>
        </w:rPr>
        <w:t xml:space="preserve">?I have stolen a great many things in a long and pleasant life,? replied the strange old gentleman placidly; ?this dinner is one of the few things I have not stolen.  This dinner and this house and garden happen to belong to me.?</w:t>
      </w:r>
    </w:p>
    <w:p>
      <w:pPr>
        <w:widowControl w:val="on"/>
        <w:pBdr/>
        <w:spacing w:before="240" w:after="240" w:line="240" w:lineRule="auto"/>
        <w:ind w:left="0" w:right="0"/>
        <w:jc w:val="left"/>
      </w:pPr>
      <w:r>
        <w:rPr>
          <w:color w:val="000000"/>
          <w:sz w:val="24"/>
          <w:szCs w:val="24"/>
        </w:rPr>
        <w:t xml:space="preserve">A thought flashed across Flambeau?s face.  ?You mean to say,? he began, ?that the will of Prince Saradine?­?</w:t>
      </w:r>
    </w:p>
    <w:p>
      <w:pPr>
        <w:widowControl w:val="on"/>
        <w:pBdr/>
        <w:spacing w:before="240" w:after="240" w:line="240" w:lineRule="auto"/>
        <w:ind w:left="0" w:right="0"/>
        <w:jc w:val="left"/>
      </w:pPr>
      <w:r>
        <w:rPr>
          <w:color w:val="000000"/>
          <w:sz w:val="24"/>
          <w:szCs w:val="24"/>
        </w:rPr>
        <w:t xml:space="preserve">?I am Prince Saradine,? said the old man, munching a salted almond.</w:t>
      </w:r>
    </w:p>
    <w:p>
      <w:pPr>
        <w:widowControl w:val="on"/>
        <w:pBdr/>
        <w:spacing w:before="240" w:after="240" w:line="240" w:lineRule="auto"/>
        <w:ind w:left="0" w:right="0"/>
        <w:jc w:val="left"/>
      </w:pPr>
      <w:r>
        <w:rPr>
          <w:color w:val="000000"/>
          <w:sz w:val="24"/>
          <w:szCs w:val="24"/>
        </w:rPr>
        <w:t xml:space="preserve">Father Brown, who was looking at the birds outside, jumped as if he were shot, and put in at the window a pale face like a turnip.</w:t>
      </w:r>
    </w:p>
    <w:p>
      <w:pPr>
        <w:widowControl w:val="on"/>
        <w:pBdr/>
        <w:spacing w:before="240" w:after="240" w:line="240" w:lineRule="auto"/>
        <w:ind w:left="0" w:right="0"/>
        <w:jc w:val="left"/>
      </w:pPr>
      <w:r>
        <w:rPr>
          <w:color w:val="000000"/>
          <w:sz w:val="24"/>
          <w:szCs w:val="24"/>
        </w:rPr>
        <w:t xml:space="preserve">?You are what?? he repeated in a shrill voice.</w:t>
      </w:r>
    </w:p>
    <w:p>
      <w:pPr>
        <w:widowControl w:val="on"/>
        <w:pBdr/>
        <w:spacing w:before="240" w:after="240" w:line="240" w:lineRule="auto"/>
        <w:ind w:left="0" w:right="0"/>
        <w:jc w:val="left"/>
      </w:pPr>
      <w:r>
        <w:rPr>
          <w:color w:val="000000"/>
          <w:sz w:val="24"/>
          <w:szCs w:val="24"/>
        </w:rPr>
        <w:t xml:space="preserve">?Paul, Prince Saradine, A vos ordres,? said the venerable person politely, lifting a glass of sherry.  ?I live here very quietly, being a domestic kind of fellow; and for the sake of modesty I am called Mr. Paul, to distinguish me from my unfortunate brother Mr. Stephen.  He died, I hear, recently?­in the garden.  Of course, it is not my fault if enemies pursue him to this place.  It is owing to the regrettable irregularity of his life.  He was not a domestic character.?</w:t>
      </w:r>
    </w:p>
    <w:p>
      <w:pPr>
        <w:widowControl w:val="on"/>
        <w:pBdr/>
        <w:spacing w:before="240" w:after="240" w:line="240" w:lineRule="auto"/>
        <w:ind w:left="0" w:right="0"/>
        <w:jc w:val="left"/>
      </w:pPr>
      <w:r>
        <w:rPr>
          <w:color w:val="000000"/>
          <w:sz w:val="24"/>
          <w:szCs w:val="24"/>
        </w:rPr>
        <w:t xml:space="preserve">He relapsed into silence, and continued to gaze at the opposite wall just above the bowed and sombre head of the woman.  They saw plainly the family likeness that had haunted them in the dead man.  Then his old shoulders began to heave and shake a little, as if he were choking, but his face did not alter.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?My God!? cried Flambeau after a pause, ?he?s laughing!?</w:t>
      </w:r>
    </w:p>
    <w:p>
      <w:pPr>
        <w:widowControl w:val="on"/>
        <w:pBdr/>
        <w:spacing w:before="240" w:after="240" w:line="240" w:lineRule="auto"/>
        <w:ind w:left="0" w:right="0"/>
        <w:jc w:val="left"/>
      </w:pPr>
      <w:r>
        <w:rPr>
          <w:color w:val="000000"/>
          <w:sz w:val="24"/>
          <w:szCs w:val="24"/>
        </w:rPr>
        <w:t xml:space="preserve">?Come away,? said Father Brown, who was quite white.  ?Come away from this house of hell.  Let us get into an honest boat again.?</w:t>
      </w:r>
    </w:p>
    <w:p>
      <w:pPr>
        <w:widowControl w:val="on"/>
        <w:pBdr/>
        <w:spacing w:before="240" w:after="240" w:line="240" w:lineRule="auto"/>
        <w:ind w:left="0" w:right="0"/>
        <w:jc w:val="left"/>
      </w:pPr>
      <w:r>
        <w:rPr>
          <w:color w:val="000000"/>
          <w:sz w:val="24"/>
          <w:szCs w:val="24"/>
        </w:rPr>
        <w:t xml:space="preserve">Night had sunk on rushes and river by the time they had pushed off from the island, and they went down-stream in the dark, warming themselves with two big cigars that glowed like crimson ships? lanterns.  Father Brown took his cigar out of his mouth and said: </w:t>
      </w:r>
    </w:p>
    <w:p>
      <w:pPr>
        <w:widowControl w:val="on"/>
        <w:pBdr/>
        <w:spacing w:before="240" w:after="240" w:line="240" w:lineRule="auto"/>
        <w:ind w:left="0" w:right="0"/>
        <w:jc w:val="left"/>
      </w:pPr>
      <w:r>
        <w:rPr>
          <w:color w:val="000000"/>
          <w:sz w:val="24"/>
          <w:szCs w:val="24"/>
        </w:rPr>
        <w:t xml:space="preserve">?I suppose you can guess the whole story now?  After all, it?s a primitive story.  A man had two enemies.  He was a wise man.  And so he discovered that two enemies are better than one.?</w:t>
      </w:r>
    </w:p>
    <w:p>
      <w:pPr>
        <w:widowControl w:val="on"/>
        <w:pBdr/>
        <w:spacing w:before="240" w:after="240" w:line="240" w:lineRule="auto"/>
        <w:ind w:left="0" w:right="0"/>
        <w:jc w:val="left"/>
      </w:pPr>
      <w:r>
        <w:rPr>
          <w:color w:val="000000"/>
          <w:sz w:val="24"/>
          <w:szCs w:val="24"/>
        </w:rPr>
        <w:t xml:space="preserve">?I do not follow that,? answered Flambeau.</w:t>
      </w:r>
    </w:p>
    <w:p>
      <w:pPr>
        <w:widowControl w:val="on"/>
        <w:pBdr/>
        <w:spacing w:before="240" w:after="240" w:line="240" w:lineRule="auto"/>
        <w:ind w:left="0" w:right="0"/>
        <w:jc w:val="left"/>
      </w:pPr>
      <w:r>
        <w:rPr>
          <w:color w:val="000000"/>
          <w:sz w:val="24"/>
          <w:szCs w:val="24"/>
        </w:rPr>
        <w:t xml:space="preserve">?Oh, it?s really simple,? rejoined his friend.  ?Simple, though anything but innocent.  Both the Saradines were scamps, but the prince, the elder, was the sort of scamp that gets to the top, and the younger, the captain, was the sort that sinks to the bottom.  This squalid officer fell from beggar to blackmailer, and one ugly day he got his hold upon his brother, the prince.  Obviously it was for no light matter, for Prince Paul Saradine was frankly `fast,? and had no reputation to lose as to the mere sins of society.  In plain fact, it was a hanging matter, and Stephen literally had a rope round his brother?s neck.  He had somehow discovered the truth about the Sicilian affair, and could prove that Paul murdered old Antonelli in the mountains.  The captain raked in the hush money heavily for ten years, until even the prince?s splendid fortune began to look a little foolish.</w:t>
      </w:r>
    </w:p>
    <w:p>
      <w:pPr>
        <w:widowControl w:val="on"/>
        <w:pBdr/>
        <w:spacing w:before="240" w:after="240" w:line="240" w:lineRule="auto"/>
        <w:ind w:left="0" w:right="0"/>
        <w:jc w:val="left"/>
      </w:pPr>
      <w:r>
        <w:rPr>
          <w:color w:val="000000"/>
          <w:sz w:val="24"/>
          <w:szCs w:val="24"/>
        </w:rPr>
        <w:t xml:space="preserve">?But Prince Saradine bore another burden besides his blood-sucking brother.  He knew that the son of Antonelli, a mere child at the time of the murder, had been trained in savage Sicilian loyalty, and lived only to avenge his father, not with the gibbet (for he lacked Stephen?s legal proof), but with the old weapons of vendetta.  The boy had practised arms with a deadly perfection, and about the time that he was old enough to use them Prince Saradine began, as the society papers said, to travel.  The fact is that he began to flee for his life, passing from place to place like a hunted criminal; but with one relentless man upon his trail.  That was Prince Paul?s position, and by no means a pretty one.  The more money he spent on eluding Antonelli the less he had to silence Stephen.  The more he gave to silence Stephen the less chance there was of finally escaping Antonelli.  Then it was that he showed himself a great man?­a genius like Napoleon.</w:t>
      </w:r>
    </w:p>
    <w:p>
      <w:pPr>
        <w:widowControl w:val="on"/>
        <w:pBdr/>
        <w:spacing w:before="240" w:after="240" w:line="240" w:lineRule="auto"/>
        <w:ind w:left="0" w:right="0"/>
        <w:jc w:val="left"/>
      </w:pPr>
      <w:r>
        <w:rPr>
          <w:color w:val="000000"/>
          <w:sz w:val="24"/>
          <w:szCs w:val="24"/>
        </w:rPr>
        <w:t xml:space="preserve">?Instead of resisting his two antagonists, he surrendered suddenly to both of them.  He gave way like a Japanese wrestler, and his foes fell prostrate before him.  He gave up the race round the world, and he gave up his address to young Antonelli; then he gave up everything to his brother.  He sent Stephen money enough for smart clothes and easy travel, with a letter saying roughly:  `This is all I</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have left.  You have cleaned me out.  I still have a little house in Norfolk, with servants and a cellar, and if you want more from me you must take that.  Come and take possession if you like, and I will live there quietly as your friend or agent or anything.?  He knew that the Sicilian had never seen the Saradine brothers save, perhaps, in pictures; he knew they were somewhat alike, both having grey, pointed beards.  Then he shaved his own face and waited.  The trap worked.  The unhappy captain, in his new clothes, entered the house in triumph as a prince, and walked upon the Sicilian?s sword.</w:t>
      </w:r>
    </w:p>
    <w:p>
      <w:pPr>
        <w:widowControl w:val="on"/>
        <w:pBdr/>
        <w:spacing w:before="240" w:after="240" w:line="240" w:lineRule="auto"/>
        <w:ind w:left="0" w:right="0"/>
        <w:jc w:val="left"/>
      </w:pPr>
      <w:r>
        <w:rPr>
          <w:color w:val="000000"/>
          <w:sz w:val="24"/>
          <w:szCs w:val="24"/>
        </w:rPr>
        <w:t xml:space="preserve">?There was one hitch, and it is to the honour of human nature.  Evil spirits like Saradine often blunder by never expecting the virtues of mankind.  He took it for granted that the Italian?s blow, when it came, would be dark, violent and nameless, like the blow it avenged; that the victim would be knifed at night, or shot from behind a hedge, and so die without speech.  It was a bad minute for Prince Paul when Antonelli?s chivalry proposed a formal duel, with all its possible explanations.  It was then that I found him putting off in his boat with wild eyes.  He was fleeing, bareheaded, in an open boat before Antonelli should learn who he was.</w:t>
      </w:r>
    </w:p>
    <w:p>
      <w:pPr>
        <w:widowControl w:val="on"/>
        <w:pBdr/>
        <w:spacing w:before="240" w:after="240" w:line="240" w:lineRule="auto"/>
        <w:ind w:left="0" w:right="0"/>
        <w:jc w:val="left"/>
      </w:pPr>
      <w:r>
        <w:rPr>
          <w:color w:val="000000"/>
          <w:sz w:val="24"/>
          <w:szCs w:val="24"/>
        </w:rPr>
        <w:t xml:space="preserve">?But, however agitated, he was not hopeless.  He knew the adventurer and he knew the fanatic.  It was quite probable that Stephen, the adventurer, would hold his tongue, through his mere histrionic pleasure in playing a part, his lust for clinging to his new cosy quarters, his rascal?s trust in luck, and his fine fencing.  It was certain that Antonelli, the fanatic, would hold his tongue, and be hanged without telling tales of his family.  Paul hung about on the river till he knew the fight was over.  Then he roused the town, brought the police, saw his two vanquished enemies taken away forever, and sat down smiling to his dinner.?</w:t>
      </w:r>
    </w:p>
    <w:p>
      <w:pPr>
        <w:widowControl w:val="on"/>
        <w:pBdr/>
        <w:spacing w:before="240" w:after="240" w:line="240" w:lineRule="auto"/>
        <w:ind w:left="0" w:right="0"/>
        <w:jc w:val="left"/>
      </w:pPr>
      <w:r>
        <w:rPr>
          <w:color w:val="000000"/>
          <w:sz w:val="24"/>
          <w:szCs w:val="24"/>
        </w:rPr>
        <w:t xml:space="preserve">?Laughing, God help us!? said Flambeau with a strong shudder.  ?Do they get such ideas from Satan??</w:t>
      </w:r>
    </w:p>
    <w:p>
      <w:pPr>
        <w:widowControl w:val="on"/>
        <w:pBdr/>
        <w:spacing w:before="240" w:after="240" w:line="240" w:lineRule="auto"/>
        <w:ind w:left="0" w:right="0"/>
        <w:jc w:val="left"/>
      </w:pPr>
      <w:r>
        <w:rPr>
          <w:color w:val="000000"/>
          <w:sz w:val="24"/>
          <w:szCs w:val="24"/>
        </w:rPr>
        <w:t xml:space="preserve">?He got that idea from you,? answered the priest.</w:t>
      </w:r>
    </w:p>
    <w:p>
      <w:pPr>
        <w:widowControl w:val="on"/>
        <w:pBdr/>
        <w:spacing w:before="240" w:after="240" w:line="240" w:lineRule="auto"/>
        <w:ind w:left="0" w:right="0"/>
        <w:jc w:val="left"/>
      </w:pPr>
      <w:r>
        <w:rPr>
          <w:color w:val="000000"/>
          <w:sz w:val="24"/>
          <w:szCs w:val="24"/>
        </w:rPr>
        <w:t xml:space="preserve">?God forbid!? ejaculated Flambeau.  ?From me!  What do you mean!?</w:t>
      </w:r>
    </w:p>
    <w:p>
      <w:pPr>
        <w:widowControl w:val="on"/>
        <w:pBdr/>
        <w:spacing w:before="240" w:after="240" w:line="240" w:lineRule="auto"/>
        <w:ind w:left="0" w:right="0"/>
        <w:jc w:val="left"/>
      </w:pPr>
      <w:r>
        <w:rPr>
          <w:color w:val="000000"/>
          <w:sz w:val="24"/>
          <w:szCs w:val="24"/>
        </w:rPr>
        <w:t xml:space="preserve">The priest pulled a visiting-card from his pocket and held it up in the faint glow of his cigar; it was scrawled with green ink.</w:t>
      </w:r>
    </w:p>
    <w:p>
      <w:pPr>
        <w:widowControl w:val="on"/>
        <w:pBdr/>
        <w:spacing w:before="240" w:after="240" w:line="240" w:lineRule="auto"/>
        <w:ind w:left="0" w:right="0"/>
        <w:jc w:val="left"/>
      </w:pPr>
      <w:r>
        <w:rPr>
          <w:color w:val="000000"/>
          <w:sz w:val="24"/>
          <w:szCs w:val="24"/>
        </w:rPr>
        <w:t xml:space="preserve">?Don?t you remember his original invitation to you?? he asked, ?and the compliment to your criminal exploit? `That trick of yours,? he says, `of getting one detective to arrest the other??  He has just copied your trick.  With an enemy on each side of him, he slipped swiftly out of the way and let them collide and kill each other.?</w:t>
      </w:r>
    </w:p>
    <w:p>
      <w:pPr>
        <w:widowControl w:val="on"/>
        <w:pBdr/>
        <w:spacing w:before="240" w:after="240" w:line="240" w:lineRule="auto"/>
        <w:ind w:left="0" w:right="0"/>
        <w:jc w:val="left"/>
      </w:pPr>
      <w:r>
        <w:rPr>
          <w:color w:val="000000"/>
          <w:sz w:val="24"/>
          <w:szCs w:val="24"/>
        </w:rPr>
        <w:t xml:space="preserve">Flambeau tore Prince Saradine?s card from the priest?s hands and rent it savagely in small pieces.</w:t>
      </w:r>
    </w:p>
    <w:p>
      <w:pPr>
        <w:widowControl w:val="on"/>
        <w:pBdr/>
        <w:spacing w:before="240" w:after="240" w:line="240" w:lineRule="auto"/>
        <w:ind w:left="0" w:right="0"/>
        <w:jc w:val="left"/>
      </w:pPr>
      <w:r>
        <w:rPr>
          <w:color w:val="000000"/>
          <w:sz w:val="24"/>
          <w:szCs w:val="24"/>
        </w:rPr>
        <w:t xml:space="preserve">?There?s the last of that old skull and crossbones,? he said as he scattered the pieces upon the dark and disappearing waves of the stream; ?but I should think it would poison the fishes.?</w:t>
      </w:r>
    </w:p>
    <w:p>
      <w:pPr>
        <w:widowControl w:val="on"/>
        <w:pBdr/>
        <w:spacing w:before="240" w:after="240" w:line="240" w:lineRule="auto"/>
        <w:ind w:left="0" w:right="0"/>
        <w:jc w:val="left"/>
      </w:pPr>
      <w:r>
        <w:rPr>
          <w:color w:val="000000"/>
          <w:sz w:val="24"/>
          <w:szCs w:val="24"/>
        </w:rPr>
        <w:t xml:space="preserve">The last gleam of white card and green ink was drowned and darkened; a faint and vibrant colour as of morning changed the sky, and the moon behind the grasses grew paler.  They drifted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?Father,? said Flambeau suddenly, ?do you think it was all a dream??</w:t>
      </w:r>
    </w:p>
    <w:p>
      <w:pPr>
        <w:widowControl w:val="on"/>
        <w:pBdr/>
        <w:spacing w:before="240" w:after="240" w:line="240" w:lineRule="auto"/>
        <w:ind w:left="0" w:right="0"/>
        <w:jc w:val="left"/>
      </w:pPr>
      <w:r>
        <w:rPr>
          <w:color w:val="000000"/>
          <w:sz w:val="24"/>
          <w:szCs w:val="24"/>
        </w:rPr>
        <w:t xml:space="preserve">The priest shook his head, whether in dissent or agnosticism, but remained mute.  A smell of hawthorn and of orchards came to them through the darkness, telling them that a wind was awake; the next moment it swayed their little boat and swelled their sail, and carried them onward down the winding river to happier places and the homes of harmless men.</w:t>
      </w:r>
    </w:p>
    <w:p>
      <w:pPr>
        <w:keepNext w:val="on"/>
        <w:widowControl w:val="on"/>
        <w:pBdr/>
        <w:spacing w:before="299" w:after="299" w:line="240" w:lineRule="auto"/>
        <w:ind w:left="0" w:right="0"/>
        <w:jc w:val="left"/>
        <w:outlineLvl w:val="1"/>
      </w:pPr>
      <w:r>
        <w:rPr>
          <w:b/>
          <w:color w:val="000000"/>
          <w:sz w:val="36"/>
          <w:szCs w:val="36"/>
        </w:rPr>
        <w:t xml:space="preserve">The Hammer of God</w:t>
      </w:r>
    </w:p>
    <w:p>
      <w:pPr>
        <w:widowControl w:val="on"/>
        <w:pBdr/>
        <w:spacing w:before="240" w:after="240" w:line="240" w:lineRule="auto"/>
        <w:ind w:left="0" w:right="0"/>
        <w:jc w:val="left"/>
      </w:pPr>
      <w:r>
        <w:rPr>
          <w:color w:val="000000"/>
          <w:sz w:val="24"/>
          <w:szCs w:val="24"/>
        </w:rPr>
        <w:t xml:space="preserve">The little village of Bohun Beacon was perched on a hill so steep that the tall spire of its church seemed only like the peak of a small mountain.  At the foot of the church stood a smithy, generally red with fires and always littered with hammers and scraps of iron; opposite to this, over a rude cross of cobbled paths, was ?The Blue Boar,? the only inn of the place.  It was upon this crossway, in the lifting of a leaden and silver daybreak, that two brothers met in the street and spoke; though one was beginning the day and the other finishing it.  The Rev. and Hon. Wilfred Bohun was very devout, and was making his way to some austere exercises of prayer or contemplation at dawn.  Colonel the Hon. Norman Bohun, his elder brother, was by no means devout, and was sitting in evening dress on the bench outside ?The Blue Boar,? drinking what the philosophic observer was free to regard either as his last glass on Tuesday or his first on Wednesday.  The colonel was not particular.</w:t>
      </w:r>
    </w:p>
    <w:p>
      <w:pPr>
        <w:widowControl w:val="on"/>
        <w:pBdr/>
        <w:spacing w:before="240" w:after="240" w:line="240" w:lineRule="auto"/>
        <w:ind w:left="0" w:right="0"/>
        <w:jc w:val="left"/>
      </w:pPr>
      <w:r>
        <w:rPr>
          <w:color w:val="000000"/>
          <w:sz w:val="24"/>
          <w:szCs w:val="24"/>
        </w:rPr>
        <w:t xml:space="preserve">The Bohuns were one of the very few aristocratic families really dating from the Middle Ages, and their pennon had actually seen Palestine.  But it is a great mistake to suppose that such houses stand high in chivalric tradition.  Few except the poor preserve traditions.  Aristocrats live not in traditions but in fashions.  The Bohuns had been Mohocks under Queen Anne and Mashers under Queen Victoria.  But like more than one of the really ancient houses, they had rotted in the last two centuries into mere drunkards and dandy degenerates, till there had even come a whisper of insanity.  Certainly there was something hardly human about the colonel?s wolfish pursuit of pleasure, and his chronic resolution not to go home till morning had a touch of the hideous clarity of insomnia.  He was a tall, fine animal, elderly, but with hair still startlingly yellow.  He would have looked merely blonde and leonine, but his blue eyes were sunk so deep in his face that they looked black.  They were a little too close together.  He had very long yellow moustaches; on each side of them a fold or furrow from nostril to jaw, so that a sneer seemed cut into his face.  Over his evening clothes he wore a curious pale yellow coat that looked more like a very light dressing gown than an overcoat, and on the back of his head was stuck an extraordinary broad-brimmed hat of a bright green colour, evidently some oriental curiosity caught up at random.  He was proud of appearing in such incongruous attires?­proud of the fact that he always made them look congruous.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His brother the curate had also the yellow hair and the elegance, but he was buttoned up to the chin in black, and his face was clean-shaven, cultivated, and a little nervous.  He seemed to live for nothing but his religion; but there were some who said (notably the blacksmith, who was a Presbyterian) that it was a love of Gothic architecture rather than of God, and that his haunting of the church like a ghost was only another and purer turn of the almost morbid thirst for beauty which sent his brother raging after women and wine.  This charge was doubtful, while the man?s practical piety was indubitable.  Indeed, the charge was mostly an ignorant misunderstanding of the love of solitude and secret prayer, and was founded on his being often found kneeling, not before the altar, but in peculiar places, in the crypts or gallery, or even in the belfry.  He was at the moment about to enter the church through the yard of the smithy, but stopped and frowned a little as he saw his brother?s cavernous eyes staring in the same direction.  On the hypothesis that the colonel was interested in the church he did not waste any speculations.  There only remained the blacksmith?s shop, and though the blacksmith was a Puritan and none of his people, Wilfred Bohun had heard some scandals about a beautiful and rather celebrated wife.  He flung a suspicious look across the shed, and the colonel stood up laughing to speak to him.</w:t>
      </w:r>
    </w:p>
    <w:p>
      <w:pPr>
        <w:widowControl w:val="on"/>
        <w:pBdr/>
        <w:spacing w:before="240" w:after="240" w:line="240" w:lineRule="auto"/>
        <w:ind w:left="0" w:right="0"/>
        <w:jc w:val="left"/>
      </w:pPr>
      <w:r>
        <w:rPr>
          <w:color w:val="000000"/>
          <w:sz w:val="24"/>
          <w:szCs w:val="24"/>
        </w:rPr>
        <w:t xml:space="preserve">?Good morning, Wilfred,? he said.  ?Like a good landlord I am watching sleeplessly over my people.  I am going to call on the blacksmith.?</w:t>
      </w:r>
    </w:p>
    <w:p>
      <w:pPr>
        <w:widowControl w:val="on"/>
        <w:pBdr/>
        <w:spacing w:before="240" w:after="240" w:line="240" w:lineRule="auto"/>
        <w:ind w:left="0" w:right="0"/>
        <w:jc w:val="left"/>
      </w:pPr>
      <w:r>
        <w:rPr>
          <w:color w:val="000000"/>
          <w:sz w:val="24"/>
          <w:szCs w:val="24"/>
        </w:rPr>
        <w:t xml:space="preserve">Wilfred looked at the ground, and said:  ?The blacksmith is out.  He is over at Greenford.?</w:t>
      </w:r>
    </w:p>
    <w:p>
      <w:pPr>
        <w:widowControl w:val="on"/>
        <w:pBdr/>
        <w:spacing w:before="240" w:after="240" w:line="240" w:lineRule="auto"/>
        <w:ind w:left="0" w:right="0"/>
        <w:jc w:val="left"/>
      </w:pPr>
      <w:r>
        <w:rPr>
          <w:color w:val="000000"/>
          <w:sz w:val="24"/>
          <w:szCs w:val="24"/>
        </w:rPr>
        <w:t xml:space="preserve">?I know,? answered the other with silent laughter; ?that is why I am calling on him.?</w:t>
      </w:r>
    </w:p>
    <w:p>
      <w:pPr>
        <w:widowControl w:val="on"/>
        <w:pBdr/>
        <w:spacing w:before="240" w:after="240" w:line="240" w:lineRule="auto"/>
        <w:ind w:left="0" w:right="0"/>
        <w:jc w:val="left"/>
      </w:pPr>
      <w:r>
        <w:rPr>
          <w:color w:val="000000"/>
          <w:sz w:val="24"/>
          <w:szCs w:val="24"/>
        </w:rPr>
        <w:t xml:space="preserve">?Norman,? said the cleric, with his eye on a pebble in the road, ?are you ever afraid of thunderbolts??</w:t>
      </w:r>
    </w:p>
    <w:p>
      <w:pPr>
        <w:widowControl w:val="on"/>
        <w:pBdr/>
        <w:spacing w:before="240" w:after="240" w:line="240" w:lineRule="auto"/>
        <w:ind w:left="0" w:right="0"/>
        <w:jc w:val="left"/>
      </w:pPr>
      <w:r>
        <w:rPr>
          <w:color w:val="000000"/>
          <w:sz w:val="24"/>
          <w:szCs w:val="24"/>
        </w:rPr>
        <w:t xml:space="preserve">?What do you mean?? asked the colonel.  ?Is your hobby meteorology??</w:t>
      </w:r>
    </w:p>
    <w:p>
      <w:pPr>
        <w:widowControl w:val="on"/>
        <w:pBdr/>
        <w:spacing w:before="240" w:after="240" w:line="240" w:lineRule="auto"/>
        <w:ind w:left="0" w:right="0"/>
        <w:jc w:val="left"/>
      </w:pPr>
      <w:r>
        <w:rPr>
          <w:color w:val="000000"/>
          <w:sz w:val="24"/>
          <w:szCs w:val="24"/>
        </w:rPr>
        <w:t xml:space="preserve">?I mean,? said Wilfred, without looking up, ?do you ever think that God might strike you in the street??</w:t>
      </w:r>
    </w:p>
    <w:p>
      <w:pPr>
        <w:widowControl w:val="on"/>
        <w:pBdr/>
        <w:spacing w:before="240" w:after="240" w:line="240" w:lineRule="auto"/>
        <w:ind w:left="0" w:right="0"/>
        <w:jc w:val="left"/>
      </w:pPr>
      <w:r>
        <w:rPr>
          <w:color w:val="000000"/>
          <w:sz w:val="24"/>
          <w:szCs w:val="24"/>
        </w:rPr>
        <w:t xml:space="preserve">?I beg your pardon,? said the colonel; ?I see your hobby is folk-lore.?</w:t>
      </w:r>
    </w:p>
    <w:p>
      <w:pPr>
        <w:widowControl w:val="on"/>
        <w:pBdr/>
        <w:spacing w:before="240" w:after="240" w:line="240" w:lineRule="auto"/>
        <w:ind w:left="0" w:right="0"/>
        <w:jc w:val="left"/>
      </w:pPr>
      <w:r>
        <w:rPr>
          <w:color w:val="000000"/>
          <w:sz w:val="24"/>
          <w:szCs w:val="24"/>
        </w:rPr>
        <w:t xml:space="preserve">?I know your hobby is blasphemy,? retorted the religious man, stung in the one live place of his nature.  ?But if you do not fear God, you have good reason to fear man.?</w:t>
      </w:r>
    </w:p>
    <w:p>
      <w:pPr>
        <w:widowControl w:val="on"/>
        <w:pBdr/>
        <w:spacing w:before="240" w:after="240" w:line="240" w:lineRule="auto"/>
        <w:ind w:left="0" w:right="0"/>
        <w:jc w:val="left"/>
      </w:pPr>
      <w:r>
        <w:rPr>
          <w:color w:val="000000"/>
          <w:sz w:val="24"/>
          <w:szCs w:val="24"/>
        </w:rPr>
        <w:t xml:space="preserve">The elder raised his eyebrows politely.  ?Fear man?? he said.</w:t>
      </w:r>
    </w:p>
    <w:p>
      <w:pPr>
        <w:widowControl w:val="on"/>
        <w:pBdr/>
        <w:spacing w:before="240" w:after="240" w:line="240" w:lineRule="auto"/>
        <w:ind w:left="0" w:right="0"/>
        <w:jc w:val="left"/>
      </w:pPr>
      <w:r>
        <w:rPr>
          <w:color w:val="000000"/>
          <w:sz w:val="24"/>
          <w:szCs w:val="24"/>
        </w:rPr>
        <w:t xml:space="preserve">?Barnes the blacksmith is the biggest and strongest man for forty miles round,? said the clergyman sternly.  ?I know you are no coward or weakling, but he could throw you over the wall.?</w:t>
      </w:r>
    </w:p>
    <w:p>
      <w:pPr>
        <w:widowControl w:val="on"/>
        <w:pBdr/>
        <w:spacing w:before="240" w:after="240" w:line="240" w:lineRule="auto"/>
        <w:ind w:left="0" w:right="0"/>
        <w:jc w:val="left"/>
      </w:pPr>
      <w:r>
        <w:rPr>
          <w:color w:val="000000"/>
          <w:sz w:val="24"/>
          <w:szCs w:val="24"/>
        </w:rPr>
        <w:t xml:space="preserve">This struck home, being true, and the lowering line by mouth and nostril darkened and deepened.  For a moment he stood with the heavy sneer on his face.  But in an instant Colonel Bohun had recovered his own cruel good humour and laughed, showing two dog-like front teeth under his yellow moustache.  ?In that case, my dear Wilfred,? he said quite carelessly, ?it was wise for the last of the Bohuns to come out partially in armour.?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he took off the queer round hat covered with green, showing that it was lined within with steel.  Wilfred recognised it indeed as a light Japanese or Chinese helmet torn down from a trophy that hung in the old family hall.</w:t>
      </w:r>
    </w:p>
    <w:p>
      <w:pPr>
        <w:widowControl w:val="on"/>
        <w:pBdr/>
        <w:spacing w:before="240" w:after="240" w:line="240" w:lineRule="auto"/>
        <w:ind w:left="0" w:right="0"/>
        <w:jc w:val="left"/>
      </w:pPr>
      <w:r>
        <w:rPr>
          <w:color w:val="000000"/>
          <w:sz w:val="24"/>
          <w:szCs w:val="24"/>
        </w:rPr>
        <w:t xml:space="preserve">?It was the first hat to hand,? explained his brother airily; ?always the nearest hat?­and the nearest woman.?</w:t>
      </w:r>
    </w:p>
    <w:p>
      <w:pPr>
        <w:widowControl w:val="on"/>
        <w:pBdr/>
        <w:spacing w:before="240" w:after="240" w:line="240" w:lineRule="auto"/>
        <w:ind w:left="0" w:right="0"/>
        <w:jc w:val="left"/>
      </w:pPr>
      <w:r>
        <w:rPr>
          <w:color w:val="000000"/>
          <w:sz w:val="24"/>
          <w:szCs w:val="24"/>
        </w:rPr>
        <w:t xml:space="preserve">?The blacksmith is away at Greenford,? said Wilfred quietly; ?the time of his return is unsettled.?</w:t>
      </w:r>
    </w:p>
    <w:p>
      <w:pPr>
        <w:widowControl w:val="on"/>
        <w:pBdr/>
        <w:spacing w:before="240" w:after="240" w:line="240" w:lineRule="auto"/>
        <w:ind w:left="0" w:right="0"/>
        <w:jc w:val="left"/>
      </w:pPr>
      <w:r>
        <w:rPr>
          <w:color w:val="000000"/>
          <w:sz w:val="24"/>
          <w:szCs w:val="24"/>
        </w:rPr>
        <w:t xml:space="preserve">And with that he turned and went into the church with bowed head, crossing himself like one who wishes to be quit of an unclean spirit.  He was anxious to forget such grossness in the cool twilight of his tall Gothic cloisters; but on that morning it was fated that his still round of religious exercises should be everywhere arrested by small shocks.  As he entered the church, hitherto always empty at that hour, a kneeling figure rose hastily to its feet and came towards the full daylight of the doorway.  When the curate saw it he stood still with surprise.  For the early worshipper was none other than the village idiot, a nephew of the blacksmith, one who neither would nor could care for the church or for anything else.  He was always called ?Mad Joe,? and seemed to have no other name; he was a dark, strong, slouching lad, with a heavy white face, dark straight hair, and a mouth always open.  As he passed the priest, his moon-calf countenance gave no hint of what he had been doing or thinking of.  He had never been known to pray before.  What sort of prayers was he saying now?  Extraordinary prayers surely.</w:t>
      </w:r>
    </w:p>
    <w:p>
      <w:pPr>
        <w:widowControl w:val="on"/>
        <w:pBdr/>
        <w:spacing w:before="240" w:after="240" w:line="240" w:lineRule="auto"/>
        <w:ind w:left="0" w:right="0"/>
        <w:jc w:val="left"/>
      </w:pPr>
      <w:r>
        <w:rPr>
          <w:color w:val="000000"/>
          <w:sz w:val="24"/>
          <w:szCs w:val="24"/>
        </w:rPr>
        <w:t xml:space="preserve">Wilfred Bohun stood rooted to the spot long enough to see the idiot go out into the sunshine, and even to see his dissolute brother hail him with a sort of avuncular jocularity.  The last thing he saw was the colonel throwing pennies at the open mouth of Joe, with the serious appearance of trying to hit it.</w:t>
      </w:r>
    </w:p>
    <w:p>
      <w:pPr>
        <w:widowControl w:val="on"/>
        <w:pBdr/>
        <w:spacing w:before="240" w:after="240" w:line="240" w:lineRule="auto"/>
        <w:ind w:left="0" w:right="0"/>
        <w:jc w:val="left"/>
      </w:pPr>
      <w:r>
        <w:rPr>
          <w:color w:val="000000"/>
          <w:sz w:val="24"/>
          <w:szCs w:val="24"/>
        </w:rPr>
        <w:t xml:space="preserve">This ugly sunlit picture of the stupidity and cruelty of the earth sent the ascetic finally to his prayers for purification and new thoughts.  He went up to a pew in the gallery, which brought him under a coloured window which he loved and always quieted his spirit; a blue window with an angel carrying lilies.  There he began to think less about the half-wit, with his livid face and mouth like a fish.  He began to think less of his evil brother, pacing like a lean lion in his horrible hunger.  He sank deeper and deeper into those cold and sweet colours of silver blossoms and sapphire sky.</w:t>
      </w:r>
    </w:p>
    <w:p>
      <w:pPr>
        <w:widowControl w:val="on"/>
        <w:pBdr/>
        <w:spacing w:before="240" w:after="240" w:line="240" w:lineRule="auto"/>
        <w:ind w:left="0" w:right="0"/>
        <w:jc w:val="left"/>
      </w:pPr>
      <w:r>
        <w:rPr>
          <w:color w:val="000000"/>
          <w:sz w:val="24"/>
          <w:szCs w:val="24"/>
        </w:rPr>
        <w:t xml:space="preserve">In this place half an hour afterwards he was found by Gibbs, the village cobbler, who had been sent for him in some haste.  He got to his feet with promptitude, for he knew that no small matter would have brought Gibbs into such a place at all.  The cobbler was, as in many villages, an atheist, and his appearance in church was a shade more extraordinary than Mad Joe?s.  It was a morning of theological enigmas.</w:t>
      </w:r>
    </w:p>
    <w:p>
      <w:pPr>
        <w:widowControl w:val="on"/>
        <w:pBdr/>
        <w:spacing w:before="240" w:after="240" w:line="240" w:lineRule="auto"/>
        <w:ind w:left="0" w:right="0"/>
        <w:jc w:val="left"/>
      </w:pPr>
      <w:r>
        <w:rPr>
          <w:color w:val="000000"/>
          <w:sz w:val="24"/>
          <w:szCs w:val="24"/>
        </w:rPr>
        <w:t xml:space="preserve">?What is it?? asked Wilfred Bohun rather stiffly, but putting out a trembling hand for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atheist spoke in a tone that, coming from him, was quite startlingly respectful, and even, as it were, huskily sympathetic.</w:t>
      </w:r>
    </w:p>
    <w:p>
      <w:pPr>
        <w:widowControl w:val="on"/>
        <w:pBdr/>
        <w:spacing w:before="240" w:after="240" w:line="240" w:lineRule="auto"/>
        <w:ind w:left="0" w:right="0"/>
        <w:jc w:val="left"/>
      </w:pPr>
      <w:r>
        <w:rPr>
          <w:color w:val="000000"/>
          <w:sz w:val="24"/>
          <w:szCs w:val="24"/>
        </w:rPr>
        <w:t xml:space="preserve">?You must excuse me, sir,? he said in a hoarse whisper, ?but we didn?t think it right not to let you know at once.  I?m afraid a rather dreadful thing has happened, sir.  I?m afraid your brother?­?</w:t>
      </w:r>
    </w:p>
    <w:p>
      <w:pPr>
        <w:widowControl w:val="on"/>
        <w:pBdr/>
        <w:spacing w:before="240" w:after="240" w:line="240" w:lineRule="auto"/>
        <w:ind w:left="0" w:right="0"/>
        <w:jc w:val="left"/>
      </w:pPr>
      <w:r>
        <w:rPr>
          <w:color w:val="000000"/>
          <w:sz w:val="24"/>
          <w:szCs w:val="24"/>
        </w:rPr>
        <w:t xml:space="preserve">Wilfred clenched his frail hands.  ?What devilry has he done now?? he cried in voluntary passion.</w:t>
      </w:r>
    </w:p>
    <w:p>
      <w:pPr>
        <w:widowControl w:val="on"/>
        <w:pBdr/>
        <w:spacing w:before="240" w:after="240" w:line="240" w:lineRule="auto"/>
        <w:ind w:left="0" w:right="0"/>
        <w:jc w:val="left"/>
      </w:pPr>
      <w:r>
        <w:rPr>
          <w:color w:val="000000"/>
          <w:sz w:val="24"/>
          <w:szCs w:val="24"/>
        </w:rPr>
        <w:t xml:space="preserve">?Why, sir,? said the cobbler, coughing, ?I?m afraid he?s done nothing, and won?t do anything.  I?m afraid he?s done for.  You had really better come down, sir.?</w:t>
      </w:r>
    </w:p>
    <w:p>
      <w:pPr>
        <w:widowControl w:val="on"/>
        <w:pBdr/>
        <w:spacing w:before="240" w:after="240" w:line="240" w:lineRule="auto"/>
        <w:ind w:left="0" w:right="0"/>
        <w:jc w:val="left"/>
      </w:pPr>
      <w:r>
        <w:rPr>
          <w:color w:val="000000"/>
          <w:sz w:val="24"/>
          <w:szCs w:val="24"/>
        </w:rPr>
        <w:t xml:space="preserve">The curate followed the cobbler down a short winding stair which brought them out at an entrance rather higher than the street.  Bohun saw the tragedy in one glance, flat underneath him like a plan.  In the yard of the smithy were standing five or six men mostly in black, one in an inspector?s uniform.  They included the doctor, the Presbyterian minister, and the priest from the Roman Catholic chapel, to which the blacksmith?s wife belonged.  The latter was speaking to her, indeed, very rapidly, in an undertone, as she, a magnificent woman with red-gold hair, was sobbing blindly on a bench.  Between these two groups, and just clear of the main heap of hammers, lay a man in evening dress, spread-eagled and flat on his face.  From the height above Wilfred could have sworn to every item of his costume and appearance, down to the Bohun rings upon his fingers; but the skull was only a hideous splash, like a star of blackness and blood.</w:t>
      </w:r>
    </w:p>
    <w:p>
      <w:pPr>
        <w:widowControl w:val="on"/>
        <w:pBdr/>
        <w:spacing w:before="240" w:after="240" w:line="240" w:lineRule="auto"/>
        <w:ind w:left="0" w:right="0"/>
        <w:jc w:val="left"/>
      </w:pPr>
      <w:r>
        <w:rPr>
          <w:color w:val="000000"/>
          <w:sz w:val="24"/>
          <w:szCs w:val="24"/>
        </w:rPr>
        <w:t xml:space="preserve">Wilfred Bohun gave but one glance, and ran down the steps into the yard.  The doctor, who was the family physician, saluted him, but he scarcely took any notice.  He could only stammer out:  ?My brother is dead.  What does it mean?  What is this horrible mystery?? There was an unhappy silence; and then the cobbler, the most outspoken man present, answered:  ?Plenty of horror, sir,? he said; ?but not much mystery.?</w:t>
      </w:r>
    </w:p>
    <w:p>
      <w:pPr>
        <w:widowControl w:val="on"/>
        <w:pBdr/>
        <w:spacing w:before="240" w:after="240" w:line="240" w:lineRule="auto"/>
        <w:ind w:left="0" w:right="0"/>
        <w:jc w:val="left"/>
      </w:pPr>
      <w:r>
        <w:rPr>
          <w:color w:val="000000"/>
          <w:sz w:val="24"/>
          <w:szCs w:val="24"/>
        </w:rPr>
        <w:t xml:space="preserve">?What do you mean?? asked Wilfred, with a white face.</w:t>
      </w:r>
    </w:p>
    <w:p>
      <w:pPr>
        <w:widowControl w:val="on"/>
        <w:pBdr/>
        <w:spacing w:before="240" w:after="240" w:line="240" w:lineRule="auto"/>
        <w:ind w:left="0" w:right="0"/>
        <w:jc w:val="left"/>
      </w:pPr>
      <w:r>
        <w:rPr>
          <w:color w:val="000000"/>
          <w:sz w:val="24"/>
          <w:szCs w:val="24"/>
        </w:rPr>
        <w:t xml:space="preserve">?It?s plain enough,? answered Gibbs.  ?There is only one man for forty miles round that could have struck such a blow as that, and he?s the man that had most reason to.?</w:t>
      </w:r>
    </w:p>
    <w:p>
      <w:pPr>
        <w:widowControl w:val="on"/>
        <w:pBdr/>
        <w:spacing w:before="240" w:after="240" w:line="240" w:lineRule="auto"/>
        <w:ind w:left="0" w:right="0"/>
        <w:jc w:val="left"/>
      </w:pPr>
      <w:r>
        <w:rPr>
          <w:color w:val="000000"/>
          <w:sz w:val="24"/>
          <w:szCs w:val="24"/>
        </w:rPr>
        <w:t xml:space="preserve">?We must not prejudge anything,? put in the doctor, a tall, black-bearded man, rather nervously; ?but it is competent for me to corroborate what Mr. Gibbs says about the nature of the blow, sir; it is an incredible blow.  Mr. Gibbs says that only one man in this district could have done it.  I should have said myself that nobody could have done it.?</w:t>
      </w:r>
    </w:p>
    <w:p>
      <w:pPr>
        <w:widowControl w:val="on"/>
        <w:pBdr/>
        <w:spacing w:before="240" w:after="240" w:line="240" w:lineRule="auto"/>
        <w:ind w:left="0" w:right="0"/>
        <w:jc w:val="left"/>
      </w:pPr>
      <w:r>
        <w:rPr>
          <w:color w:val="000000"/>
          <w:sz w:val="24"/>
          <w:szCs w:val="24"/>
        </w:rPr>
        <w:t xml:space="preserve">A shudder of superstition went through the slight figure of the curate.  ?I can hardly understand,? he said.</w:t>
      </w:r>
    </w:p>
    <w:p>
      <w:pPr>
        <w:widowControl w:val="on"/>
        <w:pBdr/>
        <w:spacing w:before="240" w:after="240" w:line="240" w:lineRule="auto"/>
        <w:ind w:left="0" w:right="0"/>
        <w:jc w:val="left"/>
      </w:pPr>
      <w:r>
        <w:rPr>
          <w:color w:val="000000"/>
          <w:sz w:val="24"/>
          <w:szCs w:val="24"/>
        </w:rPr>
        <w:t xml:space="preserve">?Mr. Bohun,? said the doctor in a low voice, ?metaphors literally fail me.  It is inadequate to say that the skull was smashed to bits like an eggshell.  Fragments of bone were driven into the body and the ground like bullets into a mud wall.  It was the hand of a giant.?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was silent a moment, looking grimly through his glasses; then he added:  ?The thing has one advantage?­that it clears most people of suspicion at one stroke.  If you or I or any normally made man in the country were accused of this crime, we should be acquitted as an infant would be acquitted of stealing the Nelson column.?</w:t>
      </w:r>
    </w:p>
    <w:p>
      <w:pPr>
        <w:widowControl w:val="on"/>
        <w:pBdr/>
        <w:spacing w:before="240" w:after="240" w:line="240" w:lineRule="auto"/>
        <w:ind w:left="0" w:right="0"/>
        <w:jc w:val="left"/>
      </w:pPr>
      <w:r>
        <w:rPr>
          <w:color w:val="000000"/>
          <w:sz w:val="24"/>
          <w:szCs w:val="24"/>
        </w:rPr>
        <w:t xml:space="preserve">?That?s what I say,? repeated the cobbler obstinately; ?there?s only one man that could have done it, and he?s the man that would have done it.  Where?s Simeon Barnes, the blacksmith??</w:t>
      </w:r>
    </w:p>
    <w:p>
      <w:pPr>
        <w:widowControl w:val="on"/>
        <w:pBdr/>
        <w:spacing w:before="240" w:after="240" w:line="240" w:lineRule="auto"/>
        <w:ind w:left="0" w:right="0"/>
        <w:jc w:val="left"/>
      </w:pPr>
      <w:r>
        <w:rPr>
          <w:color w:val="000000"/>
          <w:sz w:val="24"/>
          <w:szCs w:val="24"/>
        </w:rPr>
        <w:t xml:space="preserve">?He?s over at Greenford,? faltered the curate.</w:t>
      </w:r>
    </w:p>
    <w:p>
      <w:pPr>
        <w:widowControl w:val="on"/>
        <w:pBdr/>
        <w:spacing w:before="240" w:after="240" w:line="240" w:lineRule="auto"/>
        <w:ind w:left="0" w:right="0"/>
        <w:jc w:val="left"/>
      </w:pPr>
      <w:r>
        <w:rPr>
          <w:color w:val="000000"/>
          <w:sz w:val="24"/>
          <w:szCs w:val="24"/>
        </w:rPr>
        <w:t xml:space="preserve">?More likely over in France,? muttered the cobbler.</w:t>
      </w:r>
    </w:p>
    <w:p>
      <w:pPr>
        <w:widowControl w:val="on"/>
        <w:pBdr/>
        <w:spacing w:before="240" w:after="240" w:line="240" w:lineRule="auto"/>
        <w:ind w:left="0" w:right="0"/>
        <w:jc w:val="left"/>
      </w:pPr>
      <w:r>
        <w:rPr>
          <w:color w:val="000000"/>
          <w:sz w:val="24"/>
          <w:szCs w:val="24"/>
        </w:rPr>
        <w:t xml:space="preserve">?No; he is in neither of those places,? said a small and colourless voice, which came from the little Roman priest who had joined the group.  ?As a matter of fact, he is coming up the road at this moment.?</w:t>
      </w:r>
    </w:p>
    <w:p>
      <w:pPr>
        <w:widowControl w:val="on"/>
        <w:pBdr/>
        <w:spacing w:before="240" w:after="240" w:line="240" w:lineRule="auto"/>
        <w:ind w:left="0" w:right="0"/>
        <w:jc w:val="left"/>
      </w:pPr>
      <w:r>
        <w:rPr>
          <w:color w:val="000000"/>
          <w:sz w:val="24"/>
          <w:szCs w:val="24"/>
        </w:rPr>
        <w:t xml:space="preserve">The little priest was not an interesting man to look at, having stubbly brown hair and a round and stolid face.  But if he had been as splendid as Apollo no one would have looked at him at that moment.  Everyone turned round and peered at the pathway which wound across the plain below, along which was indeed walking, at his own huge stride and with a hammer on his shoulder, Simeon the smith.  He was a bony and gigantic man, with deep, dark, sinister eyes and a dark chin beard.  He was walking and talking quietly with two other men; and though he was never specially cheerful, he seemed quite at his ease.</w:t>
      </w:r>
    </w:p>
    <w:p>
      <w:pPr>
        <w:widowControl w:val="on"/>
        <w:pBdr/>
        <w:spacing w:before="240" w:after="240" w:line="240" w:lineRule="auto"/>
        <w:ind w:left="0" w:right="0"/>
        <w:jc w:val="left"/>
      </w:pPr>
      <w:r>
        <w:rPr>
          <w:color w:val="000000"/>
          <w:sz w:val="24"/>
          <w:szCs w:val="24"/>
        </w:rPr>
        <w:t xml:space="preserve">?My God!? cried the atheistic cobbler, ?and there?s the hammer he did it with.?</w:t>
      </w:r>
    </w:p>
    <w:p>
      <w:pPr>
        <w:widowControl w:val="on"/>
        <w:pBdr/>
        <w:spacing w:before="240" w:after="240" w:line="240" w:lineRule="auto"/>
        <w:ind w:left="0" w:right="0"/>
        <w:jc w:val="left"/>
      </w:pPr>
      <w:r>
        <w:rPr>
          <w:color w:val="000000"/>
          <w:sz w:val="24"/>
          <w:szCs w:val="24"/>
        </w:rPr>
        <w:t xml:space="preserve">?No,? said the inspector, a sensible-looking man with a sandy moustache, speaking for the first time.  ?There?s the hammer he did it with over there by the church wall.  We have left it and the body exactly as they are.?</w:t>
      </w:r>
    </w:p>
    <w:p>
      <w:pPr>
        <w:widowControl w:val="on"/>
        <w:pBdr/>
        <w:spacing w:before="240" w:after="240" w:line="240" w:lineRule="auto"/>
        <w:ind w:left="0" w:right="0"/>
        <w:jc w:val="left"/>
      </w:pPr>
      <w:r>
        <w:rPr>
          <w:color w:val="000000"/>
          <w:sz w:val="24"/>
          <w:szCs w:val="24"/>
        </w:rPr>
        <w:t xml:space="preserve">All glanced round and the short priest went across and looked down in silence at the tool where it lay.  It was one of the smallest and the lightest of the hammers, and would not have caught the eye among the rest; but on the iron edge of it were blood and yellow hair.</w:t>
      </w:r>
    </w:p>
    <w:p>
      <w:pPr>
        <w:widowControl w:val="on"/>
        <w:pBdr/>
        <w:spacing w:before="240" w:after="240" w:line="240" w:lineRule="auto"/>
        <w:ind w:left="0" w:right="0"/>
        <w:jc w:val="left"/>
      </w:pPr>
      <w:r>
        <w:rPr>
          <w:color w:val="000000"/>
          <w:sz w:val="24"/>
          <w:szCs w:val="24"/>
        </w:rPr>
        <w:t xml:space="preserve">After a silence the short priest spoke without looking up, and there was a new note in his dull voice.  ?Mr. Gibbs was hardly right,? he said, ?in saying that there is no mystery.  There is at least the mystery of why so big a man should attempt so big a blow with so little a hammer.?</w:t>
      </w:r>
    </w:p>
    <w:p>
      <w:pPr>
        <w:widowControl w:val="on"/>
        <w:pBdr/>
        <w:spacing w:before="240" w:after="240" w:line="240" w:lineRule="auto"/>
        <w:ind w:left="0" w:right="0"/>
        <w:jc w:val="left"/>
      </w:pPr>
      <w:r>
        <w:rPr>
          <w:color w:val="000000"/>
          <w:sz w:val="24"/>
          <w:szCs w:val="24"/>
        </w:rPr>
        <w:t xml:space="preserve">?Oh, never mind that,? cried Gibbs, in a fever.  ?What are we to do with Simeon Barnes??</w:t>
      </w:r>
    </w:p>
    <w:p>
      <w:pPr>
        <w:widowControl w:val="on"/>
        <w:pBdr/>
        <w:spacing w:before="240" w:after="240" w:line="240" w:lineRule="auto"/>
        <w:ind w:left="0" w:right="0"/>
        <w:jc w:val="left"/>
      </w:pPr>
      <w:r>
        <w:rPr>
          <w:color w:val="000000"/>
          <w:sz w:val="24"/>
          <w:szCs w:val="24"/>
        </w:rPr>
        <w:t xml:space="preserve">?Leave him alone,? said the priest quietly.  ?He is coming here of himself.  I know those two men with him.  They are very good fellows from Greenford, and they have come over about the Presbyterian chapel.?</w:t>
      </w:r>
    </w:p>
    <w:p>
      <w:pPr>
        <w:widowControl w:val="on"/>
        <w:pBdr/>
        <w:spacing w:before="240" w:after="240" w:line="240" w:lineRule="auto"/>
        <w:ind w:left="0" w:right="0"/>
        <w:jc w:val="left"/>
      </w:pPr>
      <w:r>
        <w:rPr>
          <w:color w:val="000000"/>
          <w:sz w:val="24"/>
          <w:szCs w:val="24"/>
        </w:rPr>
        <w:t xml:space="preserve">Even as he spoke the tall smith swung round the corner of the church, and strode into his own yard.  Then he stood there quite still, and the hammer fell from his hand.  The inspector, who had preserved impenetrable propriety, immediately went up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won?t ask you, Mr. Barnes,? he said, ?whether you know anything about what has happened here.  You are not bound to say.  I hope you don?t know, and that you will be able to prove it.  But I must go through the form of arresting you in the King?s name for the murder of Colonel Norman Bohun.?</w:t>
      </w:r>
    </w:p>
    <w:p>
      <w:pPr>
        <w:widowControl w:val="on"/>
        <w:pBdr/>
        <w:spacing w:before="240" w:after="240" w:line="240" w:lineRule="auto"/>
        <w:ind w:left="0" w:right="0"/>
        <w:jc w:val="left"/>
      </w:pPr>
      <w:r>
        <w:rPr>
          <w:color w:val="000000"/>
          <w:sz w:val="24"/>
          <w:szCs w:val="24"/>
        </w:rPr>
        <w:t xml:space="preserve">?You are not bound to say anything,? said the cobbler in officious excitement.  ?They?ve got to prove everything.  They haven?t proved yet that it is Colonel Bohun, with the head all smashed up like that.?</w:t>
      </w:r>
    </w:p>
    <w:p>
      <w:pPr>
        <w:widowControl w:val="on"/>
        <w:pBdr/>
        <w:spacing w:before="240" w:after="240" w:line="240" w:lineRule="auto"/>
        <w:ind w:left="0" w:right="0"/>
        <w:jc w:val="left"/>
      </w:pPr>
      <w:r>
        <w:rPr>
          <w:color w:val="000000"/>
          <w:sz w:val="24"/>
          <w:szCs w:val="24"/>
        </w:rPr>
        <w:t xml:space="preserve">?That won?t wash,? said the doctor aside to the priest.  ?That?s out of the detective stories.  I was the colonel?s medical man, and I knew his body better than he did.  He had very fine hands, but quite peculiar ones.  The second and third fingers were the same length.  Oh, that?s the colonel right enough.?</w:t>
      </w:r>
    </w:p>
    <w:p>
      <w:pPr>
        <w:widowControl w:val="on"/>
        <w:pBdr/>
        <w:spacing w:before="240" w:after="240" w:line="240" w:lineRule="auto"/>
        <w:ind w:left="0" w:right="0"/>
        <w:jc w:val="left"/>
      </w:pPr>
      <w:r>
        <w:rPr>
          <w:color w:val="000000"/>
          <w:sz w:val="24"/>
          <w:szCs w:val="24"/>
        </w:rPr>
        <w:t xml:space="preserve">As he glanced at the brained corpse upon the ground the iron eyes of the motionless blacksmith followed them and rested there also.</w:t>
      </w:r>
    </w:p>
    <w:p>
      <w:pPr>
        <w:widowControl w:val="on"/>
        <w:pBdr/>
        <w:spacing w:before="240" w:after="240" w:line="240" w:lineRule="auto"/>
        <w:ind w:left="0" w:right="0"/>
        <w:jc w:val="left"/>
      </w:pPr>
      <w:r>
        <w:rPr>
          <w:color w:val="000000"/>
          <w:sz w:val="24"/>
          <w:szCs w:val="24"/>
        </w:rPr>
        <w:t xml:space="preserve">?Is Colonel Bohun dead?? said the smith quite calmly.  ?Then he?s damned.?</w:t>
      </w:r>
    </w:p>
    <w:p>
      <w:pPr>
        <w:widowControl w:val="on"/>
        <w:pBdr/>
        <w:spacing w:before="240" w:after="240" w:line="240" w:lineRule="auto"/>
        <w:ind w:left="0" w:right="0"/>
        <w:jc w:val="left"/>
      </w:pPr>
      <w:r>
        <w:rPr>
          <w:color w:val="000000"/>
          <w:sz w:val="24"/>
          <w:szCs w:val="24"/>
        </w:rPr>
        <w:t xml:space="preserve">?Don?t say anything!  Oh, don?t say anything,? cried the atheist cobbler, dancing about in an ecstasy of admiration of the English legal system.  For no man is such a legalist as the good Secularist.</w:t>
      </w:r>
    </w:p>
    <w:p>
      <w:pPr>
        <w:widowControl w:val="on"/>
        <w:pBdr/>
        <w:spacing w:before="240" w:after="240" w:line="240" w:lineRule="auto"/>
        <w:ind w:left="0" w:right="0"/>
        <w:jc w:val="left"/>
      </w:pPr>
      <w:r>
        <w:rPr>
          <w:color w:val="000000"/>
          <w:sz w:val="24"/>
          <w:szCs w:val="24"/>
        </w:rPr>
        <w:t xml:space="preserve">The blacksmith turned on him over his shoulder the august face of a fanatic.</w:t>
      </w:r>
    </w:p>
    <w:p>
      <w:pPr>
        <w:widowControl w:val="on"/>
        <w:pBdr/>
        <w:spacing w:before="240" w:after="240" w:line="240" w:lineRule="auto"/>
        <w:ind w:left="0" w:right="0"/>
        <w:jc w:val="left"/>
      </w:pPr>
      <w:r>
        <w:rPr>
          <w:color w:val="000000"/>
          <w:sz w:val="24"/>
          <w:szCs w:val="24"/>
        </w:rPr>
        <w:t xml:space="preserve">?It?s well for you infidels to dodge like foxes because the world?s law favours you,? he said; ?but God guards His own in His pocket, as you shall see this day.?</w:t>
      </w:r>
    </w:p>
    <w:p>
      <w:pPr>
        <w:widowControl w:val="on"/>
        <w:pBdr/>
        <w:spacing w:before="240" w:after="240" w:line="240" w:lineRule="auto"/>
        <w:ind w:left="0" w:right="0"/>
        <w:jc w:val="left"/>
      </w:pPr>
      <w:r>
        <w:rPr>
          <w:color w:val="000000"/>
          <w:sz w:val="24"/>
          <w:szCs w:val="24"/>
        </w:rPr>
        <w:t xml:space="preserve">Then he pointed to the colonel and said:  ?When did this dog die in his sins??</w:t>
      </w:r>
    </w:p>
    <w:p>
      <w:pPr>
        <w:widowControl w:val="on"/>
        <w:pBdr/>
        <w:spacing w:before="240" w:after="240" w:line="240" w:lineRule="auto"/>
        <w:ind w:left="0" w:right="0"/>
        <w:jc w:val="left"/>
      </w:pPr>
      <w:r>
        <w:rPr>
          <w:color w:val="000000"/>
          <w:sz w:val="24"/>
          <w:szCs w:val="24"/>
        </w:rPr>
        <w:t xml:space="preserve">?Moderate your language,? said the doctor.</w:t>
      </w:r>
    </w:p>
    <w:p>
      <w:pPr>
        <w:widowControl w:val="on"/>
        <w:pBdr/>
        <w:spacing w:before="240" w:after="240" w:line="240" w:lineRule="auto"/>
        <w:ind w:left="0" w:right="0"/>
        <w:jc w:val="left"/>
      </w:pPr>
      <w:r>
        <w:rPr>
          <w:color w:val="000000"/>
          <w:sz w:val="24"/>
          <w:szCs w:val="24"/>
        </w:rPr>
        <w:t xml:space="preserve">?Moderate the Bible?s language, and I?ll moderate mine.  When did he die??</w:t>
      </w:r>
    </w:p>
    <w:p>
      <w:pPr>
        <w:widowControl w:val="on"/>
        <w:pBdr/>
        <w:spacing w:before="240" w:after="240" w:line="240" w:lineRule="auto"/>
        <w:ind w:left="0" w:right="0"/>
        <w:jc w:val="left"/>
      </w:pPr>
      <w:r>
        <w:rPr>
          <w:color w:val="000000"/>
          <w:sz w:val="24"/>
          <w:szCs w:val="24"/>
        </w:rPr>
        <w:t xml:space="preserve">?I saw him alive at six o?clock this morning,? stammered Wilfred Bohun.</w:t>
      </w:r>
    </w:p>
    <w:p>
      <w:pPr>
        <w:widowControl w:val="on"/>
        <w:pBdr/>
        <w:spacing w:before="240" w:after="240" w:line="240" w:lineRule="auto"/>
        <w:ind w:left="0" w:right="0"/>
        <w:jc w:val="left"/>
      </w:pPr>
      <w:r>
        <w:rPr>
          <w:color w:val="000000"/>
          <w:sz w:val="24"/>
          <w:szCs w:val="24"/>
        </w:rPr>
        <w:t xml:space="preserve">?God is good,? said the smith.  ?Mr. Inspector, I have not the slightest objection to being arrested.  It is you who may object to arresting me.  I don?t mind leaving the court without a stain on my character.  You do mind perhaps leaving the court with a bad set-back in your career.?</w:t>
      </w:r>
    </w:p>
    <w:p>
      <w:pPr>
        <w:widowControl w:val="on"/>
        <w:pBdr/>
        <w:spacing w:before="240" w:after="240" w:line="240" w:lineRule="auto"/>
        <w:ind w:left="0" w:right="0"/>
        <w:jc w:val="left"/>
      </w:pPr>
      <w:r>
        <w:rPr>
          <w:color w:val="000000"/>
          <w:sz w:val="24"/>
          <w:szCs w:val="24"/>
        </w:rPr>
        <w:t xml:space="preserve">The solid inspector for the first time looked at the blacksmith with a lively eye; as did everybody else, except the short, strange priest, who was still looking down at the little hammer that had dealt the dreadful blow.</w:t>
      </w:r>
    </w:p>
    <w:p>
      <w:pPr>
        <w:widowControl w:val="on"/>
        <w:pBdr/>
        <w:spacing w:before="240" w:after="240" w:line="240" w:lineRule="auto"/>
        <w:ind w:left="0" w:right="0"/>
        <w:jc w:val="left"/>
      </w:pPr>
      <w:r>
        <w:rPr>
          <w:color w:val="000000"/>
          <w:sz w:val="24"/>
          <w:szCs w:val="24"/>
        </w:rPr>
        <w:t xml:space="preserve">?There are two men standing outside this shop,? went on the blacksmith with ponderous lucidity, ?good tradesmen in Greenford whom you all know, who will swear that they saw me from before midnight till daybreak and long after in the committee room of our Revival Mission, which sits all night, we save souls so fast.  In Greenford itself twenty people could swear to me for all that time.  If I were a heathen, Mr. Inspector, I would let you walk on to your downfall.  But as a Christian man I feel bound to give you your chance, and ask you whether you will hear my alibi now or in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inspector seemed for the first time disturbed, and said, ?Of course I should be glad to clear you altogether now.?</w:t>
      </w:r>
    </w:p>
    <w:p>
      <w:pPr>
        <w:widowControl w:val="on"/>
        <w:pBdr/>
        <w:spacing w:before="240" w:after="240" w:line="240" w:lineRule="auto"/>
        <w:ind w:left="0" w:right="0"/>
        <w:jc w:val="left"/>
      </w:pPr>
      <w:r>
        <w:rPr>
          <w:color w:val="000000"/>
          <w:sz w:val="24"/>
          <w:szCs w:val="24"/>
        </w:rPr>
        <w:t xml:space="preserve">The smith walked out of his yard with the same long and easy stride, and returned to his two friends from Greenford, who were indeed friends of nearly everyone present.  Each of them said a few words which no one ever thought of disbelieving.  When they had spoken, the innocence of Simeon stood up as solid as the great church above them.</w:t>
      </w:r>
    </w:p>
    <w:p>
      <w:pPr>
        <w:widowControl w:val="on"/>
        <w:pBdr/>
        <w:spacing w:before="240" w:after="240" w:line="240" w:lineRule="auto"/>
        <w:ind w:left="0" w:right="0"/>
        <w:jc w:val="left"/>
      </w:pPr>
      <w:r>
        <w:rPr>
          <w:color w:val="000000"/>
          <w:sz w:val="24"/>
          <w:szCs w:val="24"/>
        </w:rPr>
        <w:t xml:space="preserve">One of those silences struck the group which are more strange and insufferable than any speech.  Madly, in order to make conversation, the curate said to the Catholic priest: </w:t>
      </w:r>
    </w:p>
    <w:p>
      <w:pPr>
        <w:widowControl w:val="on"/>
        <w:pBdr/>
        <w:spacing w:before="240" w:after="240" w:line="240" w:lineRule="auto"/>
        <w:ind w:left="0" w:right="0"/>
        <w:jc w:val="left"/>
      </w:pPr>
      <w:r>
        <w:rPr>
          <w:color w:val="000000"/>
          <w:sz w:val="24"/>
          <w:szCs w:val="24"/>
        </w:rPr>
        <w:t xml:space="preserve">?You seem very much interested in that hammer, Father Brown.?</w:t>
      </w:r>
    </w:p>
    <w:p>
      <w:pPr>
        <w:widowControl w:val="on"/>
        <w:pBdr/>
        <w:spacing w:before="240" w:after="240" w:line="240" w:lineRule="auto"/>
        <w:ind w:left="0" w:right="0"/>
        <w:jc w:val="left"/>
      </w:pPr>
      <w:r>
        <w:rPr>
          <w:color w:val="000000"/>
          <w:sz w:val="24"/>
          <w:szCs w:val="24"/>
        </w:rPr>
        <w:t xml:space="preserve">?Yes, I am,? said Father Brown; ?why is it such a small hammer??</w:t>
      </w:r>
    </w:p>
    <w:p>
      <w:pPr>
        <w:widowControl w:val="on"/>
        <w:pBdr/>
        <w:spacing w:before="240" w:after="240" w:line="240" w:lineRule="auto"/>
        <w:ind w:left="0" w:right="0"/>
        <w:jc w:val="left"/>
      </w:pPr>
      <w:r>
        <w:rPr>
          <w:color w:val="000000"/>
          <w:sz w:val="24"/>
          <w:szCs w:val="24"/>
        </w:rPr>
        <w:t xml:space="preserve">The doctor swung round on him.</w:t>
      </w:r>
    </w:p>
    <w:p>
      <w:pPr>
        <w:widowControl w:val="on"/>
        <w:pBdr/>
        <w:spacing w:before="240" w:after="240" w:line="240" w:lineRule="auto"/>
        <w:ind w:left="0" w:right="0"/>
        <w:jc w:val="left"/>
      </w:pPr>
      <w:r>
        <w:rPr>
          <w:color w:val="000000"/>
          <w:sz w:val="24"/>
          <w:szCs w:val="24"/>
        </w:rPr>
        <w:t xml:space="preserve">?By George, that?s true,? he cried; ?who would use a little hammer with ten larger hammers lying about??</w:t>
      </w:r>
    </w:p>
    <w:p>
      <w:pPr>
        <w:widowControl w:val="on"/>
        <w:pBdr/>
        <w:spacing w:before="240" w:after="240" w:line="240" w:lineRule="auto"/>
        <w:ind w:left="0" w:right="0"/>
        <w:jc w:val="left"/>
      </w:pPr>
      <w:r>
        <w:rPr>
          <w:color w:val="000000"/>
          <w:sz w:val="24"/>
          <w:szCs w:val="24"/>
        </w:rPr>
        <w:t xml:space="preserve">Then he lowered his voice in the curate?s ear and said:  ?Only the kind of person that can?t lift a large hammer.  It is not a question of force or courage between the sexes.  It?s a question of lifting power in the shoulders.  A bold woman could commit ten murders with a light hammer and never turn a hair.  She could not kill a beetle with a heavy one.?</w:t>
      </w:r>
    </w:p>
    <w:p>
      <w:pPr>
        <w:widowControl w:val="on"/>
        <w:pBdr/>
        <w:spacing w:before="240" w:after="240" w:line="240" w:lineRule="auto"/>
        <w:ind w:left="0" w:right="0"/>
        <w:jc w:val="left"/>
      </w:pPr>
      <w:r>
        <w:rPr>
          <w:color w:val="000000"/>
          <w:sz w:val="24"/>
          <w:szCs w:val="24"/>
        </w:rPr>
        <w:t xml:space="preserve">Wilfred Bohun was staring at him with a sort of hypnotised horror, while Father Brown listened with his head a little on one side, really interested and attentive.  The doctor went on with more hissing emphasis: </w:t>
      </w:r>
    </w:p>
    <w:p>
      <w:pPr>
        <w:widowControl w:val="on"/>
        <w:pBdr/>
        <w:spacing w:before="240" w:after="240" w:line="240" w:lineRule="auto"/>
        <w:ind w:left="0" w:right="0"/>
        <w:jc w:val="left"/>
      </w:pPr>
      <w:r>
        <w:rPr>
          <w:color w:val="000000"/>
          <w:sz w:val="24"/>
          <w:szCs w:val="24"/>
        </w:rPr>
        <w:t xml:space="preserve">?Why do these idiots always assume that the only person who hates the wife?s lover is the wife?s husband?  Nine times out of ten the person who most hates the wife?s lover is the wife.  Who knows what insolence or treachery he had shown her?­look there!?</w:t>
      </w:r>
    </w:p>
    <w:p>
      <w:pPr>
        <w:widowControl w:val="on"/>
        <w:pBdr/>
        <w:spacing w:before="240" w:after="240" w:line="240" w:lineRule="auto"/>
        <w:ind w:left="0" w:right="0"/>
        <w:jc w:val="left"/>
      </w:pPr>
      <w:r>
        <w:rPr>
          <w:color w:val="000000"/>
          <w:sz w:val="24"/>
          <w:szCs w:val="24"/>
        </w:rPr>
        <w:t xml:space="preserve">He made a momentary gesture towards the red-haired woman on the bench.  She had lifted her head at last and the tears were drying on her splendid face.  But the eyes were fixed on the corpse with an electric glare that had in it something of idiocy.</w:t>
      </w:r>
    </w:p>
    <w:p>
      <w:pPr>
        <w:widowControl w:val="on"/>
        <w:pBdr/>
        <w:spacing w:before="240" w:after="240" w:line="240" w:lineRule="auto"/>
        <w:ind w:left="0" w:right="0"/>
        <w:jc w:val="left"/>
      </w:pPr>
      <w:r>
        <w:rPr>
          <w:color w:val="000000"/>
          <w:sz w:val="24"/>
          <w:szCs w:val="24"/>
        </w:rPr>
        <w:t xml:space="preserve">The Rev. Wilfred Bohun made a limp gesture as if waving away all desire to know; but Father Brown, dusting off his sleeve some ashes blown from the furnace, spoke in his indifferent way.</w:t>
      </w:r>
    </w:p>
    <w:p>
      <w:pPr>
        <w:widowControl w:val="on"/>
        <w:pBdr/>
        <w:spacing w:before="240" w:after="240" w:line="240" w:lineRule="auto"/>
        <w:ind w:left="0" w:right="0"/>
        <w:jc w:val="left"/>
      </w:pPr>
      <w:r>
        <w:rPr>
          <w:color w:val="000000"/>
          <w:sz w:val="24"/>
          <w:szCs w:val="24"/>
        </w:rPr>
        <w:t xml:space="preserve">?You are like so many doctors,? he said; ?your mental science is really suggestive.  It is your physical science that is utterly impossible.  I agree that the woman wants to kill the co-respondent much more than the petitioner does.  And I agree that a woman will always pick up a small hammer instead of a big one.  But the difficulty is one of physical impossibility.  No woman ever born could have smashed a man?s skull out flat like that.?  Then he added reflectively, after a pause:  ?These people haven?t grasped the whole of it.  The man was actually wearing an iron helmet, and the blow scattered it like broken glass.  Look at that woman.  Look at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Silence held them all up again, and then the doctor said rather sulkily:  ?Well, I may be wrong; there are objections to everything.  But I stick to the main point.  No man but an idiot would pick up that little hammer if he could use a big hammer.?</w:t>
      </w:r>
    </w:p>
    <w:p>
      <w:pPr>
        <w:widowControl w:val="on"/>
        <w:pBdr/>
        <w:spacing w:before="240" w:after="240" w:line="240" w:lineRule="auto"/>
        <w:ind w:left="0" w:right="0"/>
        <w:jc w:val="left"/>
      </w:pPr>
      <w:r>
        <w:rPr>
          <w:color w:val="000000"/>
          <w:sz w:val="24"/>
          <w:szCs w:val="24"/>
        </w:rPr>
        <w:t xml:space="preserve">With that the lean and quivering hands of Wilfred Bohun went up to his head and seemed to clutch his scanty yellow hair.  After an instant they dropped, and he cried:  ?That was the word I wanted; you have said the word.?</w:t>
      </w:r>
    </w:p>
    <w:p>
      <w:pPr>
        <w:widowControl w:val="on"/>
        <w:pBdr/>
        <w:spacing w:before="240" w:after="240" w:line="240" w:lineRule="auto"/>
        <w:ind w:left="0" w:right="0"/>
        <w:jc w:val="left"/>
      </w:pPr>
      <w:r>
        <w:rPr>
          <w:color w:val="000000"/>
          <w:sz w:val="24"/>
          <w:szCs w:val="24"/>
        </w:rPr>
        <w:t xml:space="preserve">Then he continued, mastering his discomposure:  ?The words you said were, `No man but an idiot would pick up the small hammer.??</w:t>
      </w:r>
    </w:p>
    <w:p>
      <w:pPr>
        <w:widowControl w:val="on"/>
        <w:pBdr/>
        <w:spacing w:before="240" w:after="240" w:line="240" w:lineRule="auto"/>
        <w:ind w:left="0" w:right="0"/>
        <w:jc w:val="left"/>
      </w:pPr>
      <w:r>
        <w:rPr>
          <w:color w:val="000000"/>
          <w:sz w:val="24"/>
          <w:szCs w:val="24"/>
        </w:rPr>
        <w:t xml:space="preserve">?Yes,? said the doctor.  ?Well??</w:t>
      </w:r>
    </w:p>
    <w:p>
      <w:pPr>
        <w:widowControl w:val="on"/>
        <w:pBdr/>
        <w:spacing w:before="240" w:after="240" w:line="240" w:lineRule="auto"/>
        <w:ind w:left="0" w:right="0"/>
        <w:jc w:val="left"/>
      </w:pPr>
      <w:r>
        <w:rPr>
          <w:color w:val="000000"/>
          <w:sz w:val="24"/>
          <w:szCs w:val="24"/>
        </w:rPr>
        <w:t xml:space="preserve">?Well,? said the curate, ?no man but an idiot did.?  The rest stared at him with eyes arrested and riveted, and he went on in a febrile and feminine agitation.</w:t>
      </w:r>
    </w:p>
    <w:p>
      <w:pPr>
        <w:widowControl w:val="on"/>
        <w:pBdr/>
        <w:spacing w:before="240" w:after="240" w:line="240" w:lineRule="auto"/>
        <w:ind w:left="0" w:right="0"/>
        <w:jc w:val="left"/>
      </w:pPr>
      <w:r>
        <w:rPr>
          <w:color w:val="000000"/>
          <w:sz w:val="24"/>
          <w:szCs w:val="24"/>
        </w:rPr>
        <w:t xml:space="preserve">?I am a priest,? he cried unsteadily, ?and a priest should be no shedder of blood.  I?­I mean that he should bring no one to the gallows.  And I thank God that I see the criminal clearly now ?­because he is a criminal who cannot be brought to the gallows.?</w:t>
      </w:r>
    </w:p>
    <w:p>
      <w:pPr>
        <w:widowControl w:val="on"/>
        <w:pBdr/>
        <w:spacing w:before="240" w:after="240" w:line="240" w:lineRule="auto"/>
        <w:ind w:left="0" w:right="0"/>
        <w:jc w:val="left"/>
      </w:pPr>
      <w:r>
        <w:rPr>
          <w:color w:val="000000"/>
          <w:sz w:val="24"/>
          <w:szCs w:val="24"/>
        </w:rPr>
        <w:t xml:space="preserve">?You will not denounce him?? inquired the doctor.</w:t>
      </w:r>
    </w:p>
    <w:p>
      <w:pPr>
        <w:widowControl w:val="on"/>
        <w:pBdr/>
        <w:spacing w:before="240" w:after="240" w:line="240" w:lineRule="auto"/>
        <w:ind w:left="0" w:right="0"/>
        <w:jc w:val="left"/>
      </w:pPr>
      <w:r>
        <w:rPr>
          <w:color w:val="000000"/>
          <w:sz w:val="24"/>
          <w:szCs w:val="24"/>
        </w:rPr>
        <w:t xml:space="preserve">?He would not be hanged if I did denounce him,? answered Wilfred with a wild but curiously happy smile.  ?When I went into the church this morning I found a madman praying there?­that poor Joe, who has been wrong all his life.  God knows what he prayed; but with such strange folk it is not incredible to suppose that their prayers are all upside down.  Very likely a lunatic would pray before killing a man.  When I last saw poor Joe he was with my brother.  My brother was mocking him.?</w:t>
      </w:r>
    </w:p>
    <w:p>
      <w:pPr>
        <w:widowControl w:val="on"/>
        <w:pBdr/>
        <w:spacing w:before="240" w:after="240" w:line="240" w:lineRule="auto"/>
        <w:ind w:left="0" w:right="0"/>
        <w:jc w:val="left"/>
      </w:pPr>
      <w:r>
        <w:rPr>
          <w:color w:val="000000"/>
          <w:sz w:val="24"/>
          <w:szCs w:val="24"/>
        </w:rPr>
        <w:t xml:space="preserve">?By Jove!? cried the doctor, ?this is talking at last.  But how do you explain?­?</w:t>
      </w:r>
    </w:p>
    <w:p>
      <w:pPr>
        <w:widowControl w:val="on"/>
        <w:pBdr/>
        <w:spacing w:before="240" w:after="240" w:line="240" w:lineRule="auto"/>
        <w:ind w:left="0" w:right="0"/>
        <w:jc w:val="left"/>
      </w:pPr>
      <w:r>
        <w:rPr>
          <w:color w:val="000000"/>
          <w:sz w:val="24"/>
          <w:szCs w:val="24"/>
        </w:rPr>
        <w:t xml:space="preserve">The Rev. Wilfred was almost trembling with the excitement of his own glimpse of the truth.  ?Don?t you see; don?t you see,? he cried feverishly; ?that is the only theory that covers both the queer things, that answers both the riddles.  The two riddles are the little hammer and the big blow.  The smith might have struck the big blow, but would not have chosen the little hammer.  His wife would have chosen the little hammer, but she could not have struck the big blow.  But the madman might have done both.  As for the little hammer?­why, he was mad and might have picked up anything.  And for the big blow, have you never heard, doctor, that a maniac in his paroxysm may have the strength of ten men??</w:t>
      </w:r>
    </w:p>
    <w:p>
      <w:pPr>
        <w:widowControl w:val="on"/>
        <w:pBdr/>
        <w:spacing w:before="240" w:after="240" w:line="240" w:lineRule="auto"/>
        <w:ind w:left="0" w:right="0"/>
        <w:jc w:val="left"/>
      </w:pPr>
      <w:r>
        <w:rPr>
          <w:color w:val="000000"/>
          <w:sz w:val="24"/>
          <w:szCs w:val="24"/>
        </w:rPr>
        <w:t xml:space="preserve">The doctor drew a deep breath and then said, ?By golly, I believe you?ve got it.?</w:t>
      </w:r>
    </w:p>
    <w:p>
      <w:pPr>
        <w:widowControl w:val="on"/>
        <w:pBdr/>
        <w:spacing w:before="240" w:after="240" w:line="240" w:lineRule="auto"/>
        <w:ind w:left="0" w:right="0"/>
        <w:jc w:val="left"/>
      </w:pPr>
      <w:r>
        <w:rPr>
          <w:color w:val="000000"/>
          <w:sz w:val="24"/>
          <w:szCs w:val="24"/>
        </w:rPr>
        <w:t xml:space="preserve">Father Brown had fixed his eyes on the speaker so long and steadily as to prove that his large grey, ox-like eyes were not quite so insignificant as the rest of his face.  When silence had fallen he said with marked respect:  ?Mr. Bohun, yours is the only theory yet propounded which holds water every way and is essentially unassailable.  I think, therefore, that you deserve to be told, on my positive knowledge, that it is not the true one.?  And with that the old little man walked away and stared again at the hammer.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?That fellow seems to know more than he ought to,? whispered the doctor peevishly to Wilfred.  ?Those popish priests are deucedly sly.?</w:t>
      </w:r>
    </w:p>
    <w:p>
      <w:pPr>
        <w:widowControl w:val="on"/>
        <w:pBdr/>
        <w:spacing w:before="240" w:after="240" w:line="240" w:lineRule="auto"/>
        <w:ind w:left="0" w:right="0"/>
        <w:jc w:val="left"/>
      </w:pPr>
      <w:r>
        <w:rPr>
          <w:color w:val="000000"/>
          <w:sz w:val="24"/>
          <w:szCs w:val="24"/>
        </w:rPr>
        <w:t xml:space="preserve">?No, no,? said Bohun, with a sort of wild fatigue.  ?It was the lunatic.  It was the lunatic.?</w:t>
      </w:r>
    </w:p>
    <w:p>
      <w:pPr>
        <w:widowControl w:val="on"/>
        <w:pBdr/>
        <w:spacing w:before="240" w:after="240" w:line="240" w:lineRule="auto"/>
        <w:ind w:left="0" w:right="0"/>
        <w:jc w:val="left"/>
      </w:pPr>
      <w:r>
        <w:rPr>
          <w:color w:val="000000"/>
          <w:sz w:val="24"/>
          <w:szCs w:val="24"/>
        </w:rPr>
        <w:t xml:space="preserve">The group of the two clerics and the doctor had fallen away from the more official group containing the inspector and the man he had arrested.  Now, however, that their own party had broken up, they heard voices from the others.  The priest looked up quietly and then looked down again as he heard the blacksmith say in a loud voice: </w:t>
      </w:r>
    </w:p>
    <w:p>
      <w:pPr>
        <w:widowControl w:val="on"/>
        <w:pBdr/>
        <w:spacing w:before="240" w:after="240" w:line="240" w:lineRule="auto"/>
        <w:ind w:left="0" w:right="0"/>
        <w:jc w:val="left"/>
      </w:pPr>
      <w:r>
        <w:rPr>
          <w:color w:val="000000"/>
          <w:sz w:val="24"/>
          <w:szCs w:val="24"/>
        </w:rPr>
        <w:t xml:space="preserve">?I hope I?ve convinced you, Mr. Inspector.  I?m a strong man, as you say, but I couldn?t have flung my hammer bang here from Greenford.  My hammer hasn?t got wings that it should come flying half a mile over hedges and fields.?</w:t>
      </w:r>
    </w:p>
    <w:p>
      <w:pPr>
        <w:widowControl w:val="on"/>
        <w:pBdr/>
        <w:spacing w:before="240" w:after="240" w:line="240" w:lineRule="auto"/>
        <w:ind w:left="0" w:right="0"/>
        <w:jc w:val="left"/>
      </w:pPr>
      <w:r>
        <w:rPr>
          <w:color w:val="000000"/>
          <w:sz w:val="24"/>
          <w:szCs w:val="24"/>
        </w:rPr>
        <w:t xml:space="preserve">The inspector laughed amicably and said:  ?No, I think you can be considered out of it, though it?s one of the rummiest coincidences I ever saw.  I can only ask you to give us all the assistance you can in finding a man as big and strong as yourself.  By George! you might be useful, if only to hold him!  I suppose you yourself have no guess at the man??</w:t>
      </w:r>
    </w:p>
    <w:p>
      <w:pPr>
        <w:widowControl w:val="on"/>
        <w:pBdr/>
        <w:spacing w:before="240" w:after="240" w:line="240" w:lineRule="auto"/>
        <w:ind w:left="0" w:right="0"/>
        <w:jc w:val="left"/>
      </w:pPr>
      <w:r>
        <w:rPr>
          <w:color w:val="000000"/>
          <w:sz w:val="24"/>
          <w:szCs w:val="24"/>
        </w:rPr>
        <w:t xml:space="preserve">?I may have a guess,? said the pale smith, ?but it is not at a man.?  Then, seeing the scared eyes turn towards his wife on the bench, he put his huge hand on her shoulder and said:  ?Nor a woman either.?</w:t>
      </w:r>
    </w:p>
    <w:p>
      <w:pPr>
        <w:widowControl w:val="on"/>
        <w:pBdr/>
        <w:spacing w:before="240" w:after="240" w:line="240" w:lineRule="auto"/>
        <w:ind w:left="0" w:right="0"/>
        <w:jc w:val="left"/>
      </w:pPr>
      <w:r>
        <w:rPr>
          <w:color w:val="000000"/>
          <w:sz w:val="24"/>
          <w:szCs w:val="24"/>
        </w:rPr>
        <w:t xml:space="preserve">?What do you mean?? asked the inspector jocularly.  ?You don?t think cows use hammers, do you??</w:t>
      </w:r>
    </w:p>
    <w:p>
      <w:pPr>
        <w:widowControl w:val="on"/>
        <w:pBdr/>
        <w:spacing w:before="240" w:after="240" w:line="240" w:lineRule="auto"/>
        <w:ind w:left="0" w:right="0"/>
        <w:jc w:val="left"/>
      </w:pPr>
      <w:r>
        <w:rPr>
          <w:color w:val="000000"/>
          <w:sz w:val="24"/>
          <w:szCs w:val="24"/>
        </w:rPr>
        <w:t xml:space="preserve">?I think no thing of flesh held that hammer,? said the blacksmith in a stifled voice; ?mortally speaking, I think the man died alone.?</w:t>
      </w:r>
    </w:p>
    <w:p>
      <w:pPr>
        <w:widowControl w:val="on"/>
        <w:pBdr/>
        <w:spacing w:before="240" w:after="240" w:line="240" w:lineRule="auto"/>
        <w:ind w:left="0" w:right="0"/>
        <w:jc w:val="left"/>
      </w:pPr>
      <w:r>
        <w:rPr>
          <w:color w:val="000000"/>
          <w:sz w:val="24"/>
          <w:szCs w:val="24"/>
        </w:rPr>
        <w:t xml:space="preserve">Wilfred made a sudden forward movement and peered at him with burning eyes.</w:t>
      </w:r>
    </w:p>
    <w:p>
      <w:pPr>
        <w:widowControl w:val="on"/>
        <w:pBdr/>
        <w:spacing w:before="240" w:after="240" w:line="240" w:lineRule="auto"/>
        <w:ind w:left="0" w:right="0"/>
        <w:jc w:val="left"/>
      </w:pPr>
      <w:r>
        <w:rPr>
          <w:color w:val="000000"/>
          <w:sz w:val="24"/>
          <w:szCs w:val="24"/>
        </w:rPr>
        <w:t xml:space="preserve">?Do you mean to say, Barnes,? came the sharp voice of the cobbler, ?that the hammer jumped up of itself and knocked the man down??</w:t>
      </w:r>
    </w:p>
    <w:p>
      <w:pPr>
        <w:widowControl w:val="on"/>
        <w:pBdr/>
        <w:spacing w:before="240" w:after="240" w:line="240" w:lineRule="auto"/>
        <w:ind w:left="0" w:right="0"/>
        <w:jc w:val="left"/>
      </w:pPr>
      <w:r>
        <w:rPr>
          <w:color w:val="000000"/>
          <w:sz w:val="24"/>
          <w:szCs w:val="24"/>
        </w:rPr>
        <w:t xml:space="preserve">?Oh, you gentlemen may stare and snigger,? cried Simeon; ?you clergymen who tell us on Sunday in what a stillness the Lord smote Sennacherib.  I believe that One who walks invisible in every house defended the honour of mine, and laid the defiler dead before the door of it.  I believe the force in that blow was just the force there is in earthquakes, and no force less.?</w:t>
      </w:r>
    </w:p>
    <w:p>
      <w:pPr>
        <w:widowControl w:val="on"/>
        <w:pBdr/>
        <w:spacing w:before="240" w:after="240" w:line="240" w:lineRule="auto"/>
        <w:ind w:left="0" w:right="0"/>
        <w:jc w:val="left"/>
      </w:pPr>
      <w:r>
        <w:rPr>
          <w:color w:val="000000"/>
          <w:sz w:val="24"/>
          <w:szCs w:val="24"/>
        </w:rPr>
        <w:t xml:space="preserve">Wilfred said, with a voice utterly undescribable:  ?I told Norman myself to beware of the thunderbolt.?</w:t>
      </w:r>
    </w:p>
    <w:p>
      <w:pPr>
        <w:widowControl w:val="on"/>
        <w:pBdr/>
        <w:spacing w:before="240" w:after="240" w:line="240" w:lineRule="auto"/>
        <w:ind w:left="0" w:right="0"/>
        <w:jc w:val="left"/>
      </w:pPr>
      <w:r>
        <w:rPr>
          <w:color w:val="000000"/>
          <w:sz w:val="24"/>
          <w:szCs w:val="24"/>
        </w:rPr>
        <w:t xml:space="preserve">?That agent is outside my jurisdiction,? said the inspector with a slight smile.</w:t>
      </w:r>
    </w:p>
    <w:p>
      <w:pPr>
        <w:widowControl w:val="on"/>
        <w:pBdr/>
        <w:spacing w:before="240" w:after="240" w:line="240" w:lineRule="auto"/>
        <w:ind w:left="0" w:right="0"/>
        <w:jc w:val="left"/>
      </w:pPr>
      <w:r>
        <w:rPr>
          <w:color w:val="000000"/>
          <w:sz w:val="24"/>
          <w:szCs w:val="24"/>
        </w:rPr>
        <w:t xml:space="preserve">?You are not outside His,? answered the smith; ?see you to it,? and, turning his broad back, he went into the house.</w:t>
      </w:r>
    </w:p>
    <w:p>
      <w:pPr>
        <w:widowControl w:val="on"/>
        <w:pBdr/>
        <w:spacing w:before="240" w:after="240" w:line="240" w:lineRule="auto"/>
        <w:ind w:left="0" w:right="0"/>
        <w:jc w:val="left"/>
      </w:pPr>
      <w:r>
        <w:rPr>
          <w:color w:val="000000"/>
          <w:sz w:val="24"/>
          <w:szCs w:val="24"/>
        </w:rPr>
        <w:t xml:space="preserve">The shaken Wilfred was led away by Father Brown, who had an easy and friendly way with him.  ?Let us get out of this horrid place, Mr. Bohun,? he said.  ?May I look inside your church?  I hear it?s one of the oldest in England.  We take some interest, you know,? he added with a comical grimace, ?in old English churches.?</w:t>
      </w:r>
    </w:p>
    <w:p>
      <w:pPr>
        <w:widowControl w:val="on"/>
        <w:pBdr/>
        <w:spacing w:before="240" w:after="240" w:line="240" w:lineRule="auto"/>
        <w:ind w:left="0" w:right="0"/>
        <w:jc w:val="left"/>
      </w:pPr>
      <w:r>
        <w:rPr>
          <w:color w:val="000000"/>
          <w:sz w:val="24"/>
          <w:szCs w:val="24"/>
        </w:rPr>
        <w:t xml:space="preserve">Wilfred Bohun did not smile, for humour was never his strong point.  But he nodded rather eagerly, being only too ready to explain the Gothic splendours to someone more likely to be sympathetic than the Presbyterian blacksmith or the atheist cobbler.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?By all means,? he said; ?let us go in at this side.?  And he led the way into the high side entrance at the top of the flight of steps.  Father Brown was mounting the first step to follow him when he felt a hand on his shoulder, and turned to behold the dark, thin figure of the doctor, his face darker yet with suspicion.</w:t>
      </w:r>
    </w:p>
    <w:p>
      <w:pPr>
        <w:widowControl w:val="on"/>
        <w:pBdr/>
        <w:spacing w:before="240" w:after="240" w:line="240" w:lineRule="auto"/>
        <w:ind w:left="0" w:right="0"/>
        <w:jc w:val="left"/>
      </w:pPr>
      <w:r>
        <w:rPr>
          <w:color w:val="000000"/>
          <w:sz w:val="24"/>
          <w:szCs w:val="24"/>
        </w:rPr>
        <w:t xml:space="preserve">?Sir,? said the physician harshly, ?you appear to know some secrets in this black business.  May I ask if you are going to keep them to yourself??</w:t>
      </w:r>
    </w:p>
    <w:p>
      <w:pPr>
        <w:widowControl w:val="on"/>
        <w:pBdr/>
        <w:spacing w:before="240" w:after="240" w:line="240" w:lineRule="auto"/>
        <w:ind w:left="0" w:right="0"/>
        <w:jc w:val="left"/>
      </w:pPr>
      <w:r>
        <w:rPr>
          <w:color w:val="000000"/>
          <w:sz w:val="24"/>
          <w:szCs w:val="24"/>
        </w:rPr>
        <w:t xml:space="preserve">?Why, doctor,? answered the priest, smiling quite pleasantly, ?there is one very good reason why a man of my trade should keep things to himself when he is not sure of them, and that is that it is so constantly his duty to keep them to himself when he is sure of them.  But if you think I have been discourteously reticent with you or anyone, I will go to the extreme limit of my custom.  I will give you two very large hints.?</w:t>
      </w:r>
    </w:p>
    <w:p>
      <w:pPr>
        <w:widowControl w:val="on"/>
        <w:pBdr/>
        <w:spacing w:before="240" w:after="240" w:line="240" w:lineRule="auto"/>
        <w:ind w:left="0" w:right="0"/>
        <w:jc w:val="left"/>
      </w:pPr>
      <w:r>
        <w:rPr>
          <w:color w:val="000000"/>
          <w:sz w:val="24"/>
          <w:szCs w:val="24"/>
        </w:rPr>
        <w:t xml:space="preserve">?Well, sir?? said the doctor gloomily.</w:t>
      </w:r>
    </w:p>
    <w:p>
      <w:pPr>
        <w:widowControl w:val="on"/>
        <w:pBdr/>
        <w:spacing w:before="240" w:after="240" w:line="240" w:lineRule="auto"/>
        <w:ind w:left="0" w:right="0"/>
        <w:jc w:val="left"/>
      </w:pPr>
      <w:r>
        <w:rPr>
          <w:color w:val="000000"/>
          <w:sz w:val="24"/>
          <w:szCs w:val="24"/>
        </w:rPr>
        <w:t xml:space="preserve">?First,? said Father Brown quietly, ?the thing is quite in your own province.  It is a matter of physical science.  The blacksmith is mistaken, not perhaps in saying that the blow was divine, but certainly in saying that it came by a miracle.  It was no miracle, doctor, except in so far as man is himself a miracle, with his strange and wicked and yet half-heroic heart.  The force that smashed that skull was a force well known to scientists?­ one of the most frequently debated of the laws of nature.?</w:t>
      </w:r>
    </w:p>
    <w:p>
      <w:pPr>
        <w:widowControl w:val="on"/>
        <w:pBdr/>
        <w:spacing w:before="240" w:after="240" w:line="240" w:lineRule="auto"/>
        <w:ind w:left="0" w:right="0"/>
        <w:jc w:val="left"/>
      </w:pPr>
      <w:r>
        <w:rPr>
          <w:color w:val="000000"/>
          <w:sz w:val="24"/>
          <w:szCs w:val="24"/>
        </w:rPr>
        <w:t xml:space="preserve">The doctor, who was looking at him with frowning intentness, only said:  ?And the other hint??</w:t>
      </w:r>
    </w:p>
    <w:p>
      <w:pPr>
        <w:widowControl w:val="on"/>
        <w:pBdr/>
        <w:spacing w:before="240" w:after="240" w:line="240" w:lineRule="auto"/>
        <w:ind w:left="0" w:right="0"/>
        <w:jc w:val="left"/>
      </w:pPr>
      <w:r>
        <w:rPr>
          <w:color w:val="000000"/>
          <w:sz w:val="24"/>
          <w:szCs w:val="24"/>
        </w:rPr>
        <w:t xml:space="preserve">?The other hint is this,? said the priest.  ?Do you remember the blacksmith, though he believes in miracles, talking scornfully of the impossible fairy tale that his hammer had wings and flew half a mile across country??</w:t>
      </w:r>
    </w:p>
    <w:p>
      <w:pPr>
        <w:widowControl w:val="on"/>
        <w:pBdr/>
        <w:spacing w:before="240" w:after="240" w:line="240" w:lineRule="auto"/>
        <w:ind w:left="0" w:right="0"/>
        <w:jc w:val="left"/>
      </w:pPr>
      <w:r>
        <w:rPr>
          <w:color w:val="000000"/>
          <w:sz w:val="24"/>
          <w:szCs w:val="24"/>
        </w:rPr>
        <w:t xml:space="preserve">?Yes,? said the doctor, ?I remember that.?</w:t>
      </w:r>
    </w:p>
    <w:p>
      <w:pPr>
        <w:widowControl w:val="on"/>
        <w:pBdr/>
        <w:spacing w:before="240" w:after="240" w:line="240" w:lineRule="auto"/>
        <w:ind w:left="0" w:right="0"/>
        <w:jc w:val="left"/>
      </w:pPr>
      <w:r>
        <w:rPr>
          <w:color w:val="000000"/>
          <w:sz w:val="24"/>
          <w:szCs w:val="24"/>
        </w:rPr>
        <w:t xml:space="preserve">?Well,? added Father Brown, with a broad smile, ?that fairy tale was the nearest thing to the real truth that has been said today.?  And with that he turned his back and stumped up the steps after the curate.</w:t>
      </w:r>
    </w:p>
    <w:p>
      <w:pPr>
        <w:widowControl w:val="on"/>
        <w:pBdr/>
        <w:spacing w:before="240" w:after="240" w:line="240" w:lineRule="auto"/>
        <w:ind w:left="0" w:right="0"/>
        <w:jc w:val="left"/>
      </w:pPr>
      <w:r>
        <w:rPr>
          <w:color w:val="000000"/>
          <w:sz w:val="24"/>
          <w:szCs w:val="24"/>
        </w:rPr>
        <w:t xml:space="preserve">The Reverend Wilfred, who had been waiting for him, pale and impatient, as if this little delay were the last straw for his nerves, led him immediately to his favourite corner of the church, that part of the gallery closest to the carved roof and lit by the wonderful window with the angel.  The little Latin priest explored and admired everything exhaustively, talking cheerfully but in a low voice all the time.  When in the course of his investigation he found the side exit and the winding stair down which Wilfred had rushed to find his brother dead, Father Brown ran not down but up, with the agility of a monkey, and his clear voice came from an outer platform above.</w:t>
      </w:r>
    </w:p>
    <w:p>
      <w:pPr>
        <w:widowControl w:val="on"/>
        <w:pBdr/>
        <w:spacing w:before="240" w:after="240" w:line="240" w:lineRule="auto"/>
        <w:ind w:left="0" w:right="0"/>
        <w:jc w:val="left"/>
      </w:pPr>
      <w:r>
        <w:rPr>
          <w:color w:val="000000"/>
          <w:sz w:val="24"/>
          <w:szCs w:val="24"/>
        </w:rPr>
        <w:t xml:space="preserve">?Come up here, Mr. Bohun,? he called.  ?The air will do you good.?</w:t>
      </w:r>
    </w:p>
    <w:p>
      <w:pPr>
        <w:widowControl w:val="on"/>
        <w:pBdr/>
        <w:spacing w:before="240" w:after="240" w:line="240" w:lineRule="auto"/>
        <w:ind w:left="0" w:right="0"/>
        <w:jc w:val="left"/>
      </w:pPr>
      <w:r>
        <w:rPr>
          <w:color w:val="000000"/>
          <w:sz w:val="24"/>
          <w:szCs w:val="24"/>
        </w:rPr>
        <w:t xml:space="preserve">Bohun followed him, and came out on a kind of stone gallery or balcony outside the building, from which one could see the illimitable plain in which their small hill stood, wooded away to the purple horizon and dotted with villages and farms.  Clear and square, but quite small beneath them, was the blacksmith?s yard, where the inspector still stood taking notes and the corpse still lay like a smashed fly.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?Might be the map of the world, mightn?t it?? said Father Brown.</w:t>
      </w:r>
    </w:p>
    <w:p>
      <w:pPr>
        <w:widowControl w:val="on"/>
        <w:pBdr/>
        <w:spacing w:before="240" w:after="240" w:line="240" w:lineRule="auto"/>
        <w:ind w:left="0" w:right="0"/>
        <w:jc w:val="left"/>
      </w:pPr>
      <w:r>
        <w:rPr>
          <w:color w:val="000000"/>
          <w:sz w:val="24"/>
          <w:szCs w:val="24"/>
        </w:rPr>
        <w:t xml:space="preserve">?Yes,? said Bohun very gravely, and nodded his head.</w:t>
      </w:r>
    </w:p>
    <w:p>
      <w:pPr>
        <w:widowControl w:val="on"/>
        <w:pBdr/>
        <w:spacing w:before="240" w:after="240" w:line="240" w:lineRule="auto"/>
        <w:ind w:left="0" w:right="0"/>
        <w:jc w:val="left"/>
      </w:pPr>
      <w:r>
        <w:rPr>
          <w:color w:val="000000"/>
          <w:sz w:val="24"/>
          <w:szCs w:val="24"/>
        </w:rPr>
        <w:t xml:space="preserve">Immediately beneath and about them the lines of the Gothic building plunged outwards into the void with a sickening swiftness akin to suicide.  There is that element of Titan energy in the architecture of the Middle Ages that, from whatever aspect it be seen, it always seems to be rushing away, like the strong back of some maddened horse.  This church was hewn out of ancient and silent stone, bearded with old fungoids and stained with the nests of birds.  And yet, when they saw it from below, it sprang like a fountain at the stars; and when they saw it, as now, from above, it poured like a cataract into a voiceless pit.  For these two men on the tower were left alone with the most terrible aspect of Gothic; the monstrous foreshortening and disproportion, the dizzy perspectives, the glimpses of great things small and small things great; a topsy-turvydom of stone in the mid-air.  Details of stone, enormous by their proximity, were relieved against a pattern of fields and farms, pygmy in their distance.  A carved bird or beast at a corner seemed like some vast walking or flying dragon wasting the pastures and villages below.  The whole atmosphere was dizzy and dangerous, as if men were upheld in air amid the gyrating wings of colossal genii; and the whole of that old church, as tall and rich as a cathedral, seemed to sit upon the sunlit country like a cloudburst.</w:t>
      </w:r>
    </w:p>
    <w:p>
      <w:pPr>
        <w:widowControl w:val="on"/>
        <w:pBdr/>
        <w:spacing w:before="240" w:after="240" w:line="240" w:lineRule="auto"/>
        <w:ind w:left="0" w:right="0"/>
        <w:jc w:val="left"/>
      </w:pPr>
      <w:r>
        <w:rPr>
          <w:color w:val="000000"/>
          <w:sz w:val="24"/>
          <w:szCs w:val="24"/>
        </w:rPr>
        <w:t xml:space="preserve">?I think there is something rather dangerous about standing on these high places even to pray,? said Father Brown.  ?Heights were made to be looked at, not to be looked from.?</w:t>
      </w:r>
    </w:p>
    <w:p>
      <w:pPr>
        <w:widowControl w:val="on"/>
        <w:pBdr/>
        <w:spacing w:before="240" w:after="240" w:line="240" w:lineRule="auto"/>
        <w:ind w:left="0" w:right="0"/>
        <w:jc w:val="left"/>
      </w:pPr>
      <w:r>
        <w:rPr>
          <w:color w:val="000000"/>
          <w:sz w:val="24"/>
          <w:szCs w:val="24"/>
        </w:rPr>
        <w:t xml:space="preserve">?Do you mean that one may fall over,? asked Wilfred.</w:t>
      </w:r>
    </w:p>
    <w:p>
      <w:pPr>
        <w:widowControl w:val="on"/>
        <w:pBdr/>
        <w:spacing w:before="240" w:after="240" w:line="240" w:lineRule="auto"/>
        <w:ind w:left="0" w:right="0"/>
        <w:jc w:val="left"/>
      </w:pPr>
      <w:r>
        <w:rPr>
          <w:color w:val="000000"/>
          <w:sz w:val="24"/>
          <w:szCs w:val="24"/>
        </w:rPr>
        <w:t xml:space="preserve">?I mean that one?s soul may fall if one?s body doesn?t,? said the other priest.</w:t>
      </w:r>
    </w:p>
    <w:p>
      <w:pPr>
        <w:widowControl w:val="on"/>
        <w:pBdr/>
        <w:spacing w:before="240" w:after="240" w:line="240" w:lineRule="auto"/>
        <w:ind w:left="0" w:right="0"/>
        <w:jc w:val="left"/>
      </w:pPr>
      <w:r>
        <w:rPr>
          <w:color w:val="000000"/>
          <w:sz w:val="24"/>
          <w:szCs w:val="24"/>
        </w:rPr>
        <w:t xml:space="preserve">?I scarcely understand you,? remarked Bohun indistinctly.</w:t>
      </w:r>
    </w:p>
    <w:p>
      <w:pPr>
        <w:widowControl w:val="on"/>
        <w:pBdr/>
        <w:spacing w:before="240" w:after="240" w:line="240" w:lineRule="auto"/>
        <w:ind w:left="0" w:right="0"/>
        <w:jc w:val="left"/>
      </w:pPr>
      <w:r>
        <w:rPr>
          <w:color w:val="000000"/>
          <w:sz w:val="24"/>
          <w:szCs w:val="24"/>
        </w:rPr>
        <w:t xml:space="preserve">?Look at that blacksmith, for instance,? went on Father Brown calmly; ?a good man, but not a Christian?­hard, imperious, unforgiving.  Well, his Scotch religion was made up by men who prayed on hills and high crags, and learnt to look down on the world more than to look up at heaven.  Humility is the mother of giants.  One sees great things from the valley; only small things from the peak.?</w:t>
      </w:r>
    </w:p>
    <w:p>
      <w:pPr>
        <w:widowControl w:val="on"/>
        <w:pBdr/>
        <w:spacing w:before="240" w:after="240" w:line="240" w:lineRule="auto"/>
        <w:ind w:left="0" w:right="0"/>
        <w:jc w:val="left"/>
      </w:pPr>
      <w:r>
        <w:rPr>
          <w:color w:val="000000"/>
          <w:sz w:val="24"/>
          <w:szCs w:val="24"/>
        </w:rPr>
        <w:t xml:space="preserve">?But he?­he didn?t do it,? said Bohun tremulously.</w:t>
      </w:r>
    </w:p>
    <w:p>
      <w:pPr>
        <w:widowControl w:val="on"/>
        <w:pBdr/>
        <w:spacing w:before="240" w:after="240" w:line="240" w:lineRule="auto"/>
        <w:ind w:left="0" w:right="0"/>
        <w:jc w:val="left"/>
      </w:pPr>
      <w:r>
        <w:rPr>
          <w:color w:val="000000"/>
          <w:sz w:val="24"/>
          <w:szCs w:val="24"/>
        </w:rPr>
        <w:t xml:space="preserve">?No,? said the other in an odd voice; ?we know he didn?t do it.?</w:t>
      </w:r>
    </w:p>
    <w:p>
      <w:pPr>
        <w:widowControl w:val="on"/>
        <w:pBdr/>
        <w:spacing w:before="240" w:after="240" w:line="240" w:lineRule="auto"/>
        <w:ind w:left="0" w:right="0"/>
        <w:jc w:val="left"/>
      </w:pPr>
      <w:r>
        <w:rPr>
          <w:color w:val="000000"/>
          <w:sz w:val="24"/>
          <w:szCs w:val="24"/>
        </w:rPr>
        <w:t xml:space="preserve">After a moment he resumed, looking tranquilly out over the plain with his pale grey eyes.  ?I knew a man,? he said, ?who began by worshipping with others before the altar, but who grew fond of high and lonely places to pray from, corners or niches in the belfry or the spire.  And once in one of those dizzy places, where the whole world seemed to turn under him like a wheel, his brain turned also, and he fancied he was God.  So that, though he was a good man, he committed a great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Wilfred?s face was turned away, but his bony hands turned blue and white as they tightened on the parapet of stone.</w:t>
      </w:r>
    </w:p>
    <w:p>
      <w:pPr>
        <w:widowControl w:val="on"/>
        <w:pBdr/>
        <w:spacing w:before="240" w:after="240" w:line="240" w:lineRule="auto"/>
        <w:ind w:left="0" w:right="0"/>
        <w:jc w:val="left"/>
      </w:pPr>
      <w:r>
        <w:rPr>
          <w:color w:val="000000"/>
          <w:sz w:val="24"/>
          <w:szCs w:val="24"/>
        </w:rPr>
        <w:t xml:space="preserve">?He thought it was given to him to judge the world and strike down the sinner.  He would never have had such a thought if he had been kneeling with other men upon a floor.  But he saw all men walking about like insects.  He saw one especially strutting just below him, insolent and evident by a bright green hat?­a poisonous insect.?</w:t>
      </w:r>
    </w:p>
    <w:p>
      <w:pPr>
        <w:widowControl w:val="on"/>
        <w:pBdr/>
        <w:spacing w:before="240" w:after="240" w:line="240" w:lineRule="auto"/>
        <w:ind w:left="0" w:right="0"/>
        <w:jc w:val="left"/>
      </w:pPr>
      <w:r>
        <w:rPr>
          <w:color w:val="000000"/>
          <w:sz w:val="24"/>
          <w:szCs w:val="24"/>
        </w:rPr>
        <w:t xml:space="preserve">Rooks cawed round the corners of the belfry; but there was no other sound till Father Brown went on.</w:t>
      </w:r>
    </w:p>
    <w:p>
      <w:pPr>
        <w:widowControl w:val="on"/>
        <w:pBdr/>
        <w:spacing w:before="240" w:after="240" w:line="240" w:lineRule="auto"/>
        <w:ind w:left="0" w:right="0"/>
        <w:jc w:val="left"/>
      </w:pPr>
      <w:r>
        <w:rPr>
          <w:color w:val="000000"/>
          <w:sz w:val="24"/>
          <w:szCs w:val="24"/>
        </w:rPr>
        <w:t xml:space="preserve">?This also tempted him, that he had in his hand one of the most awful engines of nature; I mean gravitation, that mad and quickening rush by which all earth?s creatures fly back to her heart when released.  See, the inspector is strutting just below us in the smithy.  If I were to toss a pebble over this parapet it would be something like a bullet by the time it struck him.  If I were to drop a hammer?­even a small hammer?­?</w:t>
      </w:r>
    </w:p>
    <w:p>
      <w:pPr>
        <w:widowControl w:val="on"/>
        <w:pBdr/>
        <w:spacing w:before="240" w:after="240" w:line="240" w:lineRule="auto"/>
        <w:ind w:left="0" w:right="0"/>
        <w:jc w:val="left"/>
      </w:pPr>
      <w:r>
        <w:rPr>
          <w:color w:val="000000"/>
          <w:sz w:val="24"/>
          <w:szCs w:val="24"/>
        </w:rPr>
        <w:t xml:space="preserve">Wilfred Bohun threw one leg over the parapet, and Father Brown had him in a minute by the collar.</w:t>
      </w:r>
    </w:p>
    <w:p>
      <w:pPr>
        <w:widowControl w:val="on"/>
        <w:pBdr/>
        <w:spacing w:before="240" w:after="240" w:line="240" w:lineRule="auto"/>
        <w:ind w:left="0" w:right="0"/>
        <w:jc w:val="left"/>
      </w:pPr>
      <w:r>
        <w:rPr>
          <w:color w:val="000000"/>
          <w:sz w:val="24"/>
          <w:szCs w:val="24"/>
        </w:rPr>
        <w:t xml:space="preserve">?Not by that door,? he said quite gently; ?that door leads to hell.?</w:t>
      </w:r>
    </w:p>
    <w:p>
      <w:pPr>
        <w:widowControl w:val="on"/>
        <w:pBdr/>
        <w:spacing w:before="240" w:after="240" w:line="240" w:lineRule="auto"/>
        <w:ind w:left="0" w:right="0"/>
        <w:jc w:val="left"/>
      </w:pPr>
      <w:r>
        <w:rPr>
          <w:color w:val="000000"/>
          <w:sz w:val="24"/>
          <w:szCs w:val="24"/>
        </w:rPr>
        <w:t xml:space="preserve">Bohun staggered back against the wall, and stared at him with frightful eyes.</w:t>
      </w:r>
    </w:p>
    <w:p>
      <w:pPr>
        <w:widowControl w:val="on"/>
        <w:pBdr/>
        <w:spacing w:before="240" w:after="240" w:line="240" w:lineRule="auto"/>
        <w:ind w:left="0" w:right="0"/>
        <w:jc w:val="left"/>
      </w:pPr>
      <w:r>
        <w:rPr>
          <w:color w:val="000000"/>
          <w:sz w:val="24"/>
          <w:szCs w:val="24"/>
        </w:rPr>
        <w:t xml:space="preserve">?How do you know all this?? he cried.  ?Are you a devil??</w:t>
      </w:r>
    </w:p>
    <w:p>
      <w:pPr>
        <w:widowControl w:val="on"/>
        <w:pBdr/>
        <w:spacing w:before="240" w:after="240" w:line="240" w:lineRule="auto"/>
        <w:ind w:left="0" w:right="0"/>
        <w:jc w:val="left"/>
      </w:pPr>
      <w:r>
        <w:rPr>
          <w:color w:val="000000"/>
          <w:sz w:val="24"/>
          <w:szCs w:val="24"/>
        </w:rPr>
        <w:t xml:space="preserve">?I am a man,? answered Father Brown gravely; ?and therefore have all devils in my heart.  Listen to me,? he said after a short pause.  ?I know what you did?­at least, I can guess the great part of it.  When you left your brother you were racked with no unrighteous rage, to the extent even that you snatched up a small hammer, half inclined to kill him with his foulness on his mouth.  Recoiling, you thrust it under your buttoned coat instead, and rushed into the church.  You pray wildly in many places, under the angel window, upon the platform above, and a higher platform still, from which you could see the colonel?s Eastern hat like the back of a green beetle crawling about.  Then something snapped in your soul, and you let God?s thunderbolt fall.?</w:t>
      </w:r>
    </w:p>
    <w:p>
      <w:pPr>
        <w:widowControl w:val="on"/>
        <w:pBdr/>
        <w:spacing w:before="240" w:after="240" w:line="240" w:lineRule="auto"/>
        <w:ind w:left="0" w:right="0"/>
        <w:jc w:val="left"/>
      </w:pPr>
      <w:r>
        <w:rPr>
          <w:color w:val="000000"/>
          <w:sz w:val="24"/>
          <w:szCs w:val="24"/>
        </w:rPr>
        <w:t xml:space="preserve">Wilfred put a weak hand to his head, and asked in a low voice:  ?How did you know that his hat looked like a green beetle??</w:t>
      </w:r>
    </w:p>
    <w:p>
      <w:pPr>
        <w:widowControl w:val="on"/>
        <w:pBdr/>
        <w:spacing w:before="240" w:after="240" w:line="240" w:lineRule="auto"/>
        <w:ind w:left="0" w:right="0"/>
        <w:jc w:val="left"/>
      </w:pPr>
      <w:r>
        <w:rPr>
          <w:color w:val="000000"/>
          <w:sz w:val="24"/>
          <w:szCs w:val="24"/>
        </w:rPr>
        <w:t xml:space="preserve">?Oh, that,? said the other with the shadow of a smile, ?that was common sense.  But hear me further.  I say I know all this; but no one else shall know it.  The next step is for you; I shall take no more steps; I will seal this with the seal of confession.  If you ask me why, there are many reasons, and only one that concerns you.  I leave things to you because you have not yet gone very far wrong, as assassins go.  You did not help to fix the crime on the smith when it was easy; or on his wife, when that was easy.  You tried to fix it on the imbecile because you knew that he could not suffer.  That was one of the gleams that it is my business to find in assassins.  And now come down into the village, and go your own way as free as the wind; for I have said my last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They went down the winding stairs in utter silence, and came out into the sunlight by the smithy.  Wilfred Bohun carefully unlatched the wooden gate of the yard, and going up to the inspector, said:  ?I wish to give myself up; I have killed my brother.?</w:t>
      </w:r>
    </w:p>
    <w:p>
      <w:pPr>
        <w:keepNext w:val="on"/>
        <w:widowControl w:val="on"/>
        <w:pBdr/>
        <w:spacing w:before="299" w:after="299" w:line="240" w:lineRule="auto"/>
        <w:ind w:left="0" w:right="0"/>
        <w:jc w:val="left"/>
        <w:outlineLvl w:val="1"/>
      </w:pPr>
      <w:r>
        <w:rPr>
          <w:b/>
          <w:color w:val="000000"/>
          <w:sz w:val="36"/>
          <w:szCs w:val="36"/>
        </w:rPr>
        <w:t xml:space="preserve">The Eye of Apollo</w:t>
      </w:r>
    </w:p>
    <w:p>
      <w:pPr>
        <w:widowControl w:val="on"/>
        <w:pBdr/>
        <w:spacing w:before="240" w:after="240" w:line="240" w:lineRule="auto"/>
        <w:ind w:left="0" w:right="0"/>
        <w:jc w:val="left"/>
      </w:pPr>
      <w:r>
        <w:rPr>
          <w:color w:val="000000"/>
          <w:sz w:val="24"/>
          <w:szCs w:val="24"/>
        </w:rPr>
        <w:t xml:space="preserve">That singular smoky sparkle, at once a confusion and a transparency, which is the strange secret of the Thames, was changing more and more from its grey to its glittering extreme as the sun climbed to the zenith over Westminster, and two men crossed Westminster Bridge.  One man was very tall and the other very short; they might even have been fantastically compared to the arrogant clock-tower of Parliament and the humbler humped shoulders of the Abbey, for the short man was in clerical dress.  The official description of the tall man was M. Hercule Flambeau, private detective, and he was going to his new offices in a new pile of flats facing the Abbey entrance.  The official description of the short man was the Reverend J. Brown, attached to St. Francis Xavier?s Church, Camberwell, and he was coming from a Camberwell deathbed to see the new offices of his friend.</w:t>
      </w:r>
    </w:p>
    <w:p>
      <w:pPr>
        <w:widowControl w:val="on"/>
        <w:pBdr/>
        <w:spacing w:before="240" w:after="240" w:line="240" w:lineRule="auto"/>
        <w:ind w:left="0" w:right="0"/>
        <w:jc w:val="left"/>
      </w:pPr>
      <w:r>
        <w:rPr>
          <w:color w:val="000000"/>
          <w:sz w:val="24"/>
          <w:szCs w:val="24"/>
        </w:rPr>
        <w:t xml:space="preserve">The building was American in its sky-scraping altitude, and American also in the oiled elaboration of its machinery of telephones and lifts.  But it was barely finished and still understaffed; only three tenants had moved in; the office just above Flambeau was occupied, as also was the office just below him; the two floors above that and the three floors below were entirely bare.  But the first glance at the new tower of flats caught something much more arresting.  Save for a few relics of scaffolding, the one glaring object was erected outside the office just above Flambeau?s.  It was an enormous gilt effigy of the human eye, surrounded with rays of gold, and taking up as much room as two or three of the office windows.</w:t>
      </w:r>
    </w:p>
    <w:p>
      <w:pPr>
        <w:widowControl w:val="on"/>
        <w:pBdr/>
        <w:spacing w:before="240" w:after="240" w:line="240" w:lineRule="auto"/>
        <w:ind w:left="0" w:right="0"/>
        <w:jc w:val="left"/>
      </w:pPr>
      <w:r>
        <w:rPr>
          <w:color w:val="000000"/>
          <w:sz w:val="24"/>
          <w:szCs w:val="24"/>
        </w:rPr>
        <w:t xml:space="preserve">?What on earth is that?? asked Father Brown, and stood still.  ?Oh, a new religion,? said Flambeau, laughing; ?one of those new religions that forgive your sins by saying you never had any.  Rather like Christian Science, I should think.  The fact is that a fellow calling himself Kalon (I don?t know what his name is, except that it can?t be that) has taken the flat just above me.  I have two lady typewriters underneath me, and this enthusiastic old humbug on top.  He calls himself the New Priest of Apollo, and he worships the sun.?</w:t>
      </w:r>
    </w:p>
    <w:p>
      <w:pPr>
        <w:widowControl w:val="on"/>
        <w:pBdr/>
        <w:spacing w:before="240" w:after="240" w:line="240" w:lineRule="auto"/>
        <w:ind w:left="0" w:right="0"/>
        <w:jc w:val="left"/>
      </w:pPr>
      <w:r>
        <w:rPr>
          <w:color w:val="000000"/>
          <w:sz w:val="24"/>
          <w:szCs w:val="24"/>
        </w:rPr>
        <w:t xml:space="preserve">?Let him look out,? said Father Brown.  ?The sun was the cruellest of all the gods.  But what does that monstrous eye mean??</w:t>
      </w:r>
    </w:p>
    <w:p>
      <w:pPr>
        <w:widowControl w:val="on"/>
        <w:pBdr/>
        <w:spacing w:before="240" w:after="240" w:line="240" w:lineRule="auto"/>
        <w:ind w:left="0" w:right="0"/>
        <w:jc w:val="left"/>
      </w:pPr>
      <w:r>
        <w:rPr>
          <w:color w:val="000000"/>
          <w:sz w:val="24"/>
          <w:szCs w:val="24"/>
        </w:rPr>
        <w:t xml:space="preserve">?As I understand it, it is a theory of theirs,? answered Flambeau, ?that a man can endure anything if his mind is quite steady.  Their two great symbols are the sun and the open eye; for they say that if a man were really healthy he could stare at the sun.?</w:t>
      </w:r>
    </w:p>
    <w:p>
      <w:pPr>
        <w:widowControl w:val="on"/>
        <w:pBdr/>
        <w:spacing w:before="240" w:after="240" w:line="240" w:lineRule="auto"/>
        <w:ind w:left="0" w:right="0"/>
        <w:jc w:val="left"/>
      </w:pPr>
      <w:r>
        <w:rPr>
          <w:color w:val="000000"/>
          <w:sz w:val="24"/>
          <w:szCs w:val="24"/>
        </w:rPr>
        <w:t xml:space="preserve">?If a man were really healthy,? said Father Brown, ?he would not bother to stare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?Well, that?s all I can tell you about the new religion,? went on Flambeau carelessly.  ?It claims, of course, that it can cure all physical diseases.?</w:t>
      </w:r>
    </w:p>
    <w:p>
      <w:pPr>
        <w:widowControl w:val="on"/>
        <w:pBdr/>
        <w:spacing w:before="240" w:after="240" w:line="240" w:lineRule="auto"/>
        <w:ind w:left="0" w:right="0"/>
        <w:jc w:val="left"/>
      </w:pPr>
      <w:r>
        <w:rPr>
          <w:color w:val="000000"/>
          <w:sz w:val="24"/>
          <w:szCs w:val="24"/>
        </w:rPr>
        <w:t xml:space="preserve">?Can it cure the one spiritual disease?? asked Father Brown, with a serious curiosity.</w:t>
      </w:r>
    </w:p>
    <w:p>
      <w:pPr>
        <w:widowControl w:val="on"/>
        <w:pBdr/>
        <w:spacing w:before="240" w:after="240" w:line="240" w:lineRule="auto"/>
        <w:ind w:left="0" w:right="0"/>
        <w:jc w:val="left"/>
      </w:pPr>
      <w:r>
        <w:rPr>
          <w:color w:val="000000"/>
          <w:sz w:val="24"/>
          <w:szCs w:val="24"/>
        </w:rPr>
        <w:t xml:space="preserve">?And what is the one spiritual disease?? asked Flambeau, smiling.</w:t>
      </w:r>
    </w:p>
    <w:p>
      <w:pPr>
        <w:widowControl w:val="on"/>
        <w:pBdr/>
        <w:spacing w:before="240" w:after="240" w:line="240" w:lineRule="auto"/>
        <w:ind w:left="0" w:right="0"/>
        <w:jc w:val="left"/>
      </w:pPr>
      <w:r>
        <w:rPr>
          <w:color w:val="000000"/>
          <w:sz w:val="24"/>
          <w:szCs w:val="24"/>
        </w:rPr>
        <w:t xml:space="preserve">?Oh, thinking one is quite well,? said his friend.</w:t>
      </w:r>
    </w:p>
    <w:p>
      <w:pPr>
        <w:widowControl w:val="on"/>
        <w:pBdr/>
        <w:spacing w:before="240" w:after="240" w:line="240" w:lineRule="auto"/>
        <w:ind w:left="0" w:right="0"/>
        <w:jc w:val="left"/>
      </w:pPr>
      <w:r>
        <w:rPr>
          <w:color w:val="000000"/>
          <w:sz w:val="24"/>
          <w:szCs w:val="24"/>
        </w:rPr>
        <w:t xml:space="preserve">Flambeau was more interested in the quiet little office below him than in the flamboyant temple above.  He was a lucid Southerner, incapable of conceiving himself as anything but a Catholic or an atheist; and new religions of a bright and pallid sort were not much in his line.  But humanity was always in his line, especially when it was good-looking; moreover, the ladies downstairs were characters in their way.  The office was kept by two sisters, both slight and dark, one of them tall and striking.  She had a dark, eager and aquiline profile, and was one of those women whom one always thinks of in profile, as of the clean-cut edge of some weapon.  She seemed to cleave her way through life.  She had eyes of startling brilliancy, but it was the brilliancy of steel rather than of diamonds; and her straight, slim figure was a shade too stiff for its grace.  Her younger sister was like her shortened shadow, a little greyer, paler, and more insignificant.  They both wore a business-like black, with little masculine cuffs and collars.  There are thousands of such curt, strenuous ladies in the offices of London, but the interest of these lay rather in their real than their apparent position.</w:t>
      </w:r>
    </w:p>
    <w:p>
      <w:pPr>
        <w:widowControl w:val="on"/>
        <w:pBdr/>
        <w:spacing w:before="240" w:after="240" w:line="240" w:lineRule="auto"/>
        <w:ind w:left="0" w:right="0"/>
        <w:jc w:val="left"/>
      </w:pPr>
      <w:r>
        <w:rPr>
          <w:color w:val="000000"/>
          <w:sz w:val="24"/>
          <w:szCs w:val="24"/>
        </w:rPr>
        <w:t xml:space="preserve">For Pauline Stacey, the elder, was actually the heiress of a crest and half a county, as well as great wealth; she had been brought up in castles and gardens, before a frigid fierceness (peculiar to the modern woman) had driven her to what she considered a harsher and a higher existence.  She had not, indeed, surrendered her money; in that there would have been a romantic or monkish abandon quite alien to her masterful utilitarianism.  She held her wealth, she would say, for use upon practical social objects.  Part of it she had put into her business, the nucleus of a model typewriting emporium; part of it was distributed in various leagues and causes for the advancement of such work among women.  How far Joan, her sister and partner, shared this slightly prosaic idealism no one could be very sure.  But she followed her leader with a dog-like affection which was somehow more attractive, with its touch of tragedy, than the hard, high spirits of the elder.  For Pauline Stacey had nothing to say to tragedy; she was understood to deny its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Her rigid rapidity and cold impatience had amused Flambeau very much on the first occasion of his entering the flats.  He had lingered outside the lift in the entrance hall waiting for the lift-boy, who generally conducts strangers to the various floors.  But this bright-eyed falcon of a girl had openly refused to endure such official delay.  She said sharply that she knew all about the lift, and was not dependent on boys?­or men either.  Though her flat was only three floors above, she managed in the few seconds of ascent to give Flambeau a great many of her fundamental views in an off-hand manner; they were to the general effect that she was a modern working woman and loved modern working machinery.  Her bright black eyes blazed with abstract anger against those who rebuke mechanic science and ask for the return of romance.  Everyone, she said, ought to be able to manage machines, just as she could manage the lift.  She seemed almost to resent the fact of Flambeau opening the lift-door for her; and that gentleman went up to his own apartments smiling with somewhat mingled feelings at the memory of such spit-fire self-dependence.</w:t>
      </w:r>
    </w:p>
    <w:p>
      <w:pPr>
        <w:widowControl w:val="on"/>
        <w:pBdr/>
        <w:spacing w:before="240" w:after="240" w:line="240" w:lineRule="auto"/>
        <w:ind w:left="0" w:right="0"/>
        <w:jc w:val="left"/>
      </w:pPr>
      <w:r>
        <w:rPr>
          <w:color w:val="000000"/>
          <w:sz w:val="24"/>
          <w:szCs w:val="24"/>
        </w:rPr>
        <w:t xml:space="preserve">She certainly had a temper, of a snappy, practical sort; the gestures of her thin, elegant hands were abrupt or even destructive.</w:t>
      </w:r>
    </w:p>
    <w:p>
      <w:pPr>
        <w:widowControl w:val="on"/>
        <w:pBdr/>
        <w:spacing w:before="240" w:after="240" w:line="240" w:lineRule="auto"/>
        <w:ind w:left="0" w:right="0"/>
        <w:jc w:val="left"/>
      </w:pPr>
      <w:r>
        <w:rPr>
          <w:color w:val="000000"/>
          <w:sz w:val="24"/>
          <w:szCs w:val="24"/>
        </w:rPr>
        <w:t xml:space="preserve">Once Flambeau entered her office on some typewriting business, and found she had just flung a pair of spectacles belonging to her sister into the middle of the floor and stamped on them.  She was already in the rapids of an ethical tirade about the ?sickly medical notions? and the morbid admission of weakness implied in such an apparatus.  She dared her sister to bring such artificial, unhealthy rubbish into the place again.  She asked if she was expected to wear wooden legs or false hair or glass eyes; and as she spoke her eyes sparkled like the terrible crystal.</w:t>
      </w:r>
    </w:p>
    <w:p>
      <w:pPr>
        <w:widowControl w:val="on"/>
        <w:pBdr/>
        <w:spacing w:before="240" w:after="240" w:line="240" w:lineRule="auto"/>
        <w:ind w:left="0" w:right="0"/>
        <w:jc w:val="left"/>
      </w:pPr>
      <w:r>
        <w:rPr>
          <w:color w:val="000000"/>
          <w:sz w:val="24"/>
          <w:szCs w:val="24"/>
        </w:rPr>
        <w:t xml:space="preserve">Flambeau, quite bewildered with this fanaticism, could not refrain from asking Miss Pauline (with direct French logic) why a pair of spectacles was a more morbid sign of weakness than a lift, and why, if science might help us in the one effort, it might not help us in the other.</w:t>
      </w:r>
    </w:p>
    <w:p>
      <w:pPr>
        <w:widowControl w:val="on"/>
        <w:pBdr/>
        <w:spacing w:before="240" w:after="240" w:line="240" w:lineRule="auto"/>
        <w:ind w:left="0" w:right="0"/>
        <w:jc w:val="left"/>
      </w:pPr>
      <w:r>
        <w:rPr>
          <w:color w:val="000000"/>
          <w:sz w:val="24"/>
          <w:szCs w:val="24"/>
        </w:rPr>
        <w:t xml:space="preserve">?That is so different,? said Pauline Stacey, loftily.  ?Batteries and motors and all those things are marks of the force of man?­yes, Mr. Flambeau, and the force of woman, too!  We shall take our turn at these great engines that devour distance and defy time.  That is high and splendid?­that is really science.  But these nasty props and plasters the doctors sell?­ why, they are just badges of poltroonery.  Doctors stick on legs and arms as if we were born cripples and sick slaves.  But I was free-born, Mr. Flambeau!  People only think they need these things because they have been trained in fear instead of being trained in power and courage, just as the silly nurses tell children not to stare at the sun, and so they can?t do it without blinking.  But why among the stars should there be one star I may not see?  The sun is not my master, and I will open my eyes and stare at him whenever I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?Your eyes,? said Flambeau, with a foreign bow, ?will dazzle the sun.?  He took pleasure in complimenting this strange stiff beauty, partly because it threw her a little off her balance.  But as he went upstairs to his floor he drew a deep breath and whistled, saying to himself:  ?So she has got into the hands of that conjurer upstairs with his golden eye.?  For, little as he knew or cared about the new religion of Kalon, he had heard of his special notion about sun-gazing.</w:t>
      </w:r>
    </w:p>
    <w:p>
      <w:pPr>
        <w:widowControl w:val="on"/>
        <w:pBdr/>
        <w:spacing w:before="240" w:after="240" w:line="240" w:lineRule="auto"/>
        <w:ind w:left="0" w:right="0"/>
        <w:jc w:val="left"/>
      </w:pPr>
      <w:r>
        <w:rPr>
          <w:color w:val="000000"/>
          <w:sz w:val="24"/>
          <w:szCs w:val="24"/>
        </w:rPr>
        <w:t xml:space="preserve">He soon discovered that the spiritual bond between the floors above and below him was close and increasing.  The man who called himself Kalon was a magnificent creature, worthy, in a physical sense, to be the pontiff of Apollo.  He was nearly as tall even as Flambeau, and very much better looking, with a golden beard, strong blue eyes, and a mane flung back like a lion?s.  In structure he was the blonde beast of Nietzsche, but all this animal beauty was heightened, brightened and softened by genuine intellect and spirituality.  If he looked like one of the great Saxon kings, he looked like one of the kings that were also saints.  And this despite the cockney incongruity of his surroundings; the fact that he had an office half-way up a building in Victoria Street; that the clerk (a commonplace youth in cuffs and collars) sat in the outer room, between him and the corridor; that his name was on a brass plate, and the gilt emblem of his creed hung above his street, like the advertisement of an oculist.  All this vulgarity could not take away from the man called Kalon the vivid oppression and inspiration that came from his soul and body.  When all was said, a man in the presence of this quack did feel in the presence of a great man.  Even in the loose jacket-suit of linen that he wore as a workshop dress in his office he was a fascinating and formidable figure; and when robed in the white vestments and crowned with the golden circlet, in which he daily saluted the sun, he really looked so splendid that the laughter of the street people sometimes died suddenly on their lips.  For three times in the day the new sun-worshipper went out on his little balcony, in the face of all Westminster, to say some litany to his shining lord:  once at daybreak, once at sunset, and once at the shock of noon.  And it was while the shock of noon still shook faintly from the towers of Parliament and parish church that Father Brown, the friend of Flambeau, first looked up and saw the white priest of Apollo.</w:t>
      </w:r>
    </w:p>
    <w:p>
      <w:pPr>
        <w:widowControl w:val="on"/>
        <w:pBdr/>
        <w:spacing w:before="240" w:after="240" w:line="240" w:lineRule="auto"/>
        <w:ind w:left="0" w:right="0"/>
        <w:jc w:val="left"/>
      </w:pPr>
      <w:r>
        <w:rPr>
          <w:color w:val="000000"/>
          <w:sz w:val="24"/>
          <w:szCs w:val="24"/>
        </w:rPr>
        <w:t xml:space="preserve">Flambeau had seen quite enough of these daily salutations of Phoebus, and plunged into the porch of the tall building without even looking for his clerical friend to follow.  But Father Brown, whether from a professional interest in ritual or a strong individual interest in tomfoolery, stopped and stared up at the balcony of the sun-worshipper, just as he might have stopped and stared up at a Punch and Judy.  Kalon the Prophet was already erect, with argent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uplifted hands, and the sound of his strangely penetrating voice could be heard all the way down the busy street uttering his solar litany.  He was already in the middle of it; his eyes were fixed upon the flaming disc.  It is doubtful if he saw anything or anyone on this earth; it is substantially certain that he did not see a stunted, round-faced priest who, in the crowd below, looked up at him with blinking eyes.  That was perhaps the most startling difference between even these two far divided men.  Father Brown could not look at anything without blinking; but the priest of Apollo could look on the blaze at noon without a quiver of the eyelid.</w:t>
      </w:r>
    </w:p>
    <w:p>
      <w:pPr>
        <w:widowControl w:val="on"/>
        <w:pBdr/>
        <w:spacing w:before="240" w:after="240" w:line="240" w:lineRule="auto"/>
        <w:ind w:left="0" w:right="0"/>
        <w:jc w:val="left"/>
      </w:pPr>
      <w:r>
        <w:rPr>
          <w:color w:val="000000"/>
          <w:sz w:val="24"/>
          <w:szCs w:val="24"/>
        </w:rPr>
        <w:t xml:space="preserve">?O sun,? cried the prophet, ?O star that art too great to be allowed among the stars!  O fountain that flowest quietly in that secret spot that is called space.  White Father of all white unwearied things, white flames and white flowers and white peaks.  Father, who art more innocent than all thy most innocent and quiet children; primal purity, into the peace of which?­?</w:t>
      </w:r>
    </w:p>
    <w:p>
      <w:pPr>
        <w:widowControl w:val="on"/>
        <w:pBdr/>
        <w:spacing w:before="240" w:after="240" w:line="240" w:lineRule="auto"/>
        <w:ind w:left="0" w:right="0"/>
        <w:jc w:val="left"/>
      </w:pPr>
      <w:r>
        <w:rPr>
          <w:color w:val="000000"/>
          <w:sz w:val="24"/>
          <w:szCs w:val="24"/>
        </w:rPr>
        <w:t xml:space="preserve">A rush and crash like the reversed rush of a rocket was cloven with a strident and incessant yelling.  Five people rushed into the gate of the mansions as three people rushed out, and for an instant they all deafened each other.  The sense of some utterly abrupt horror seemed for a moment to fill half the street with bad news?­bad news that was all the worse because no one knew what it was.  Two figures remained still after the crash of commotion:  the fair priest of Apollo on the balcony above, and the ugly priest of Christ below him.</w:t>
      </w:r>
    </w:p>
    <w:p>
      <w:pPr>
        <w:widowControl w:val="on"/>
        <w:pBdr/>
        <w:spacing w:before="240" w:after="240" w:line="240" w:lineRule="auto"/>
        <w:ind w:left="0" w:right="0"/>
        <w:jc w:val="left"/>
      </w:pPr>
      <w:r>
        <w:rPr>
          <w:color w:val="000000"/>
          <w:sz w:val="24"/>
          <w:szCs w:val="24"/>
        </w:rPr>
        <w:t xml:space="preserve">At last the tall figure and titanic energy of Flambeau appeared in the doorway of the mansions and dominated the little mob.  Talking at the top of his voice like a fog-horn, he told somebody or anybody to go for a surgeon; and as he turned back into the dark and thronged entrance his friend Father Brown dipped in insignificantly after him.  Even as he ducked and dived through the crowd he could still hear the magnificent melody and monotony of the solar priest still calling on the happy god who is the friend of fountains and flowers.</w:t>
      </w:r>
    </w:p>
    <w:p>
      <w:pPr>
        <w:widowControl w:val="on"/>
        <w:pBdr/>
        <w:spacing w:before="240" w:after="240" w:line="240" w:lineRule="auto"/>
        <w:ind w:left="0" w:right="0"/>
        <w:jc w:val="left"/>
      </w:pPr>
      <w:r>
        <w:rPr>
          <w:color w:val="000000"/>
          <w:sz w:val="24"/>
          <w:szCs w:val="24"/>
        </w:rPr>
        <w:t xml:space="preserve">Father Brown found Flambeau and some six other people standing round the enclosed space into which the lift commonly descended.  But the lift had not descended.  Something else had descended; something that ought to have come by a lift.</w:t>
      </w:r>
    </w:p>
    <w:p>
      <w:pPr>
        <w:widowControl w:val="on"/>
        <w:pBdr/>
        <w:spacing w:before="240" w:after="240" w:line="240" w:lineRule="auto"/>
        <w:ind w:left="0" w:right="0"/>
        <w:jc w:val="left"/>
      </w:pPr>
      <w:r>
        <w:rPr>
          <w:color w:val="000000"/>
          <w:sz w:val="24"/>
          <w:szCs w:val="24"/>
        </w:rPr>
        <w:t xml:space="preserve">For the last four minutes Flambeau had looked down on it; had seen the brained and bleeding figure of that beautiful woman who denied the existence of tragedy.  He had never had the slightest doubt that it was Pauline Stacey; and, though he had sent for a doctor, he had not the slightest doubt that she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could not remember for certain whether he had liked her or disliked her; there was so much both to like and dislike.  But she had been a person to him, and the unbearable pathos of details and habit stabbed him with all the small daggers of bereavement.  He remembered her pretty face and priggish speeches with a sudden secret vividness which is all the bitterness of death.  In an instant like a bolt from the blue, like a thunderbolt from nowhere, that beautiful and defiant body had been dashed down the open well of the lift to death at the bottom.  Was it suicide?  With so insolent an optimist it seemed impossible.  Was it murder?  But who was there in those hardly inhabited flats to murder anybody?  In a rush of raucous words, which he meant to be strong and suddenly found weak, he asked where was that fellow Kalon.  A voice, habitually heavy, quiet and full, assured him that Kalon for the last fifteen minutes had been away up on his balcony worshipping his god.  When Flambeau heard the voice, and felt the hand of Father Brown, he turned his swarthy face and said abruptly: </w:t>
      </w:r>
    </w:p>
    <w:p>
      <w:pPr>
        <w:widowControl w:val="on"/>
        <w:pBdr/>
        <w:spacing w:before="240" w:after="240" w:line="240" w:lineRule="auto"/>
        <w:ind w:left="0" w:right="0"/>
        <w:jc w:val="left"/>
      </w:pPr>
      <w:r>
        <w:rPr>
          <w:color w:val="000000"/>
          <w:sz w:val="24"/>
          <w:szCs w:val="24"/>
        </w:rPr>
        <w:t xml:space="preserve">?Then, if he has been up there all the time, who can have done it??</w:t>
      </w:r>
    </w:p>
    <w:p>
      <w:pPr>
        <w:widowControl w:val="on"/>
        <w:pBdr/>
        <w:spacing w:before="240" w:after="240" w:line="240" w:lineRule="auto"/>
        <w:ind w:left="0" w:right="0"/>
        <w:jc w:val="left"/>
      </w:pPr>
      <w:r>
        <w:rPr>
          <w:color w:val="000000"/>
          <w:sz w:val="24"/>
          <w:szCs w:val="24"/>
        </w:rPr>
        <w:t xml:space="preserve">?Perhaps,? said the other, ?we might go upstairs and find out.  We have half an hour before the police will move.?</w:t>
      </w:r>
    </w:p>
    <w:p>
      <w:pPr>
        <w:widowControl w:val="on"/>
        <w:pBdr/>
        <w:spacing w:before="240" w:after="240" w:line="240" w:lineRule="auto"/>
        <w:ind w:left="0" w:right="0"/>
        <w:jc w:val="left"/>
      </w:pPr>
      <w:r>
        <w:rPr>
          <w:color w:val="000000"/>
          <w:sz w:val="24"/>
          <w:szCs w:val="24"/>
        </w:rPr>
        <w:t xml:space="preserve">Leaving the body of the slain heiress in charge of the surgeons, Flambeau dashed up the stairs to the typewriting office, found it utterly empty, and then dashed up to his own.  Having entered that, he abruptly returned with a new and white face to his friend.</w:t>
      </w:r>
    </w:p>
    <w:p>
      <w:pPr>
        <w:widowControl w:val="on"/>
        <w:pBdr/>
        <w:spacing w:before="240" w:after="240" w:line="240" w:lineRule="auto"/>
        <w:ind w:left="0" w:right="0"/>
        <w:jc w:val="left"/>
      </w:pPr>
      <w:r>
        <w:rPr>
          <w:color w:val="000000"/>
          <w:sz w:val="24"/>
          <w:szCs w:val="24"/>
        </w:rPr>
        <w:t xml:space="preserve">?Her sister,? he said, with an unpleasant seriousness, ?her sister seems to have gone out for a walk.?</w:t>
      </w:r>
    </w:p>
    <w:p>
      <w:pPr>
        <w:widowControl w:val="on"/>
        <w:pBdr/>
        <w:spacing w:before="240" w:after="240" w:line="240" w:lineRule="auto"/>
        <w:ind w:left="0" w:right="0"/>
        <w:jc w:val="left"/>
      </w:pPr>
      <w:r>
        <w:rPr>
          <w:color w:val="000000"/>
          <w:sz w:val="24"/>
          <w:szCs w:val="24"/>
        </w:rPr>
        <w:t xml:space="preserve">Father Brown nodded.  ?Or, she may have gone up to the office of that sun man,? he said.  ?If I were you I should just verify that, and then let us all talk it over in your office.  No,? he added suddenly, as if remembering something, ?shall I ever get over that stupidity of mine?  Of course, in their office downstairs.?</w:t>
      </w:r>
    </w:p>
    <w:p>
      <w:pPr>
        <w:widowControl w:val="on"/>
        <w:pBdr/>
        <w:spacing w:before="240" w:after="240" w:line="240" w:lineRule="auto"/>
        <w:ind w:left="0" w:right="0"/>
        <w:jc w:val="left"/>
      </w:pPr>
      <w:r>
        <w:rPr>
          <w:color w:val="000000"/>
          <w:sz w:val="24"/>
          <w:szCs w:val="24"/>
        </w:rPr>
        <w:t xml:space="preserve">Flambeau stared; but he followed the little father downstairs to the empty flat of the Staceys, where that impenetrable pastor took a large red-leather chair in the very entrance, from which he could see the stairs and landings, and waited.  He did not wait very long.  In about four minutes three figures descended the stairs, alike only in their solemnity.  The first was Joan Stacey, the sister of the dead woman?­evidently she had been upstairs in the temporary temple of Apollo; the second was the priest of Apollo himself, his litany finished, sweeping down the empty stairs in utter magnificence?­something in his white robes, beard and parted hair had the look of Dore?s Christ leaving the Pretorium; the third was Flambeau, black browed and somewhat bewildered.</w:t>
      </w:r>
    </w:p>
    <w:p>
      <w:pPr>
        <w:widowControl w:val="on"/>
        <w:pBdr/>
        <w:spacing w:before="240" w:after="240" w:line="240" w:lineRule="auto"/>
        <w:ind w:left="0" w:right="0"/>
        <w:jc w:val="left"/>
      </w:pPr>
      <w:r>
        <w:rPr>
          <w:color w:val="000000"/>
          <w:sz w:val="24"/>
          <w:szCs w:val="24"/>
        </w:rPr>
        <w:t xml:space="preserve">Miss Joan Stacey, dark, with a drawn face and hair prematurely touched with grey, walked straight to her own desk and set out her papers with a practical flap.  The mere action rallied everyone else to sanity.  If Miss Joan Stacey was a criminal, she was a cool one.  Father Brown regarded her for some time with an odd little smile, and then, without taking his eyes off her, addressed himself to somebody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?Prophet,? he said, presumably addressing Kalon, ?I wish you would tell me a lot about your religion.?</w:t>
      </w:r>
    </w:p>
    <w:p>
      <w:pPr>
        <w:widowControl w:val="on"/>
        <w:pBdr/>
        <w:spacing w:before="240" w:after="240" w:line="240" w:lineRule="auto"/>
        <w:ind w:left="0" w:right="0"/>
        <w:jc w:val="left"/>
      </w:pPr>
      <w:r>
        <w:rPr>
          <w:color w:val="000000"/>
          <w:sz w:val="24"/>
          <w:szCs w:val="24"/>
        </w:rPr>
        <w:t xml:space="preserve">?I shall be proud to do it,? said Kalon, inclining his still crowned head, ?but I am not sure that I understand.?</w:t>
      </w:r>
    </w:p>
    <w:p>
      <w:pPr>
        <w:widowControl w:val="on"/>
        <w:pBdr/>
        <w:spacing w:before="240" w:after="240" w:line="240" w:lineRule="auto"/>
        <w:ind w:left="0" w:right="0"/>
        <w:jc w:val="left"/>
      </w:pPr>
      <w:r>
        <w:rPr>
          <w:color w:val="000000"/>
          <w:sz w:val="24"/>
          <w:szCs w:val="24"/>
        </w:rPr>
        <w:t xml:space="preserve">?Why, it?s like this,? said Father Brown, in his frankly doubtful way:  ?We are taught that if a man has really bad first principles, that must be partly his fault.  But, for all that, we can make some difference between a man who insults his quite clear conscience and a man with a conscience more or less clouded with sophistries.  Now, do you really think that murder is wrong at all??</w:t>
      </w:r>
    </w:p>
    <w:p>
      <w:pPr>
        <w:widowControl w:val="on"/>
        <w:pBdr/>
        <w:spacing w:before="240" w:after="240" w:line="240" w:lineRule="auto"/>
        <w:ind w:left="0" w:right="0"/>
        <w:jc w:val="left"/>
      </w:pPr>
      <w:r>
        <w:rPr>
          <w:color w:val="000000"/>
          <w:sz w:val="24"/>
          <w:szCs w:val="24"/>
        </w:rPr>
        <w:t xml:space="preserve">?Is this an accusation?? asked Kalon very quietly.</w:t>
      </w:r>
    </w:p>
    <w:p>
      <w:pPr>
        <w:widowControl w:val="on"/>
        <w:pBdr/>
        <w:spacing w:before="240" w:after="240" w:line="240" w:lineRule="auto"/>
        <w:ind w:left="0" w:right="0"/>
        <w:jc w:val="left"/>
      </w:pPr>
      <w:r>
        <w:rPr>
          <w:color w:val="000000"/>
          <w:sz w:val="24"/>
          <w:szCs w:val="24"/>
        </w:rPr>
        <w:t xml:space="preserve">?No,? answered Brown, equally gently, ?it is the speech for the defence.?</w:t>
      </w:r>
    </w:p>
    <w:p>
      <w:pPr>
        <w:widowControl w:val="on"/>
        <w:pBdr/>
        <w:spacing w:before="240" w:after="240" w:line="240" w:lineRule="auto"/>
        <w:ind w:left="0" w:right="0"/>
        <w:jc w:val="left"/>
      </w:pPr>
      <w:r>
        <w:rPr>
          <w:color w:val="000000"/>
          <w:sz w:val="24"/>
          <w:szCs w:val="24"/>
        </w:rPr>
        <w:t xml:space="preserve">In the long and startled stillness of the room the prophet of Apollo slowly rose; and really it was like the rising of the sun.  He filled that room with his light and life in such a manner that a man felt he could as easily have filled Salisbury Plain.  His robed form seemed to hang the whole room with classic draperies; his epic gesture seemed to extend it into grander perspectives, till the little black figure of the modern cleric seemed to be a fault and an intrusion, a round, black blot upon some splendour of Hellas.</w:t>
      </w:r>
    </w:p>
    <w:p>
      <w:pPr>
        <w:widowControl w:val="on"/>
        <w:pBdr/>
        <w:spacing w:before="240" w:after="240" w:line="240" w:lineRule="auto"/>
        <w:ind w:left="0" w:right="0"/>
        <w:jc w:val="left"/>
      </w:pPr>
      <w:r>
        <w:rPr>
          <w:color w:val="000000"/>
          <w:sz w:val="24"/>
          <w:szCs w:val="24"/>
        </w:rPr>
        <w:t xml:space="preserve">?We meet at last, Caiaphas,? said the prophet.  ?Your church and mine are the only realities on this earth.  I adore the sun, and you the darkening of the sun; you are the priest of the dying and I of the living God.  Your present work of suspicion and slander is worthy of your coat and creed.  All your church is but a black police; you are only spies and detectives seeking to tear from men confessions of guilt, whether by treachery or torture.  You would convict men of crime, I would convict them of innocence.  You would convince them of sin, I would convince them of virtue.</w:t>
      </w:r>
    </w:p>
    <w:p>
      <w:pPr>
        <w:widowControl w:val="on"/>
        <w:pBdr/>
        <w:spacing w:before="240" w:after="240" w:line="240" w:lineRule="auto"/>
        <w:ind w:left="0" w:right="0"/>
        <w:jc w:val="left"/>
      </w:pPr>
      <w:r>
        <w:rPr>
          <w:color w:val="000000"/>
          <w:sz w:val="24"/>
          <w:szCs w:val="24"/>
        </w:rPr>
        <w:t xml:space="preserve">?Reader of the books of evil, one more word before I blow away your baseless nightmares for ever.  Not even faintly could you understand how little I care whether you can convict me or no.  The things you call disgrace and horrible hanging are to me no more than an ogre in a child?s toy-book to a man once grown up.  You said you were offering the speech for the defence.  I care so little for the cloudland of this life that I will offer you the speech for the prosecution.  There is but one thing that can be said against me in this matter, and I will say it myself.  The woman that is dead was my love and my bride; not after such manner as your tin chapels call lawful, but by a law purer and sterner than you will ever understand.  She and I walked another world from yours, and trod palaces of crystal while you were plodding through tunnels and corridors of brick.  Well, I know that policemen, theological and otherwise, always fancy that where there has been love there must soon be hatred; so there you have the first point made for the prosecution.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the second point is stronger; I do not grudge it you.  Not only is it true that Pauline loved me, but it is also true that this very morning, before she died, she wrote at that table a will leaving me and my new church half a million.  Come, where are the handcuffs?  Do you suppose I care what foolish things you do with me?  Penal servitude will only be like waiting for her at a wayside station.  The gallows will only be going to her in a headlong car.?</w:t>
      </w:r>
    </w:p>
    <w:p>
      <w:pPr>
        <w:widowControl w:val="on"/>
        <w:pBdr/>
        <w:spacing w:before="240" w:after="240" w:line="240" w:lineRule="auto"/>
        <w:ind w:left="0" w:right="0"/>
        <w:jc w:val="left"/>
      </w:pPr>
      <w:r>
        <w:rPr>
          <w:color w:val="000000"/>
          <w:sz w:val="24"/>
          <w:szCs w:val="24"/>
        </w:rPr>
        <w:t xml:space="preserve">He spoke with the brain-shaking authority of an orator, and Flambeau and Joan Stacey stared at him in amazed admiration.  Father Brown?s face seemed to express nothing but extreme distress; he looked at the ground with one wrinkle of pain across his forehead.  The prophet of the sun leaned easily against the mantelpiece and resumed: </w:t>
      </w:r>
    </w:p>
    <w:p>
      <w:pPr>
        <w:widowControl w:val="on"/>
        <w:pBdr/>
        <w:spacing w:before="240" w:after="240" w:line="240" w:lineRule="auto"/>
        <w:ind w:left="0" w:right="0"/>
        <w:jc w:val="left"/>
      </w:pPr>
      <w:r>
        <w:rPr>
          <w:color w:val="000000"/>
          <w:sz w:val="24"/>
          <w:szCs w:val="24"/>
        </w:rPr>
        <w:t xml:space="preserve">?In a few words I have put before you the whole case against me?­the only possible case against me.  In fewer words still I will blow it to pieces, so that not a trace of it remains.  As to whether I have committed this crime, the truth is in one sentence:  I could not have committed this crime.  Pauline Stacey fell from this floor to the ground at five minutes past twelve.  A hundred people will go into the witness-box and say that I was standing out upon the balcony of my own rooms above from just before the stroke of noon to a quarter-past?­the usual period of my public prayers.  My clerk (a respectable youth from Clapham, with no sort of connection with me) will swear that he sat in my outer office all the morning, and that no communication passed through.  He will swear that I arrived a full ten minutes before the hour, fifteen minutes before any whisper of the accident, and that I did not leave the office or the balcony all that time.  No one ever had so complete an alibi; I could subpoena half Westminster.  I think you had better put the handcuffs away again.  The case is at an end.</w:t>
      </w:r>
    </w:p>
    <w:p>
      <w:pPr>
        <w:widowControl w:val="on"/>
        <w:pBdr/>
        <w:spacing w:before="240" w:after="240" w:line="240" w:lineRule="auto"/>
        <w:ind w:left="0" w:right="0"/>
        <w:jc w:val="left"/>
      </w:pPr>
      <w:r>
        <w:rPr>
          <w:color w:val="000000"/>
          <w:sz w:val="24"/>
          <w:szCs w:val="24"/>
        </w:rPr>
        <w:t xml:space="preserve">?But last of all, that no breath of this idiotic suspicion remain in the air, I will tell you all you want to know.  I believe I do know how my unhappy friend came by her death.  You can, if you choose, blame me for it, or my faith and philosophy at least; but you certainly cannot lock me up.  It is well known to all students of the higher truths that certain adepts and illuminati have in history attained the power of levitation?­ that is, of being self-sustained upon the empty air.  It is but a part of that general conquest of matter which is the main element in our occult wisdom.  Poor Pauline was of an impulsive and ambitious temper.  I think, to tell the truth, she thought herself somewhat deeper in the mysteries than she was; and she has often said to me, as we went down in the lift together, that if one?s will were strong enough, one could float down as harmlessly as a feather.  I solemnly believe that in some ecstasy of noble thoughts she attempted the miracle.  Her will, or faith, must have failed her at the crucial instant, and the lower law of matter had its horrible revenge.  There is the whole story, gentlemen, very sad and, as you think, very presumptuous and wicked, but certainly not criminal or in any way connected with me.  In the short-hand of the police-courts, you had better call it suicide.  I shall always call it heroic failure for the advance of science and the slow scaling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was the first time Flambeau had ever seen Father Brown vanquished.  He still sat looking at the ground, with a painful and corrugated brow, as if in shame.  It was impossible to avoid the feeling which the prophet?s winged words had fanned, that here was a sullen, professional suspecter of men overwhelmed by a prouder and purer spirit of natural liberty and health.  At last he said, blinking as if in bodily distress:  ?Well, if that is so, sir, you need do no more than take the testamentary paper you spoke of and go.  I wonder where the poor lady left it.?</w:t>
      </w:r>
    </w:p>
    <w:p>
      <w:pPr>
        <w:widowControl w:val="on"/>
        <w:pBdr/>
        <w:spacing w:before="240" w:after="240" w:line="240" w:lineRule="auto"/>
        <w:ind w:left="0" w:right="0"/>
        <w:jc w:val="left"/>
      </w:pPr>
      <w:r>
        <w:rPr>
          <w:color w:val="000000"/>
          <w:sz w:val="24"/>
          <w:szCs w:val="24"/>
        </w:rPr>
        <w:t xml:space="preserve">?It will be over there on her desk by the door, I think,? said Kalon, with that massive innocence of manner that seemed to acquit him wholly.  ?She told me specially she would write it this morning, and I actually saw her writing as I went up in the lift to my own room.?</w:t>
      </w:r>
    </w:p>
    <w:p>
      <w:pPr>
        <w:widowControl w:val="on"/>
        <w:pBdr/>
        <w:spacing w:before="240" w:after="240" w:line="240" w:lineRule="auto"/>
        <w:ind w:left="0" w:right="0"/>
        <w:jc w:val="left"/>
      </w:pPr>
      <w:r>
        <w:rPr>
          <w:color w:val="000000"/>
          <w:sz w:val="24"/>
          <w:szCs w:val="24"/>
        </w:rPr>
        <w:t xml:space="preserve">?Was her door open then?? asked the priest, with his eye on the corner of the matting.</w:t>
      </w:r>
    </w:p>
    <w:p>
      <w:pPr>
        <w:widowControl w:val="on"/>
        <w:pBdr/>
        <w:spacing w:before="240" w:after="240" w:line="240" w:lineRule="auto"/>
        <w:ind w:left="0" w:right="0"/>
        <w:jc w:val="left"/>
      </w:pPr>
      <w:r>
        <w:rPr>
          <w:color w:val="000000"/>
          <w:sz w:val="24"/>
          <w:szCs w:val="24"/>
        </w:rPr>
        <w:t xml:space="preserve">?Yes,? said Kalon calmly.</w:t>
      </w:r>
    </w:p>
    <w:p>
      <w:pPr>
        <w:widowControl w:val="on"/>
        <w:pBdr/>
        <w:spacing w:before="240" w:after="240" w:line="240" w:lineRule="auto"/>
        <w:ind w:left="0" w:right="0"/>
        <w:jc w:val="left"/>
      </w:pPr>
      <w:r>
        <w:rPr>
          <w:color w:val="000000"/>
          <w:sz w:val="24"/>
          <w:szCs w:val="24"/>
        </w:rPr>
        <w:t xml:space="preserve">?Ah! it has been open ever since,? said the other, and resumed his silent study of the mat.</w:t>
      </w:r>
    </w:p>
    <w:p>
      <w:pPr>
        <w:widowControl w:val="on"/>
        <w:pBdr/>
        <w:spacing w:before="240" w:after="240" w:line="240" w:lineRule="auto"/>
        <w:ind w:left="0" w:right="0"/>
        <w:jc w:val="left"/>
      </w:pPr>
      <w:r>
        <w:rPr>
          <w:color w:val="000000"/>
          <w:sz w:val="24"/>
          <w:szCs w:val="24"/>
        </w:rPr>
        <w:t xml:space="preserve">?There is a paper over here,? said the grim Miss Joan, in a somewhat singular voice.  She had passed over to her sister?s desk by the doorway, and was holding a sheet of blue foolscap in her hand.  There was a sour smile on her face that seemed unfit for such a scene or occasion, and Flambeau looked at her with a darkening brow.</w:t>
      </w:r>
    </w:p>
    <w:p>
      <w:pPr>
        <w:widowControl w:val="on"/>
        <w:pBdr/>
        <w:spacing w:before="240" w:after="240" w:line="240" w:lineRule="auto"/>
        <w:ind w:left="0" w:right="0"/>
        <w:jc w:val="left"/>
      </w:pPr>
      <w:r>
        <w:rPr>
          <w:color w:val="000000"/>
          <w:sz w:val="24"/>
          <w:szCs w:val="24"/>
        </w:rPr>
        <w:t xml:space="preserve">Kalon the prophet stood away from the paper with that loyal unconsciousness that had carried him through.  But Flambeau took it out of the lady?s hand, and read it with the utmost amazement.  It did, indeed, begin in the formal manner of a will, but after the words ?I give and bequeath all of which I die possessed? the writing abruptly stopped with a set of scratches, and there was no trace of the name of any legatee.  Flambeau, in wonder, handed this truncated testament to his clerical friend, who glanced at it and silently gave it to the priest of the sun.</w:t>
      </w:r>
    </w:p>
    <w:p>
      <w:pPr>
        <w:widowControl w:val="on"/>
        <w:pBdr/>
        <w:spacing w:before="240" w:after="240" w:line="240" w:lineRule="auto"/>
        <w:ind w:left="0" w:right="0"/>
        <w:jc w:val="left"/>
      </w:pPr>
      <w:r>
        <w:rPr>
          <w:color w:val="000000"/>
          <w:sz w:val="24"/>
          <w:szCs w:val="24"/>
        </w:rPr>
        <w:t xml:space="preserve">An instant afterwards that pontiff, in his splendid sweeping draperies, had crossed the room in two great strides, and was towering over Joan Stacey, his blue eyes standing from his head.</w:t>
      </w:r>
    </w:p>
    <w:p>
      <w:pPr>
        <w:widowControl w:val="on"/>
        <w:pBdr/>
        <w:spacing w:before="240" w:after="240" w:line="240" w:lineRule="auto"/>
        <w:ind w:left="0" w:right="0"/>
        <w:jc w:val="left"/>
      </w:pPr>
      <w:r>
        <w:rPr>
          <w:color w:val="000000"/>
          <w:sz w:val="24"/>
          <w:szCs w:val="24"/>
        </w:rPr>
        <w:t xml:space="preserve">?What monkey tricks have you been playing here?? he cried.  ?That?s not all Pauline wrote.?</w:t>
      </w:r>
    </w:p>
    <w:p>
      <w:pPr>
        <w:widowControl w:val="on"/>
        <w:pBdr/>
        <w:spacing w:before="240" w:after="240" w:line="240" w:lineRule="auto"/>
        <w:ind w:left="0" w:right="0"/>
        <w:jc w:val="left"/>
      </w:pPr>
      <w:r>
        <w:rPr>
          <w:color w:val="000000"/>
          <w:sz w:val="24"/>
          <w:szCs w:val="24"/>
        </w:rPr>
        <w:t xml:space="preserve">They were startled to hear him speak in quite a new voice, with a Yankee shrillness in it; all his grandeur and good English had fallen from him like a cloak.</w:t>
      </w:r>
    </w:p>
    <w:p>
      <w:pPr>
        <w:widowControl w:val="on"/>
        <w:pBdr/>
        <w:spacing w:before="240" w:after="240" w:line="240" w:lineRule="auto"/>
        <w:ind w:left="0" w:right="0"/>
        <w:jc w:val="left"/>
      </w:pPr>
      <w:r>
        <w:rPr>
          <w:color w:val="000000"/>
          <w:sz w:val="24"/>
          <w:szCs w:val="24"/>
        </w:rPr>
        <w:t xml:space="preserve">?That is the only thing on her desk,? said Joan, and confronted him steadily with the same smile of evil favour.</w:t>
      </w:r>
    </w:p>
    <w:p>
      <w:pPr>
        <w:widowControl w:val="on"/>
        <w:pBdr/>
        <w:spacing w:before="240" w:after="240" w:line="240" w:lineRule="auto"/>
        <w:ind w:left="0" w:right="0"/>
        <w:jc w:val="left"/>
      </w:pPr>
      <w:r>
        <w:rPr>
          <w:color w:val="000000"/>
          <w:sz w:val="24"/>
          <w:szCs w:val="24"/>
        </w:rPr>
        <w:t xml:space="preserve">Of a sudden the man broke out into blasphemies and cataracts of incredulous words.  There was something shocking about the dropping of his mask; it was like a man?s real face falling off.</w:t>
      </w:r>
    </w:p>
    <w:p>
      <w:pPr>
        <w:widowControl w:val="on"/>
        <w:pBdr/>
        <w:spacing w:before="240" w:after="240" w:line="240" w:lineRule="auto"/>
        <w:ind w:left="0" w:right="0"/>
        <w:jc w:val="left"/>
      </w:pPr>
      <w:r>
        <w:rPr>
          <w:color w:val="000000"/>
          <w:sz w:val="24"/>
          <w:szCs w:val="24"/>
        </w:rPr>
        <w:t xml:space="preserve">?See here!? he cried in broad American, when he was breathless with cursing, ?I may be an adventurer, but I guess you?re a murderess.  Yes, gentlemen, here?s your death explained, and without any levitation.  The poor girl is writing a will in my favour; her cursed sister comes in, struggles for the pen, drags her to the well, and throws her down before she can finish it.  Sakes!  I reckon we want the handcuffs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you have truly remarked,? replied Joan, with ugly calm, ?your clerk is a very respectable young man, who knows the nature of an oath; and he will swear in any court that I was up in your office arranging some typewriting work for five minutes before and five minutes after my sister fell.  Mr. Flambeau will tell you that he found me there.?</w:t>
      </w:r>
    </w:p>
    <w:p>
      <w:pPr>
        <w:widowControl w:val="on"/>
        <w:pBdr/>
        <w:spacing w:before="240" w:after="240" w:line="240" w:lineRule="auto"/>
        <w:ind w:left="0" w:right="0"/>
        <w:jc w:val="left"/>
      </w:pPr>
      <w:r>
        <w:rPr>
          <w:color w:val="000000"/>
          <w:sz w:val="24"/>
          <w:szCs w:val="24"/>
        </w:rPr>
        <w:t xml:space="preserve">There was a silence.</w:t>
      </w:r>
    </w:p>
    <w:p>
      <w:pPr>
        <w:widowControl w:val="on"/>
        <w:pBdr/>
        <w:spacing w:before="240" w:after="240" w:line="240" w:lineRule="auto"/>
        <w:ind w:left="0" w:right="0"/>
        <w:jc w:val="left"/>
      </w:pPr>
      <w:r>
        <w:rPr>
          <w:color w:val="000000"/>
          <w:sz w:val="24"/>
          <w:szCs w:val="24"/>
        </w:rPr>
        <w:t xml:space="preserve">?Why, then,? cried Flambeau, ?Pauline was alone when she fell, and it was suicide!?</w:t>
      </w:r>
    </w:p>
    <w:p>
      <w:pPr>
        <w:widowControl w:val="on"/>
        <w:pBdr/>
        <w:spacing w:before="240" w:after="240" w:line="240" w:lineRule="auto"/>
        <w:ind w:left="0" w:right="0"/>
        <w:jc w:val="left"/>
      </w:pPr>
      <w:r>
        <w:rPr>
          <w:color w:val="000000"/>
          <w:sz w:val="24"/>
          <w:szCs w:val="24"/>
        </w:rPr>
        <w:t xml:space="preserve">?She was alone when she fell,? said Father Brown, ?but it was not suicide.?</w:t>
      </w:r>
    </w:p>
    <w:p>
      <w:pPr>
        <w:widowControl w:val="on"/>
        <w:pBdr/>
        <w:spacing w:before="240" w:after="240" w:line="240" w:lineRule="auto"/>
        <w:ind w:left="0" w:right="0"/>
        <w:jc w:val="left"/>
      </w:pPr>
      <w:r>
        <w:rPr>
          <w:color w:val="000000"/>
          <w:sz w:val="24"/>
          <w:szCs w:val="24"/>
        </w:rPr>
        <w:t xml:space="preserve">?Then how did she die?? asked Flambeau impatiently.</w:t>
      </w:r>
    </w:p>
    <w:p>
      <w:pPr>
        <w:widowControl w:val="on"/>
        <w:pBdr/>
        <w:spacing w:before="240" w:after="240" w:line="240" w:lineRule="auto"/>
        <w:ind w:left="0" w:right="0"/>
        <w:jc w:val="left"/>
      </w:pPr>
      <w:r>
        <w:rPr>
          <w:color w:val="000000"/>
          <w:sz w:val="24"/>
          <w:szCs w:val="24"/>
        </w:rPr>
        <w:t xml:space="preserve">?She was murdered.?</w:t>
      </w:r>
    </w:p>
    <w:p>
      <w:pPr>
        <w:widowControl w:val="on"/>
        <w:pBdr/>
        <w:spacing w:before="240" w:after="240" w:line="240" w:lineRule="auto"/>
        <w:ind w:left="0" w:right="0"/>
        <w:jc w:val="left"/>
      </w:pPr>
      <w:r>
        <w:rPr>
          <w:color w:val="000000"/>
          <w:sz w:val="24"/>
          <w:szCs w:val="24"/>
        </w:rPr>
        <w:t xml:space="preserve">?But she was alone,? objected the detective.</w:t>
      </w:r>
    </w:p>
    <w:p>
      <w:pPr>
        <w:widowControl w:val="on"/>
        <w:pBdr/>
        <w:spacing w:before="240" w:after="240" w:line="240" w:lineRule="auto"/>
        <w:ind w:left="0" w:right="0"/>
        <w:jc w:val="left"/>
      </w:pPr>
      <w:r>
        <w:rPr>
          <w:color w:val="000000"/>
          <w:sz w:val="24"/>
          <w:szCs w:val="24"/>
        </w:rPr>
        <w:t xml:space="preserve">?She was murdered when she was all alone,? answered the priest.</w:t>
      </w:r>
    </w:p>
    <w:p>
      <w:pPr>
        <w:widowControl w:val="on"/>
        <w:pBdr/>
        <w:spacing w:before="240" w:after="240" w:line="240" w:lineRule="auto"/>
        <w:ind w:left="0" w:right="0"/>
        <w:jc w:val="left"/>
      </w:pPr>
      <w:r>
        <w:rPr>
          <w:color w:val="000000"/>
          <w:sz w:val="24"/>
          <w:szCs w:val="24"/>
        </w:rPr>
        <w:t xml:space="preserve">All the rest stared at him, but he remained sitting in the same old dejected attitude, with a wrinkle in his round forehead and an appearance of impersonal shame and sorrow; his voice was colourless and sad.</w:t>
      </w:r>
    </w:p>
    <w:p>
      <w:pPr>
        <w:widowControl w:val="on"/>
        <w:pBdr/>
        <w:spacing w:before="240" w:after="240" w:line="240" w:lineRule="auto"/>
        <w:ind w:left="0" w:right="0"/>
        <w:jc w:val="left"/>
      </w:pPr>
      <w:r>
        <w:rPr>
          <w:color w:val="000000"/>
          <w:sz w:val="24"/>
          <w:szCs w:val="24"/>
        </w:rPr>
        <w:t xml:space="preserve">?What I want to know,? cried Kalon, with an oath, ?is when the police are coming for this bloody and wicked sister.  She?s killed her flesh and blood; she?s robbed me of half a million that was just as sacredly mine as?­?</w:t>
      </w:r>
    </w:p>
    <w:p>
      <w:pPr>
        <w:widowControl w:val="on"/>
        <w:pBdr/>
        <w:spacing w:before="240" w:after="240" w:line="240" w:lineRule="auto"/>
        <w:ind w:left="0" w:right="0"/>
        <w:jc w:val="left"/>
      </w:pPr>
      <w:r>
        <w:rPr>
          <w:color w:val="000000"/>
          <w:sz w:val="24"/>
          <w:szCs w:val="24"/>
        </w:rPr>
        <w:t xml:space="preserve">?Come, come, prophet,? interrupted Flambeau, with a kind of sneer; ?remember that all this world is a cloudland.?</w:t>
      </w:r>
    </w:p>
    <w:p>
      <w:pPr>
        <w:widowControl w:val="on"/>
        <w:pBdr/>
        <w:spacing w:before="240" w:after="240" w:line="240" w:lineRule="auto"/>
        <w:ind w:left="0" w:right="0"/>
        <w:jc w:val="left"/>
      </w:pPr>
      <w:r>
        <w:rPr>
          <w:color w:val="000000"/>
          <w:sz w:val="24"/>
          <w:szCs w:val="24"/>
        </w:rPr>
        <w:t xml:space="preserve">The hierophant of the sun-god made an effort to climb back on his pedestal.  ?It is not the mere money,? he cried, ?though that would equip the cause throughout the world.  It is also my beloved one?s wishes.  To Pauline all this was holy.  In Pauline?s eyes?­?</w:t>
      </w:r>
    </w:p>
    <w:p>
      <w:pPr>
        <w:widowControl w:val="on"/>
        <w:pBdr/>
        <w:spacing w:before="240" w:after="240" w:line="240" w:lineRule="auto"/>
        <w:ind w:left="0" w:right="0"/>
        <w:jc w:val="left"/>
      </w:pPr>
      <w:r>
        <w:rPr>
          <w:color w:val="000000"/>
          <w:sz w:val="24"/>
          <w:szCs w:val="24"/>
        </w:rPr>
        <w:t xml:space="preserve">Father Brown suddenly sprang erect, so that his chair fell over flat behind him.  He was deathly pale, yet he seemed fired with a hope; his eyes shone.</w:t>
      </w:r>
    </w:p>
    <w:p>
      <w:pPr>
        <w:widowControl w:val="on"/>
        <w:pBdr/>
        <w:spacing w:before="240" w:after="240" w:line="240" w:lineRule="auto"/>
        <w:ind w:left="0" w:right="0"/>
        <w:jc w:val="left"/>
      </w:pPr>
      <w:r>
        <w:rPr>
          <w:color w:val="000000"/>
          <w:sz w:val="24"/>
          <w:szCs w:val="24"/>
        </w:rPr>
        <w:t xml:space="preserve">?That?s it!? he cried in a clear voice.  ?That?s the way to begin.  In Pauline?s eyes?­?</w:t>
      </w:r>
    </w:p>
    <w:p>
      <w:pPr>
        <w:widowControl w:val="on"/>
        <w:pBdr/>
        <w:spacing w:before="240" w:after="240" w:line="240" w:lineRule="auto"/>
        <w:ind w:left="0" w:right="0"/>
        <w:jc w:val="left"/>
      </w:pPr>
      <w:r>
        <w:rPr>
          <w:color w:val="000000"/>
          <w:sz w:val="24"/>
          <w:szCs w:val="24"/>
        </w:rPr>
        <w:t xml:space="preserve">The tall prophet retreated before the tiny priest in an almost mad disorder.  ?What do you mean?  How dare you?? he cried repeatedly.</w:t>
      </w:r>
    </w:p>
    <w:p>
      <w:pPr>
        <w:widowControl w:val="on"/>
        <w:pBdr/>
        <w:spacing w:before="240" w:after="240" w:line="240" w:lineRule="auto"/>
        <w:ind w:left="0" w:right="0"/>
        <w:jc w:val="left"/>
      </w:pPr>
      <w:r>
        <w:rPr>
          <w:color w:val="000000"/>
          <w:sz w:val="24"/>
          <w:szCs w:val="24"/>
        </w:rPr>
        <w:t xml:space="preserve">?In Pauline?s eyes,? repeated the priest, his own shining more and more.  ?Go on?­in God?s name, go on.  The foulest crime the fiends ever prompted feels lighter after confession; and I implore you to confess.  Go on, go on?­in Pauline?s eyes?­?</w:t>
      </w:r>
    </w:p>
    <w:p>
      <w:pPr>
        <w:widowControl w:val="on"/>
        <w:pBdr/>
        <w:spacing w:before="240" w:after="240" w:line="240" w:lineRule="auto"/>
        <w:ind w:left="0" w:right="0"/>
        <w:jc w:val="left"/>
      </w:pPr>
      <w:r>
        <w:rPr>
          <w:color w:val="000000"/>
          <w:sz w:val="24"/>
          <w:szCs w:val="24"/>
        </w:rPr>
        <w:t xml:space="preserve">?Let me go, you devil!? thundered Kalon, struggling like a giant in bonds.  ?Who are you, you cursed spy, to weave your spiders? webs round me, and peep and peer?  Let me go.?</w:t>
      </w:r>
    </w:p>
    <w:p>
      <w:pPr>
        <w:widowControl w:val="on"/>
        <w:pBdr/>
        <w:spacing w:before="240" w:after="240" w:line="240" w:lineRule="auto"/>
        <w:ind w:left="0" w:right="0"/>
        <w:jc w:val="left"/>
      </w:pPr>
      <w:r>
        <w:rPr>
          <w:color w:val="000000"/>
          <w:sz w:val="24"/>
          <w:szCs w:val="24"/>
        </w:rPr>
        <w:t xml:space="preserve">?Shall I stop him?? asked Flambeau, bounding towards the exit, for Kalon had already thrown the door wide open.</w:t>
      </w:r>
    </w:p>
    <w:p>
      <w:pPr>
        <w:widowControl w:val="on"/>
        <w:pBdr/>
        <w:spacing w:before="240" w:after="240" w:line="240" w:lineRule="auto"/>
        <w:ind w:left="0" w:right="0"/>
        <w:jc w:val="left"/>
      </w:pPr>
      <w:r>
        <w:rPr>
          <w:color w:val="000000"/>
          <w:sz w:val="24"/>
          <w:szCs w:val="24"/>
        </w:rPr>
        <w:t xml:space="preserve">?No; let him pass,? said Father Brown, with a strange deep sigh that seemed to come from the depths of the universe.  ?Let Cain pass by, for he belongs to God.?</w:t>
      </w:r>
    </w:p>
    <w:p>
      <w:pPr>
        <w:widowControl w:val="on"/>
        <w:pBdr/>
        <w:spacing w:before="240" w:after="240" w:line="240" w:lineRule="auto"/>
        <w:ind w:left="0" w:right="0"/>
        <w:jc w:val="left"/>
      </w:pPr>
      <w:r>
        <w:rPr>
          <w:color w:val="000000"/>
          <w:sz w:val="24"/>
          <w:szCs w:val="24"/>
        </w:rPr>
        <w:t xml:space="preserve">There was a long-drawn silence in the room when he had left it, which was to Flambeau?s fierce wits one long agony of interrogation.  Miss Joan Stacey very coolly tidied up the papers on her desk.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?Father,? said Flambeau at last, ?it is my duty, not my curiosity only?­it is my duty to find out, if I can, who committed the crime.?</w:t>
      </w:r>
    </w:p>
    <w:p>
      <w:pPr>
        <w:widowControl w:val="on"/>
        <w:pBdr/>
        <w:spacing w:before="240" w:after="240" w:line="240" w:lineRule="auto"/>
        <w:ind w:left="0" w:right="0"/>
        <w:jc w:val="left"/>
      </w:pPr>
      <w:r>
        <w:rPr>
          <w:color w:val="000000"/>
          <w:sz w:val="24"/>
          <w:szCs w:val="24"/>
        </w:rPr>
        <w:t xml:space="preserve">?Which crime?? asked Father Brown.</w:t>
      </w:r>
    </w:p>
    <w:p>
      <w:pPr>
        <w:widowControl w:val="on"/>
        <w:pBdr/>
        <w:spacing w:before="240" w:after="240" w:line="240" w:lineRule="auto"/>
        <w:ind w:left="0" w:right="0"/>
        <w:jc w:val="left"/>
      </w:pPr>
      <w:r>
        <w:rPr>
          <w:color w:val="000000"/>
          <w:sz w:val="24"/>
          <w:szCs w:val="24"/>
        </w:rPr>
        <w:t xml:space="preserve">?The one we are dealing with, of course,? replied his impatient friend.</w:t>
      </w:r>
    </w:p>
    <w:p>
      <w:pPr>
        <w:widowControl w:val="on"/>
        <w:pBdr/>
        <w:spacing w:before="240" w:after="240" w:line="240" w:lineRule="auto"/>
        <w:ind w:left="0" w:right="0"/>
        <w:jc w:val="left"/>
      </w:pPr>
      <w:r>
        <w:rPr>
          <w:color w:val="000000"/>
          <w:sz w:val="24"/>
          <w:szCs w:val="24"/>
        </w:rPr>
        <w:t xml:space="preserve">?We are dealing with two crimes,? said Brown, ?crimes of very different weight?­and by very different criminals.?</w:t>
      </w:r>
    </w:p>
    <w:p>
      <w:pPr>
        <w:widowControl w:val="on"/>
        <w:pBdr/>
        <w:spacing w:before="240" w:after="240" w:line="240" w:lineRule="auto"/>
        <w:ind w:left="0" w:right="0"/>
        <w:jc w:val="left"/>
      </w:pPr>
      <w:r>
        <w:rPr>
          <w:color w:val="000000"/>
          <w:sz w:val="24"/>
          <w:szCs w:val="24"/>
        </w:rPr>
        <w:t xml:space="preserve">Miss Joan Stacey, having collected and put away her papers, proceeded to lock up her drawer.  Father Brown went on, noticing her as little as she noticed him.</w:t>
      </w:r>
    </w:p>
    <w:p>
      <w:pPr>
        <w:widowControl w:val="on"/>
        <w:pBdr/>
        <w:spacing w:before="240" w:after="240" w:line="240" w:lineRule="auto"/>
        <w:ind w:left="0" w:right="0"/>
        <w:jc w:val="left"/>
      </w:pPr>
      <w:r>
        <w:rPr>
          <w:color w:val="000000"/>
          <w:sz w:val="24"/>
          <w:szCs w:val="24"/>
        </w:rPr>
        <w:t xml:space="preserve">?The two crimes,? he observed, ?were committed against the same weakness of the same person, in a struggle for her money.  The author of the larger crime found himself thwarted by the smaller crime; the author of the smaller crime got the money.?</w:t>
      </w:r>
    </w:p>
    <w:p>
      <w:pPr>
        <w:widowControl w:val="on"/>
        <w:pBdr/>
        <w:spacing w:before="240" w:after="240" w:line="240" w:lineRule="auto"/>
        <w:ind w:left="0" w:right="0"/>
        <w:jc w:val="left"/>
      </w:pPr>
      <w:r>
        <w:rPr>
          <w:color w:val="000000"/>
          <w:sz w:val="24"/>
          <w:szCs w:val="24"/>
        </w:rPr>
        <w:t xml:space="preserve">?Oh, don?t go on like a lecturer,? groaned Flambeau; ?put it in a few words.?</w:t>
      </w:r>
    </w:p>
    <w:p>
      <w:pPr>
        <w:widowControl w:val="on"/>
        <w:pBdr/>
        <w:spacing w:before="240" w:after="240" w:line="240" w:lineRule="auto"/>
        <w:ind w:left="0" w:right="0"/>
        <w:jc w:val="left"/>
      </w:pPr>
      <w:r>
        <w:rPr>
          <w:color w:val="000000"/>
          <w:sz w:val="24"/>
          <w:szCs w:val="24"/>
        </w:rPr>
        <w:t xml:space="preserve">?I can put it in one word,? answered his friend.</w:t>
      </w:r>
    </w:p>
    <w:p>
      <w:pPr>
        <w:widowControl w:val="on"/>
        <w:pBdr/>
        <w:spacing w:before="240" w:after="240" w:line="240" w:lineRule="auto"/>
        <w:ind w:left="0" w:right="0"/>
        <w:jc w:val="left"/>
      </w:pPr>
      <w:r>
        <w:rPr>
          <w:color w:val="000000"/>
          <w:sz w:val="24"/>
          <w:szCs w:val="24"/>
        </w:rPr>
        <w:t xml:space="preserve">Miss Joan Stacey skewered her business-like black hat on to her head with a business-like black frown before a little mirror, and, as the conversation proceeded, took her handbag and umbrella in an unhurried style, and left the room.</w:t>
      </w:r>
    </w:p>
    <w:p>
      <w:pPr>
        <w:widowControl w:val="on"/>
        <w:pBdr/>
        <w:spacing w:before="240" w:after="240" w:line="240" w:lineRule="auto"/>
        <w:ind w:left="0" w:right="0"/>
        <w:jc w:val="left"/>
      </w:pPr>
      <w:r>
        <w:rPr>
          <w:color w:val="000000"/>
          <w:sz w:val="24"/>
          <w:szCs w:val="24"/>
        </w:rPr>
        <w:t xml:space="preserve">?The truth is one word, and a short one,? said Father Brown.  ?Pauline Stacey was blind.?</w:t>
      </w:r>
    </w:p>
    <w:p>
      <w:pPr>
        <w:widowControl w:val="on"/>
        <w:pBdr/>
        <w:spacing w:before="240" w:after="240" w:line="240" w:lineRule="auto"/>
        <w:ind w:left="0" w:right="0"/>
        <w:jc w:val="left"/>
      </w:pPr>
      <w:r>
        <w:rPr>
          <w:color w:val="000000"/>
          <w:sz w:val="24"/>
          <w:szCs w:val="24"/>
        </w:rPr>
        <w:t xml:space="preserve">?Blind!? repeated Flambeau, and rose slowly to his whole huge stature.</w:t>
      </w:r>
    </w:p>
    <w:p>
      <w:pPr>
        <w:widowControl w:val="on"/>
        <w:pBdr/>
        <w:spacing w:before="240" w:after="240" w:line="240" w:lineRule="auto"/>
        <w:ind w:left="0" w:right="0"/>
        <w:jc w:val="left"/>
      </w:pPr>
      <w:r>
        <w:rPr>
          <w:color w:val="000000"/>
          <w:sz w:val="24"/>
          <w:szCs w:val="24"/>
        </w:rPr>
        <w:t xml:space="preserve">?She was subject to it by blood,? Brown proceeded.  ?Her sister would have started eyeglasses if Pauline would have let her; but it was her special philosophy or fad that one must not encourage such diseases by yielding to them.  She would not admit the cloud; or she tried to dispel it by will.  So her eyes got worse and worse with straining; but the worst strain was to come.  It came with this precious prophet, or whatever he calls himself, who taught her to stare at the hot sun with the naked eye.  It was called accepting Apollo.  Oh, if these new pagans would only be old pagans, they would be a little wiser!  The old pagans knew that mere naked Nature-worship must have a cruel side.  They knew that the eye of Apollo can blast and blind.?</w:t>
      </w:r>
    </w:p>
    <w:p>
      <w:pPr>
        <w:widowControl w:val="on"/>
        <w:pBdr/>
        <w:spacing w:before="240" w:after="240" w:line="240" w:lineRule="auto"/>
        <w:ind w:left="0" w:right="0"/>
        <w:jc w:val="left"/>
      </w:pPr>
      <w:r>
        <w:rPr>
          <w:color w:val="000000"/>
          <w:sz w:val="24"/>
          <w:szCs w:val="24"/>
        </w:rPr>
        <w:t xml:space="preserve">There was a pause, and the priest went on in a gentle and even broken voice.  ?Whether or no that devil deliberately made her blind, there is no doubt that he deliberately killed her through her blindness.  The very simplicity of the crime is sickening.  You know he and she went up and down in those lifts without official help; you know also how smoothly and silently the lifts slide.  Kalon brought the lift to the girl?s landing, and saw her, through the open door, writing in her slow, sightless way the will she had promised him.  He called out to her cheerily that he had the lift ready for her, and she was to come out when she was ready.  Then he pressed a button and shot soundlessly up to his own floor, walked through his own office, out on to his own balcony, and was safely praying before the crowded street when the poor girl, having finished her work, ran gaily out to where lover and lift were to receive her, and stepped?­?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?Don?t!? cried Flambeau.</w:t>
      </w:r>
    </w:p>
    <w:p>
      <w:pPr>
        <w:widowControl w:val="on"/>
        <w:pBdr/>
        <w:spacing w:before="240" w:after="240" w:line="240" w:lineRule="auto"/>
        <w:ind w:left="0" w:right="0"/>
        <w:jc w:val="left"/>
      </w:pPr>
      <w:r>
        <w:rPr>
          <w:color w:val="000000"/>
          <w:sz w:val="24"/>
          <w:szCs w:val="24"/>
        </w:rPr>
        <w:t xml:space="preserve">?He ought to have got half a million by pressing that button,? continued the little father, in the colourless voice in which he talked of such horrors.  ?But that went smash.  It went smash because there happened to be another person who also wanted the money, and who also knew the secret about poor Pauline?s sight.  There was one thing about that will that I think nobody noticed:  although it was unfinished and without signature, the other Miss Stacey and some servant of hers had already signed it as witnesses.  Joan had signed first, saying Pauline could finish it later, with a typical feminine contempt for legal forms.  Therefore, Joan wanted her sister to sign the will without real witnesses.  Why?  I thought of the blindness, and felt sure she had wanted Pauline to sign in solitude because she had wanted her not to sign at all.</w:t>
      </w:r>
    </w:p>
    <w:p>
      <w:pPr>
        <w:widowControl w:val="on"/>
        <w:pBdr/>
        <w:spacing w:before="240" w:after="240" w:line="240" w:lineRule="auto"/>
        <w:ind w:left="0" w:right="0"/>
        <w:jc w:val="left"/>
      </w:pPr>
      <w:r>
        <w:rPr>
          <w:color w:val="000000"/>
          <w:sz w:val="24"/>
          <w:szCs w:val="24"/>
        </w:rPr>
        <w:t xml:space="preserve">?People like the Staceys always use fountain pens; but this was specially natural to Pauline.  By habit and her strong will and memory she could still write almost as well as if she saw; but she could not tell when her pen needed dipping.  Therefore, her fountain pens were carefully filled by her sister?­all except this fountain pen.  This was carefully not filled by her sister; the remains of the ink held out for a few lines and then failed altogether.  And the prophet lost five hundred thousand pounds and committed one of the most brutal and brilliant murders in human history for nothing.?</w:t>
      </w:r>
    </w:p>
    <w:p>
      <w:pPr>
        <w:widowControl w:val="on"/>
        <w:pBdr/>
        <w:spacing w:before="240" w:after="240" w:line="240" w:lineRule="auto"/>
        <w:ind w:left="0" w:right="0"/>
        <w:jc w:val="left"/>
      </w:pPr>
      <w:r>
        <w:rPr>
          <w:color w:val="000000"/>
          <w:sz w:val="24"/>
          <w:szCs w:val="24"/>
        </w:rPr>
        <w:t xml:space="preserve">Flambeau went to the open door and heard the official police ascending the stairs.  He turned and said:  ?You must have followed everything devilish close to have traced the crime to Kalon in ten minutes.?</w:t>
      </w:r>
    </w:p>
    <w:p>
      <w:pPr>
        <w:widowControl w:val="on"/>
        <w:pBdr/>
        <w:spacing w:before="240" w:after="240" w:line="240" w:lineRule="auto"/>
        <w:ind w:left="0" w:right="0"/>
        <w:jc w:val="left"/>
      </w:pPr>
      <w:r>
        <w:rPr>
          <w:color w:val="000000"/>
          <w:sz w:val="24"/>
          <w:szCs w:val="24"/>
        </w:rPr>
        <w:t xml:space="preserve">Father Brown gave a sort of start.</w:t>
      </w:r>
    </w:p>
    <w:p>
      <w:pPr>
        <w:widowControl w:val="on"/>
        <w:pBdr/>
        <w:spacing w:before="240" w:after="240" w:line="240" w:lineRule="auto"/>
        <w:ind w:left="0" w:right="0"/>
        <w:jc w:val="left"/>
      </w:pPr>
      <w:r>
        <w:rPr>
          <w:color w:val="000000"/>
          <w:sz w:val="24"/>
          <w:szCs w:val="24"/>
        </w:rPr>
        <w:t xml:space="preserve">?Oh! to him,? he said.  ?No; I had to follow rather close to find out about Miss Joan and the fountain pen.  But I knew Kalon was the criminal before I came into the front door.?</w:t>
      </w:r>
    </w:p>
    <w:p>
      <w:pPr>
        <w:widowControl w:val="on"/>
        <w:pBdr/>
        <w:spacing w:before="240" w:after="240" w:line="240" w:lineRule="auto"/>
        <w:ind w:left="0" w:right="0"/>
        <w:jc w:val="left"/>
      </w:pPr>
      <w:r>
        <w:rPr>
          <w:color w:val="000000"/>
          <w:sz w:val="24"/>
          <w:szCs w:val="24"/>
        </w:rPr>
        <w:t xml:space="preserve">?You must be joking!? cried Flambeau.</w:t>
      </w:r>
    </w:p>
    <w:p>
      <w:pPr>
        <w:widowControl w:val="on"/>
        <w:pBdr/>
        <w:spacing w:before="240" w:after="240" w:line="240" w:lineRule="auto"/>
        <w:ind w:left="0" w:right="0"/>
        <w:jc w:val="left"/>
      </w:pPr>
      <w:r>
        <w:rPr>
          <w:color w:val="000000"/>
          <w:sz w:val="24"/>
          <w:szCs w:val="24"/>
        </w:rPr>
        <w:t xml:space="preserve">?I?m quite serious,? answered the priest.  ?I tell you I knew he had done it, even before I knew what he had done.?</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?These pagan stoics,? said Brown reflectively, ?always fail by their strength.  There came a crash and a scream down the street, and the priest of Apollo did not start or look round.  I did not know what it was.  But I knew that he was expecting it.?</w:t>
      </w:r>
    </w:p>
    <w:p>
      <w:pPr>
        <w:keepNext w:val="on"/>
        <w:widowControl w:val="on"/>
        <w:pBdr/>
        <w:spacing w:before="299" w:after="299" w:line="240" w:lineRule="auto"/>
        <w:ind w:left="0" w:right="0"/>
        <w:jc w:val="left"/>
        <w:outlineLvl w:val="1"/>
      </w:pPr>
      <w:r>
        <w:rPr>
          <w:b/>
          <w:color w:val="000000"/>
          <w:sz w:val="36"/>
          <w:szCs w:val="36"/>
        </w:rPr>
        <w:t xml:space="preserve">The Sign of the Broken Sword</w:t>
      </w:r>
    </w:p>
    <w:p>
      <w:pPr>
        <w:widowControl w:val="on"/>
        <w:pBdr/>
        <w:spacing w:before="240" w:after="240" w:line="240" w:lineRule="auto"/>
        <w:ind w:left="0" w:right="0"/>
        <w:jc w:val="left"/>
      </w:pPr>
      <w:r>
        <w:rPr>
          <w:color w:val="000000"/>
          <w:sz w:val="24"/>
          <w:szCs w:val="24"/>
        </w:rPr>
        <w:t xml:space="preserve">The thousand arms of the forest were grey, and its million fingers silver.  In a sky of dark green-blue-like slate the stars were bleak and brilliant like splintered ice.  All that thickly wooded and sparsely tenanted countryside was stiff with a bitter and brittle frost.  The black hollows between the trunks of the trees looked like bottomless, black caverns of that Scandinavian hell, a hell of incalculable cold.  Even the square stone tower of the church looked northern to the point of heathenry, as if it were some barbaric tower among the sea rocks of Iceland.  It was a queer night for anyone to explore a churchyard.  But, on the other hand, perhaps it was worth exploring.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rose abruptly out of the ashen wastes of forest in a sort of hump or shoulder of green turf that looked grey in the starlight.  Most of the graves were on a slant, and the path leading up to the church was as steep as a staircase.  On the top of the hill, in the one flat and prominent place, was the monument for which the place was famous.  It contrasted strangely with the featureless graves all round, for it was the work of one of the greatest sculptors of modern Europe; and yet his fame was at once forgotten in the fame of the man whose image he had made.  It showed, by touches of the small silver pencil of starlight, the massive metal figure of a soldier recumbent, the strong hands sealed in an everlasting worship, the great head pillowed upon a gun.  The venerable face was bearded, or rather whiskered, in the old, heavy Colonel Newcome fashion.  The uniform, though suggested with the few strokes of simplicity, was that of modern war.  By his right side lay a sword, of which the tip was broken off; on the left side lay a Bible.  On glowing summer afternoons wagonettes came full of Americans and cultured suburbans to see the sepulchre; but even then they felt the vast forest land with its one dumpy dome of churchyard and church as a place oddly dumb and neglected.  In this freezing darkness of mid-winter one would think he might be left alone with the stars.  Nevertheless, in the stillness of those stiff woods a wooden gate creaked, and two dim figures dressed in black climbed up the little path to the tomb.</w:t>
      </w:r>
    </w:p>
    <w:p>
      <w:pPr>
        <w:widowControl w:val="on"/>
        <w:pBdr/>
        <w:spacing w:before="240" w:after="240" w:line="240" w:lineRule="auto"/>
        <w:ind w:left="0" w:right="0"/>
        <w:jc w:val="left"/>
      </w:pPr>
      <w:r>
        <w:rPr>
          <w:color w:val="000000"/>
          <w:sz w:val="24"/>
          <w:szCs w:val="24"/>
        </w:rPr>
        <w:t xml:space="preserve">So faint was that frigid starlight that nothing could have been traced about them except that while they both wore black, one man was enormously big, and the other (perhaps by contrast) almost startlingly small.  They went up to the great graven tomb of the historic warrior, and stood for a few minutes staring at it.  There was no human, perhaps no living, thing for a wide circle; and a morbid fancy might well have wondered if they were human themselves.  In any case, the beginning of their conversation might have seemed strange.  After the first silence the small man said to the other: </w:t>
      </w:r>
    </w:p>
    <w:p>
      <w:pPr>
        <w:widowControl w:val="on"/>
        <w:pBdr/>
        <w:spacing w:before="240" w:after="240" w:line="240" w:lineRule="auto"/>
        <w:ind w:left="0" w:right="0"/>
        <w:jc w:val="left"/>
      </w:pPr>
      <w:r>
        <w:rPr>
          <w:color w:val="000000"/>
          <w:sz w:val="24"/>
          <w:szCs w:val="24"/>
        </w:rPr>
        <w:t xml:space="preserve">?Where does a wise man hide a pebble??</w:t>
      </w:r>
    </w:p>
    <w:p>
      <w:pPr>
        <w:widowControl w:val="on"/>
        <w:pBdr/>
        <w:spacing w:before="240" w:after="240" w:line="240" w:lineRule="auto"/>
        <w:ind w:left="0" w:right="0"/>
        <w:jc w:val="left"/>
      </w:pPr>
      <w:r>
        <w:rPr>
          <w:color w:val="000000"/>
          <w:sz w:val="24"/>
          <w:szCs w:val="24"/>
        </w:rPr>
        <w:t xml:space="preserve">And the tall man answered in a low voice:  ?On the beach.?</w:t>
      </w:r>
    </w:p>
    <w:p>
      <w:pPr>
        <w:widowControl w:val="on"/>
        <w:pBdr/>
        <w:spacing w:before="240" w:after="240" w:line="240" w:lineRule="auto"/>
        <w:ind w:left="0" w:right="0"/>
        <w:jc w:val="left"/>
      </w:pPr>
      <w:r>
        <w:rPr>
          <w:color w:val="000000"/>
          <w:sz w:val="24"/>
          <w:szCs w:val="24"/>
        </w:rPr>
        <w:t xml:space="preserve">The small man nodded, and after a short silence said:  ?Where does a wise man hide a leaf??</w:t>
      </w:r>
    </w:p>
    <w:p>
      <w:pPr>
        <w:widowControl w:val="on"/>
        <w:pBdr/>
        <w:spacing w:before="240" w:after="240" w:line="240" w:lineRule="auto"/>
        <w:ind w:left="0" w:right="0"/>
        <w:jc w:val="left"/>
      </w:pPr>
      <w:r>
        <w:rPr>
          <w:color w:val="000000"/>
          <w:sz w:val="24"/>
          <w:szCs w:val="24"/>
        </w:rPr>
        <w:t xml:space="preserve">And the other answered:  ?In the forest.?</w:t>
      </w:r>
    </w:p>
    <w:p>
      <w:pPr>
        <w:widowControl w:val="on"/>
        <w:pBdr/>
        <w:spacing w:before="240" w:after="240" w:line="240" w:lineRule="auto"/>
        <w:ind w:left="0" w:right="0"/>
        <w:jc w:val="left"/>
      </w:pPr>
      <w:r>
        <w:rPr>
          <w:color w:val="000000"/>
          <w:sz w:val="24"/>
          <w:szCs w:val="24"/>
        </w:rPr>
        <w:t xml:space="preserve">There was another stillness, and then the tall man resumed:  ?Do you mean that when a wise man has to hide a real diamond he has been known to hide it among sham ones??</w:t>
      </w:r>
    </w:p>
    <w:p>
      <w:pPr>
        <w:widowControl w:val="on"/>
        <w:pBdr/>
        <w:spacing w:before="240" w:after="240" w:line="240" w:lineRule="auto"/>
        <w:ind w:left="0" w:right="0"/>
        <w:jc w:val="left"/>
      </w:pPr>
      <w:r>
        <w:rPr>
          <w:color w:val="000000"/>
          <w:sz w:val="24"/>
          <w:szCs w:val="24"/>
        </w:rPr>
        <w:t xml:space="preserve">?No, no,? said the little man with a laugh, ?we will let bygones be bygones.?</w:t>
      </w:r>
    </w:p>
    <w:p>
      <w:pPr>
        <w:widowControl w:val="on"/>
        <w:pBdr/>
        <w:spacing w:before="240" w:after="240" w:line="240" w:lineRule="auto"/>
        <w:ind w:left="0" w:right="0"/>
        <w:jc w:val="left"/>
      </w:pPr>
      <w:r>
        <w:rPr>
          <w:color w:val="000000"/>
          <w:sz w:val="24"/>
          <w:szCs w:val="24"/>
        </w:rPr>
        <w:t xml:space="preserve">He stamped his cold feet for a second or two, and then said:  ?I?m not thinking of that at all, but of something else; something rather peculiar.  Just strike a match, will you??</w:t>
      </w:r>
    </w:p>
    <w:p>
      <w:pPr>
        <w:widowControl w:val="on"/>
        <w:pBdr/>
        <w:spacing w:before="240" w:after="240" w:line="240" w:lineRule="auto"/>
        <w:ind w:left="0" w:right="0"/>
        <w:jc w:val="left"/>
      </w:pPr>
      <w:r>
        <w:rPr>
          <w:color w:val="000000"/>
          <w:sz w:val="24"/>
          <w:szCs w:val="24"/>
        </w:rPr>
        <w:t xml:space="preserve">The big man fumbled in his pocket, and soon a scratch and a flare painted gold the whole flat side of the monument.  On it was cut in black letters the well-known words which so many Americans had reverently read:  ?Sacred to the Memory of General Sir Arthur St. Clare, Hero and Martyr, who Always Vanquished his Enemies and Always Spared Them, and Was Treacherously Slain by Them At Last.  May God in Whom he Trusted both Reward and Revenge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match burnt the big man?s fingers, blackened, and dropped.  He was about to strike another, but his small companion stopped him.  ?That?s all right, Flambeau, old man; I saw what I wanted.  Or, rather, I didn?t see what I didn?t want.  And now we must walk a mile and a half along the road to the next inn, and I will try to tell you all about it.  For Heaven knows a man should have a fire and ale when he dares tell such a story.?</w:t>
      </w:r>
    </w:p>
    <w:p>
      <w:pPr>
        <w:widowControl w:val="on"/>
        <w:pBdr/>
        <w:spacing w:before="240" w:after="240" w:line="240" w:lineRule="auto"/>
        <w:ind w:left="0" w:right="0"/>
        <w:jc w:val="left"/>
      </w:pPr>
      <w:r>
        <w:rPr>
          <w:color w:val="000000"/>
          <w:sz w:val="24"/>
          <w:szCs w:val="24"/>
        </w:rPr>
        <w:t xml:space="preserve">They descended the precipitous path, they relatched the rusty gate, and set off at a stamping, ringing walk down the frozen forest road.  They had gone a full quarter of a mile before the smaller man spoke again.  He said:  ?Yes; the wise man hides a pebble on the beach.  But what does he do if there is no beach?  Do you know anything of that great St. Clare trouble??</w:t>
      </w:r>
    </w:p>
    <w:p>
      <w:pPr>
        <w:widowControl w:val="on"/>
        <w:pBdr/>
        <w:spacing w:before="240" w:after="240" w:line="240" w:lineRule="auto"/>
        <w:ind w:left="0" w:right="0"/>
        <w:jc w:val="left"/>
      </w:pPr>
      <w:r>
        <w:rPr>
          <w:color w:val="000000"/>
          <w:sz w:val="24"/>
          <w:szCs w:val="24"/>
        </w:rPr>
        <w:t xml:space="preserve">?I know nothing about English generals, Father Brown,? answered the large man, laughing, ?though a little about English policemen.  I only know that you have dragged me a precious long dance to all the shrines of this fellow, whoever he is.  One would think he got buried in six different places.  I?ve seen a memorial to General St. Clare in Westminster Abbey.  I?ve seen a ramping equestrian statue of General St. Clare on the Embankment.  I?ve seen a medallion of St. Clare in the street he was born in, and another in the street he lived in; and now you drag me after dark to his coffin in the village churchyard.  I am beginning to be a bit tired of his magnificent personality, especially as I don?t in the least know who he was.  What are you hunting for in all these crypts and effigies??</w:t>
      </w:r>
    </w:p>
    <w:p>
      <w:pPr>
        <w:widowControl w:val="on"/>
        <w:pBdr/>
        <w:spacing w:before="240" w:after="240" w:line="240" w:lineRule="auto"/>
        <w:ind w:left="0" w:right="0"/>
        <w:jc w:val="left"/>
      </w:pPr>
      <w:r>
        <w:rPr>
          <w:color w:val="000000"/>
          <w:sz w:val="24"/>
          <w:szCs w:val="24"/>
        </w:rPr>
        <w:t xml:space="preserve">?I am only looking for one word,? said Father Brown.  ?A word that isn?t there.?</w:t>
      </w:r>
    </w:p>
    <w:p>
      <w:pPr>
        <w:widowControl w:val="on"/>
        <w:pBdr/>
        <w:spacing w:before="240" w:after="240" w:line="240" w:lineRule="auto"/>
        <w:ind w:left="0" w:right="0"/>
        <w:jc w:val="left"/>
      </w:pPr>
      <w:r>
        <w:rPr>
          <w:color w:val="000000"/>
          <w:sz w:val="24"/>
          <w:szCs w:val="24"/>
        </w:rPr>
        <w:t xml:space="preserve">?Well,? asked Flambeau; ?are you going to tell me anything about it??</w:t>
      </w:r>
    </w:p>
    <w:p>
      <w:pPr>
        <w:widowControl w:val="on"/>
        <w:pBdr/>
        <w:spacing w:before="240" w:after="240" w:line="240" w:lineRule="auto"/>
        <w:ind w:left="0" w:right="0"/>
        <w:jc w:val="left"/>
      </w:pPr>
      <w:r>
        <w:rPr>
          <w:color w:val="000000"/>
          <w:sz w:val="24"/>
          <w:szCs w:val="24"/>
        </w:rPr>
        <w:t xml:space="preserve">?I must divide it into two parts,? remarked the priest.  ?First there is what everybody knows; and then there is what I know.  Now, what everybody knows is short and plain enough.  It is also entirely wrong.?</w:t>
      </w:r>
    </w:p>
    <w:p>
      <w:pPr>
        <w:widowControl w:val="on"/>
        <w:pBdr/>
        <w:spacing w:before="240" w:after="240" w:line="240" w:lineRule="auto"/>
        <w:ind w:left="0" w:right="0"/>
        <w:jc w:val="left"/>
      </w:pPr>
      <w:r>
        <w:rPr>
          <w:color w:val="000000"/>
          <w:sz w:val="24"/>
          <w:szCs w:val="24"/>
        </w:rPr>
        <w:t xml:space="preserve">?Right you are,? said the big man called Flambeau cheerfully.  ?Let?s begin at the wrong end.  Let?s begin with what everybody knows, which isn?t true.?</w:t>
      </w:r>
    </w:p>
    <w:p>
      <w:pPr>
        <w:widowControl w:val="on"/>
        <w:pBdr/>
        <w:spacing w:before="240" w:after="240" w:line="240" w:lineRule="auto"/>
        <w:ind w:left="0" w:right="0"/>
        <w:jc w:val="left"/>
      </w:pPr>
      <w:r>
        <w:rPr>
          <w:color w:val="000000"/>
          <w:sz w:val="24"/>
          <w:szCs w:val="24"/>
        </w:rPr>
        <w:t xml:space="preserve">?If not wholly untrue, it is at least very inadequate,? continued Brown; ?for in point of fact, all that the public knows amounts precisely to this:  The public knows that Arthur St. Clare was a great and successful English general.  It knows that after splendid yet careful campaigns both in India and Africa he was in command against Brazil when the great Brazilian patriot Olivier issued his ultimatum.  It knows that on that occasion St. Clare with a very small force attacked Olivier with a very large one, and was captured after heroic resistance.  And it knows that after his capture, and to the abhorrence of the civilised world, St. Clare was hanged on the nearest tree.  He was found swinging there after the Brazilians had retired, with his broken sword hung round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that popular story is untrue?? suggested Flambeau.</w:t>
      </w:r>
    </w:p>
    <w:p>
      <w:pPr>
        <w:widowControl w:val="on"/>
        <w:pBdr/>
        <w:spacing w:before="240" w:after="240" w:line="240" w:lineRule="auto"/>
        <w:ind w:left="0" w:right="0"/>
        <w:jc w:val="left"/>
      </w:pPr>
      <w:r>
        <w:rPr>
          <w:color w:val="000000"/>
          <w:sz w:val="24"/>
          <w:szCs w:val="24"/>
        </w:rPr>
        <w:t xml:space="preserve">?No,? said his friend quietly, ?that story is quite true, so far as it goes.?</w:t>
      </w:r>
    </w:p>
    <w:p>
      <w:pPr>
        <w:widowControl w:val="on"/>
        <w:pBdr/>
        <w:spacing w:before="240" w:after="240" w:line="240" w:lineRule="auto"/>
        <w:ind w:left="0" w:right="0"/>
        <w:jc w:val="left"/>
      </w:pPr>
      <w:r>
        <w:rPr>
          <w:color w:val="000000"/>
          <w:sz w:val="24"/>
          <w:szCs w:val="24"/>
        </w:rPr>
        <w:t xml:space="preserve">?Well, I think it goes far enough!? said Flambeau; ?but if the popular story is true, what is the mystery??</w:t>
      </w:r>
    </w:p>
    <w:p>
      <w:pPr>
        <w:widowControl w:val="on"/>
        <w:pBdr/>
        <w:spacing w:before="240" w:after="240" w:line="240" w:lineRule="auto"/>
        <w:ind w:left="0" w:right="0"/>
        <w:jc w:val="left"/>
      </w:pPr>
      <w:r>
        <w:rPr>
          <w:color w:val="000000"/>
          <w:sz w:val="24"/>
          <w:szCs w:val="24"/>
        </w:rPr>
        <w:t xml:space="preserve">They had passed many hundreds of grey and ghostly trees before the little priest answered.  Then he bit his finger reflectively and said:  ?Why, the mystery is a mystery of psychology.  Or, rather, it is a mystery of two psychologies.  In that Brazilian business two of the most famous men of modern history acted flat against their characters.  Mind you, Olivier and St. Clare were both heroes?­the old thing, and no mistake; it was like the fight between Hector and Achilles.  Now, what would you say to an affair in which Achilles was timid and Hector was treacherous??</w:t>
      </w:r>
    </w:p>
    <w:p>
      <w:pPr>
        <w:widowControl w:val="on"/>
        <w:pBdr/>
        <w:spacing w:before="240" w:after="240" w:line="240" w:lineRule="auto"/>
        <w:ind w:left="0" w:right="0"/>
        <w:jc w:val="left"/>
      </w:pPr>
      <w:r>
        <w:rPr>
          <w:color w:val="000000"/>
          <w:sz w:val="24"/>
          <w:szCs w:val="24"/>
        </w:rPr>
        <w:t xml:space="preserve">?Go on,? said the large man impatiently as the other bit his finger again.</w:t>
      </w:r>
    </w:p>
    <w:p>
      <w:pPr>
        <w:widowControl w:val="on"/>
        <w:pBdr/>
        <w:spacing w:before="240" w:after="240" w:line="240" w:lineRule="auto"/>
        <w:ind w:left="0" w:right="0"/>
        <w:jc w:val="left"/>
      </w:pPr>
      <w:r>
        <w:rPr>
          <w:color w:val="000000"/>
          <w:sz w:val="24"/>
          <w:szCs w:val="24"/>
        </w:rPr>
        <w:t xml:space="preserve">?Sir Arthur St. Clare was a soldier of the old religious type ?­the type that saved us during the Mutiny,? continued Brown.  ?He was always more for duty than for dash; and with all his personal courage was decidedly a prudent commander, particularly indignant at any needless waste of soldiers.  Yet in this last battle he attempted something that a baby could see was absurd.  One need not be a strategist to see it was as wild as wind; just as one need not be a strategist to keep out of the way of a motor-bus.  Well, that is the first mystery; what had become of the English general?s head?  The second riddle is, what had become of the Brazilian general?s heart?  President Olivier might be called a visionary or a nuisance; but even his enemies admitted that he was magnanimous to the point of knight errantry.  Almost every other prisoner he had ever captured had been set free or even loaded with benefits.  Men who had really wronged him came away touched by his simplicity and sweetness.  Why the deuce should he diabolically revenge himself only once in his life; and that for the one particular blow that could not have hurt him?  Well, there you have it.  One of the wisest men in the world acted like an idiot for no reason.  One of the best men in the world acted like a fiend for no reason.  That?s the long and the short of it; and I leave it to you, my boy.?</w:t>
      </w:r>
    </w:p>
    <w:p>
      <w:pPr>
        <w:widowControl w:val="on"/>
        <w:pBdr/>
        <w:spacing w:before="240" w:after="240" w:line="240" w:lineRule="auto"/>
        <w:ind w:left="0" w:right="0"/>
        <w:jc w:val="left"/>
      </w:pPr>
      <w:r>
        <w:rPr>
          <w:color w:val="000000"/>
          <w:sz w:val="24"/>
          <w:szCs w:val="24"/>
        </w:rPr>
        <w:t xml:space="preserve">?No, you don?t,? said the other with a snort.  ?I leave it to you; and you jolly well tell me all about it.?</w:t>
      </w:r>
    </w:p>
    <w:p>
      <w:pPr>
        <w:widowControl w:val="on"/>
        <w:pBdr/>
        <w:spacing w:before="240" w:after="240" w:line="240" w:lineRule="auto"/>
        <w:ind w:left="0" w:right="0"/>
        <w:jc w:val="left"/>
      </w:pPr>
      <w:r>
        <w:rPr>
          <w:color w:val="000000"/>
          <w:sz w:val="24"/>
          <w:szCs w:val="24"/>
        </w:rPr>
        <w:t xml:space="preserve">?Well,? resumed Father Brown, ?it?s not fair to say that the public impression is just what I?ve said, without adding that two things have happened since.  I can?t say they threw a new light; for nobody can make sense of them.  But they threw a new kind of darkness; they threw the darkness in new directions.  The first was this.  The family physician of the St. Clares quarrelled with that family, and began publishing a violent series of articles, in which he said that the late general was a religious maniac; but as far as the tale went, this seemed to mean little more than a religious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?Anyhow, the story fizzled out.  Everyone knew, of course, that St. Clare had some of the eccentricities of puritan piety.  The second incident was much more arresting.  In the luckless and unsupported regiment which made that rash attempt at the Black River there was a certain Captain Keith, who was at that time engaged to St. Clare?s daughter, and who afterwards married her.  He was one of those who were captured by Olivier, and, like all the rest except the general, appears to have been bounteously treated and promptly set free.  Some twenty years afterwards this man, then Lieutenant-Colonel Keith, published a sort of autobiography called `A British Officer in Burmah and Brazil.?  In the place where the reader looks eagerly for some account of the mystery of St. Clare?s disaster may be found the following words:  `Everywhere else in this book I have narrated things exactly as they occurred, holding as I do the old-fashioned opinion that the glory of England is old enough to take care of itself.  The exception I shall make is in this matter of the defeat by the Black River; and my reasons, though private, are honourable and compelling.  I will, however, add this in justice to the memories of two distinguished men.  General St. Clare has been accused of incapacity on this occasion; I can at least testify that this action, properly understood, was one of the most brilliant and sagacious of his life.  President Olivier by similar report is charged with savage injustice.  I think it due to the honour of an enemy to say that he acted on this occasion with even more than his characteristic good feeling.  To put the matter popularly, I can assure my countrymen that St. Clare was by no means such a fool nor Olivier such a brute as he looked.  This is all I have to say; nor shall any earthly consideration induce me to add a word to it.??</w:t>
      </w:r>
    </w:p>
    <w:p>
      <w:pPr>
        <w:widowControl w:val="on"/>
        <w:pBdr/>
        <w:spacing w:before="240" w:after="240" w:line="240" w:lineRule="auto"/>
        <w:ind w:left="0" w:right="0"/>
        <w:jc w:val="left"/>
      </w:pPr>
      <w:r>
        <w:rPr>
          <w:color w:val="000000"/>
          <w:sz w:val="24"/>
          <w:szCs w:val="24"/>
        </w:rPr>
        <w:t xml:space="preserve">A large frozen moon like a lustrous snowball began to show through the tangle of twigs in front of them, and by its light the narrator had been able to refresh his memory of Captain Keith?s text from a scrap of printed paper.  As he folded it up and put it back in his pocket Flambeau threw up his hand with a French gesture.</w:t>
      </w:r>
    </w:p>
    <w:p>
      <w:pPr>
        <w:widowControl w:val="on"/>
        <w:pBdr/>
        <w:spacing w:before="240" w:after="240" w:line="240" w:lineRule="auto"/>
        <w:ind w:left="0" w:right="0"/>
        <w:jc w:val="left"/>
      </w:pPr>
      <w:r>
        <w:rPr>
          <w:color w:val="000000"/>
          <w:sz w:val="24"/>
          <w:szCs w:val="24"/>
        </w:rPr>
        <w:t xml:space="preserve">?Wait a bit, wait a bit,? he cried excitedly.  ?I believe I can guess it at the first go.?</w:t>
      </w:r>
    </w:p>
    <w:p>
      <w:pPr>
        <w:widowControl w:val="on"/>
        <w:pBdr/>
        <w:spacing w:before="240" w:after="240" w:line="240" w:lineRule="auto"/>
        <w:ind w:left="0" w:right="0"/>
        <w:jc w:val="left"/>
      </w:pPr>
      <w:r>
        <w:rPr>
          <w:color w:val="000000"/>
          <w:sz w:val="24"/>
          <w:szCs w:val="24"/>
        </w:rPr>
        <w:t xml:space="preserve">He strode on, breathing hard, his black head and bull neck forward, like a man winning a walking race.  The little priest, amused and interested, had some trouble in trotting beside him.  Just before them the trees fell back a little to left and right, and the road swept downwards across a clear, moonlit valley, till it dived again like a rabbit into the wall of another wood.  The entrance to the farther forest looked small and round, like the black hole of a remote railway tunnel.  But it was within some hundred yards, and gaped like a cavern before Flambeau spoke again.</w:t>
      </w:r>
    </w:p>
    <w:p>
      <w:pPr>
        <w:widowControl w:val="on"/>
        <w:pBdr/>
        <w:spacing w:before="240" w:after="240" w:line="240" w:lineRule="auto"/>
        <w:ind w:left="0" w:right="0"/>
        <w:jc w:val="left"/>
      </w:pPr>
      <w:r>
        <w:rPr>
          <w:color w:val="000000"/>
          <w:sz w:val="24"/>
          <w:szCs w:val="24"/>
        </w:rPr>
        <w:t xml:space="preserve">?I?ve got it,? he cried at last, slapping his thigh with his great hand.  ?Four minutes? thinking, and I can tell your whole story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?All right,? assented his friend.  ?You tell it.?</w:t>
      </w:r>
    </w:p>
    <w:p>
      <w:pPr>
        <w:widowControl w:val="on"/>
        <w:pBdr/>
        <w:spacing w:before="240" w:after="240" w:line="240" w:lineRule="auto"/>
        <w:ind w:left="0" w:right="0"/>
        <w:jc w:val="left"/>
      </w:pPr>
      <w:r>
        <w:rPr>
          <w:color w:val="000000"/>
          <w:sz w:val="24"/>
          <w:szCs w:val="24"/>
        </w:rPr>
        <w:t xml:space="preserve">Flambeau lifted his head, but lowered his voice.  ?General Sir Arthur St. Clare,? he said, ?came of a family in which madness was hereditary; and his whole aim was to keep this from his daughter, and even, if possible, from his future son-in-law.  Rightly or wrongly, he thought the final collapse was close, and resolved on suicide.  Yet ordinary suicide would blazon the very idea he dreaded.  As the campaign approached the clouds came thicker on his brain; and at last in a mad moment he sacrificed his public duty to his private.  He rushed rashly into battle, hoping to fall by the first shot.  When he found that he had only attained capture and discredit, the sealed bomb in his brain burst, and he broke his own sword and hanged himself.?</w:t>
      </w:r>
    </w:p>
    <w:p>
      <w:pPr>
        <w:widowControl w:val="on"/>
        <w:pBdr/>
        <w:spacing w:before="240" w:after="240" w:line="240" w:lineRule="auto"/>
        <w:ind w:left="0" w:right="0"/>
        <w:jc w:val="left"/>
      </w:pPr>
      <w:r>
        <w:rPr>
          <w:color w:val="000000"/>
          <w:sz w:val="24"/>
          <w:szCs w:val="24"/>
        </w:rPr>
        <w:t xml:space="preserve">He stared firmly at the grey facade of forest in front of him, with the one black gap in it, like the mouth of the grave, into which their path plunged.  Perhaps something menacing in the road thus suddenly swallowed reinforced his vivid vision of the tragedy, for he shuddered.</w:t>
      </w:r>
    </w:p>
    <w:p>
      <w:pPr>
        <w:widowControl w:val="on"/>
        <w:pBdr/>
        <w:spacing w:before="240" w:after="240" w:line="240" w:lineRule="auto"/>
        <w:ind w:left="0" w:right="0"/>
        <w:jc w:val="left"/>
      </w:pPr>
      <w:r>
        <w:rPr>
          <w:color w:val="000000"/>
          <w:sz w:val="24"/>
          <w:szCs w:val="24"/>
        </w:rPr>
        <w:t xml:space="preserve">?A horrid story,? he said.</w:t>
      </w:r>
    </w:p>
    <w:p>
      <w:pPr>
        <w:widowControl w:val="on"/>
        <w:pBdr/>
        <w:spacing w:before="240" w:after="240" w:line="240" w:lineRule="auto"/>
        <w:ind w:left="0" w:right="0"/>
        <w:jc w:val="left"/>
      </w:pPr>
      <w:r>
        <w:rPr>
          <w:color w:val="000000"/>
          <w:sz w:val="24"/>
          <w:szCs w:val="24"/>
        </w:rPr>
        <w:t xml:space="preserve">?A horrid story,? repeated the priest with bent head.  ?But not the real story.?</w:t>
      </w:r>
    </w:p>
    <w:p>
      <w:pPr>
        <w:widowControl w:val="on"/>
        <w:pBdr/>
        <w:spacing w:before="240" w:after="240" w:line="240" w:lineRule="auto"/>
        <w:ind w:left="0" w:right="0"/>
        <w:jc w:val="left"/>
      </w:pPr>
      <w:r>
        <w:rPr>
          <w:color w:val="000000"/>
          <w:sz w:val="24"/>
          <w:szCs w:val="24"/>
        </w:rPr>
        <w:t xml:space="preserve">Then he threw back his head with a sort of despair and cried:  ?Oh, I wish it had been.?</w:t>
      </w:r>
    </w:p>
    <w:p>
      <w:pPr>
        <w:widowControl w:val="on"/>
        <w:pBdr/>
        <w:spacing w:before="240" w:after="240" w:line="240" w:lineRule="auto"/>
        <w:ind w:left="0" w:right="0"/>
        <w:jc w:val="left"/>
      </w:pPr>
      <w:r>
        <w:rPr>
          <w:color w:val="000000"/>
          <w:sz w:val="24"/>
          <w:szCs w:val="24"/>
        </w:rPr>
        <w:t xml:space="preserve">The tall Flambeau faced round and stared at him.</w:t>
      </w:r>
    </w:p>
    <w:p>
      <w:pPr>
        <w:widowControl w:val="on"/>
        <w:pBdr/>
        <w:spacing w:before="240" w:after="240" w:line="240" w:lineRule="auto"/>
        <w:ind w:left="0" w:right="0"/>
        <w:jc w:val="left"/>
      </w:pPr>
      <w:r>
        <w:rPr>
          <w:color w:val="000000"/>
          <w:sz w:val="24"/>
          <w:szCs w:val="24"/>
        </w:rPr>
        <w:t xml:space="preserve">?Yours is a clean story,? cried Father Brown, deeply moved. </w:t>
      </w:r>
      <w:r>
        <w:rPr>
          <w:color w:val="000000"/>
          <w:sz w:val="24"/>
          <w:szCs w:val="24"/>
        </w:rPr>
        <w:br/>
        <w:t xml:space="preserve">?A sweet, pure, honest story, as open and white as that moon. </w:t>
      </w:r>
      <w:r>
        <w:rPr>
          <w:color w:val="000000"/>
          <w:sz w:val="24"/>
          <w:szCs w:val="24"/>
        </w:rPr>
        <w:br/>
        <w:t xml:space="preserve">Madness and despair are innocent enough.  There are worse things,</w:t>
      </w:r>
      <w:r>
        <w:rPr>
          <w:color w:val="000000"/>
          <w:sz w:val="24"/>
          <w:szCs w:val="24"/>
        </w:rPr>
        <w:br/>
        <w:t xml:space="preserve">Flambeau.?</w:t>
      </w:r>
    </w:p>
    <w:p>
      <w:pPr>
        <w:widowControl w:val="on"/>
        <w:pBdr/>
        <w:spacing w:before="240" w:after="240" w:line="240" w:lineRule="auto"/>
        <w:ind w:left="0" w:right="0"/>
        <w:jc w:val="left"/>
      </w:pPr>
      <w:r>
        <w:rPr>
          <w:color w:val="000000"/>
          <w:sz w:val="24"/>
          <w:szCs w:val="24"/>
        </w:rPr>
        <w:t xml:space="preserve">Flambeau looked up wildly at the moon thus invoked; and from where he stood one black tree-bough curved across it exactly like a devil?s horn.</w:t>
      </w:r>
    </w:p>
    <w:p>
      <w:pPr>
        <w:widowControl w:val="on"/>
        <w:pBdr/>
        <w:spacing w:before="240" w:after="240" w:line="240" w:lineRule="auto"/>
        <w:ind w:left="0" w:right="0"/>
        <w:jc w:val="left"/>
      </w:pPr>
      <w:r>
        <w:rPr>
          <w:color w:val="000000"/>
          <w:sz w:val="24"/>
          <w:szCs w:val="24"/>
        </w:rPr>
        <w:t xml:space="preserve">?Father?­father,? cried Flambeau with the French gesture and stepping yet more rapidly forward, ?do you mean it was worse than that??</w:t>
      </w:r>
    </w:p>
    <w:p>
      <w:pPr>
        <w:widowControl w:val="on"/>
        <w:pBdr/>
        <w:spacing w:before="240" w:after="240" w:line="240" w:lineRule="auto"/>
        <w:ind w:left="0" w:right="0"/>
        <w:jc w:val="left"/>
      </w:pPr>
      <w:r>
        <w:rPr>
          <w:color w:val="000000"/>
          <w:sz w:val="24"/>
          <w:szCs w:val="24"/>
        </w:rPr>
        <w:t xml:space="preserve">?Worse than that,? said Paul like a grave echo.  And they plunged into the black cloister of the woodland, which ran by them in a dim tapestry of trunks, like one of the dark corridors in a dream.</w:t>
      </w:r>
    </w:p>
    <w:p>
      <w:pPr>
        <w:widowControl w:val="on"/>
        <w:pBdr/>
        <w:spacing w:before="240" w:after="240" w:line="240" w:lineRule="auto"/>
        <w:ind w:left="0" w:right="0"/>
        <w:jc w:val="left"/>
      </w:pPr>
      <w:r>
        <w:rPr>
          <w:color w:val="000000"/>
          <w:sz w:val="24"/>
          <w:szCs w:val="24"/>
        </w:rPr>
        <w:t xml:space="preserve">They were soon in the most secret entrails of the wood, and felt close about them foliage that they could not see, when the priest said again: </w:t>
      </w:r>
    </w:p>
    <w:p>
      <w:pPr>
        <w:widowControl w:val="on"/>
        <w:pBdr/>
        <w:spacing w:before="240" w:after="240" w:line="240" w:lineRule="auto"/>
        <w:ind w:left="0" w:right="0"/>
        <w:jc w:val="left"/>
      </w:pPr>
      <w:r>
        <w:rPr>
          <w:color w:val="000000"/>
          <w:sz w:val="24"/>
          <w:szCs w:val="24"/>
        </w:rPr>
        <w:t xml:space="preserve">?Where does a wise man hide a leaf?  In the forest.  But what does he do if there is no forest??</w:t>
      </w:r>
    </w:p>
    <w:p>
      <w:pPr>
        <w:widowControl w:val="on"/>
        <w:pBdr/>
        <w:spacing w:before="240" w:after="240" w:line="240" w:lineRule="auto"/>
        <w:ind w:left="0" w:right="0"/>
        <w:jc w:val="left"/>
      </w:pPr>
      <w:r>
        <w:rPr>
          <w:color w:val="000000"/>
          <w:sz w:val="24"/>
          <w:szCs w:val="24"/>
        </w:rPr>
        <w:t xml:space="preserve">?Well, well,? cried Flambeau irritably, ?what does he do??</w:t>
      </w:r>
    </w:p>
    <w:p>
      <w:pPr>
        <w:widowControl w:val="on"/>
        <w:pBdr/>
        <w:spacing w:before="240" w:after="240" w:line="240" w:lineRule="auto"/>
        <w:ind w:left="0" w:right="0"/>
        <w:jc w:val="left"/>
      </w:pPr>
      <w:r>
        <w:rPr>
          <w:color w:val="000000"/>
          <w:sz w:val="24"/>
          <w:szCs w:val="24"/>
        </w:rPr>
        <w:t xml:space="preserve">?He grows a forest to hide it in,? said the priest in an obscure voice.  ?A fearful sin.?</w:t>
      </w:r>
    </w:p>
    <w:p>
      <w:pPr>
        <w:widowControl w:val="on"/>
        <w:pBdr/>
        <w:spacing w:before="240" w:after="240" w:line="240" w:lineRule="auto"/>
        <w:ind w:left="0" w:right="0"/>
        <w:jc w:val="left"/>
      </w:pPr>
      <w:r>
        <w:rPr>
          <w:color w:val="000000"/>
          <w:sz w:val="24"/>
          <w:szCs w:val="24"/>
        </w:rPr>
        <w:t xml:space="preserve">?Look here,? cried his friend impatiently, for the dark wood and the dark saying got a little on his nerves; ?will you tell me this story or not?  What other evidence is there to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are three more bits of evidence,? said the other, ?that I have dug up in holes and corners; and I will give them in logical rather than chronological order.  First of all, of course, our authority for the issue and event of the battle is in Olivier?s own dispatches, which are lucid enough.  He was entrenched with two or three regiments on the heights that swept down to the Black River, on the other side of which was lower and more marshy ground.  Beyond this again was gently rising country, on which was the first English outpost, supported by others which lay, however, considerably in its rear.  The British forces as a whole were greatly superior in numbers; but this particular regiment was just far enough from its base to make Olivier consider the project of crossing the river to cut it off.  By sunset, however, he had decided to retain his own position, which was a specially strong one.  At daybreak next morning he was thunderstruck to see that this stray handful of English, entirely unsupported from their rear, had flung themselves across the river, half by a bridge to the right, and the other half by a ford higher up, and were massed upon the marshy bank below him.</w:t>
      </w:r>
    </w:p>
    <w:p>
      <w:pPr>
        <w:widowControl w:val="on"/>
        <w:pBdr/>
        <w:spacing w:before="240" w:after="240" w:line="240" w:lineRule="auto"/>
        <w:ind w:left="0" w:right="0"/>
        <w:jc w:val="left"/>
      </w:pPr>
      <w:r>
        <w:rPr>
          <w:color w:val="000000"/>
          <w:sz w:val="24"/>
          <w:szCs w:val="24"/>
        </w:rPr>
        <w:t xml:space="preserve">?That they should attempt an attack with such numbers against such a position was incredible enough; but Olivier noticed something yet more extraordinary.  For instead of attempting to seize more solid ground, this mad regiment, having put the river in its rear by one wild charge, did nothing more, but stuck there in the mire like flies in treacle.  Needless to say, the Brazilians blew great gaps in them with artillery, which they could only return with spirited but lessening rifle fire.  Yet they never broke; and Olivier?s curt account ends with a strong tribute of admiration for the mystic valour of these imbeciles. `Our line then advanced finally,? writes Olivier, `and drove them into the river; we captured General St. Clare himself and several other officers.  The colonel and the major had both fallen in the battle.  I cannot resist saying that few finer sights can have been seen in history than the last stand of this extraordinary regiment; wounded officers picking up the rifles of dead soldiers, and the general himself facing us on horseback bareheaded and with a broken sword.?  On what happened to the general afterwards Olivier is as silent as Captain Keith.?</w:t>
      </w:r>
    </w:p>
    <w:p>
      <w:pPr>
        <w:widowControl w:val="on"/>
        <w:pBdr/>
        <w:spacing w:before="240" w:after="240" w:line="240" w:lineRule="auto"/>
        <w:ind w:left="0" w:right="0"/>
        <w:jc w:val="left"/>
      </w:pPr>
      <w:r>
        <w:rPr>
          <w:color w:val="000000"/>
          <w:sz w:val="24"/>
          <w:szCs w:val="24"/>
        </w:rPr>
        <w:t xml:space="preserve">?Well,? grunted Flambeau, ?get on to the next bit of evidence.?</w:t>
      </w:r>
    </w:p>
    <w:p>
      <w:pPr>
        <w:widowControl w:val="on"/>
        <w:pBdr/>
        <w:spacing w:before="240" w:after="240" w:line="240" w:lineRule="auto"/>
        <w:ind w:left="0" w:right="0"/>
        <w:jc w:val="left"/>
      </w:pPr>
      <w:r>
        <w:rPr>
          <w:color w:val="000000"/>
          <w:sz w:val="24"/>
          <w:szCs w:val="24"/>
        </w:rPr>
        <w:t xml:space="preserve">?The next evidence,? said Father Brown, ?took some time to find, but it will not take long to tell.  I found at last in an almshouse down in the Lincolnshire Fens an old soldier who not only was wounded at the Black River, but had actually knelt beside the colonel of the regiment when he died.  This latter was a certain Colonel Clancy, a big bull of an Irishman; and it would seem that he died almost as much of rage as of bullets.  He, at any rate, was not responsible for that ridiculous raid; it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have been imposed on him by the general.  His last edifying words, according to my informant, were these:  `And there goes the damned old donkey with the end of his sword knocked off.  I wish it was his head.?  You will remark that everyone seems to have noticed this detail about the broken sword blade, though most people regard it somewhat more reverently than did the late Colonel Clancy.  And now for the third fragment.?</w:t>
      </w:r>
    </w:p>
    <w:p>
      <w:pPr>
        <w:widowControl w:val="on"/>
        <w:pBdr/>
        <w:spacing w:before="240" w:after="240" w:line="240" w:lineRule="auto"/>
        <w:ind w:left="0" w:right="0"/>
        <w:jc w:val="left"/>
      </w:pPr>
      <w:r>
        <w:rPr>
          <w:color w:val="000000"/>
          <w:sz w:val="24"/>
          <w:szCs w:val="24"/>
        </w:rPr>
        <w:t xml:space="preserve">Their path through the woodland began to go upward, and the speaker paused a little for breath before he went on.  Then he continued in the same business-like tone: </w:t>
      </w:r>
    </w:p>
    <w:p>
      <w:pPr>
        <w:widowControl w:val="on"/>
        <w:pBdr/>
        <w:spacing w:before="240" w:after="240" w:line="240" w:lineRule="auto"/>
        <w:ind w:left="0" w:right="0"/>
        <w:jc w:val="left"/>
      </w:pPr>
      <w:r>
        <w:rPr>
          <w:color w:val="000000"/>
          <w:sz w:val="24"/>
          <w:szCs w:val="24"/>
        </w:rPr>
        <w:t xml:space="preserve">?Only a month or two ago a certain Brazilian official died in England, having quarrelled with Olivier and left his country.  He was a well-known figure both here and on the Continent, a Spaniard named Espado; I knew him myself, a yellow-faced old dandy, with a hooked nose.  For various private reasons I had permission to see the documents he had left; he was a Catholic, of course, and I had been with him towards the end.  There was nothing of his that lit up any corner of the black St. Clare business, except five or six common exercise books filled with the diary of some English soldier.  I can only suppose that it was found by the Brazilians on one of those that fell.  Anyhow, it stopped abruptly the night before the battle.</w:t>
      </w:r>
    </w:p>
    <w:p>
      <w:pPr>
        <w:widowControl w:val="on"/>
        <w:pBdr/>
        <w:spacing w:before="240" w:after="240" w:line="240" w:lineRule="auto"/>
        <w:ind w:left="0" w:right="0"/>
        <w:jc w:val="left"/>
      </w:pPr>
      <w:r>
        <w:rPr>
          <w:color w:val="000000"/>
          <w:sz w:val="24"/>
          <w:szCs w:val="24"/>
        </w:rPr>
        <w:t xml:space="preserve">?But the account of that last day in the poor fellow?s life was certainly worth reading.  I have it on me; but it?s too dark to read it here, and I will give you a resume.  The first part of that entry is full of jokes, evidently flung about among the men, about somebody called the Vulture.  It does not seem as if this person, whoever he was, was one of themselves, nor even an Englishman; neither is he exactly spoken of as one of the enemy.  It sounds rather as if he were some local go-between and non-combatant; perhaps a guide or a journalist.  He has been closeted with old Colonel Clancy; but is more often seen talking to the major.  Indeed, the major is somewhat prominent in this soldier?s narrative; a lean, dark-haired man, apparently, of the name of Murray?­a north of Ireland man and a Puritan.  There are continual jests about the contrast between this Ulsterman?s austerity and the conviviality of Colonel Clancy.  There is also some joke about the Vulture wearing bright-coloured clothes.</w:t>
      </w:r>
    </w:p>
    <w:p>
      <w:pPr>
        <w:widowControl w:val="on"/>
        <w:pBdr/>
        <w:spacing w:before="240" w:after="240" w:line="240" w:lineRule="auto"/>
        <w:ind w:left="0" w:right="0"/>
        <w:jc w:val="left"/>
      </w:pPr>
      <w:r>
        <w:rPr>
          <w:color w:val="000000"/>
          <w:sz w:val="24"/>
          <w:szCs w:val="24"/>
        </w:rPr>
        <w:t xml:space="preserve">?But all these levities are scattered by what may well be called the note of a bugle.  Behind the English camp and almost parallel to the river ran one of the few great roads of that district.  Westward the road curved round towards the river, which it crossed by the bridge before mentioned.  To the east the road swept backwards into the wilds, and some two miles along it was the next English outpost.  From this direction there came along the road that evening a glitter and clatter of light cavalry, in which even the simple diarist could recognise with astonishment the general with his staff.  He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rode the great white horse which you have seen so often in illustrated papers and Academy pictures; and you may be sure that the salute they gave him was not merely ceremonial.  He, at least, wasted no time on ceremony, but, springing from the saddle immediately, mixed with the group of officers, and fell into emphatic though confidential speech.  What struck our friend the diarist most was his special disposition to discuss matters with Major Murray; but, indeed, such a selection, so long as it was not marked, was in no way unnatural.  The two men were made for sympathy; they were men who `read their Bibles?; they were both the old Evangelical type of officer.  However this may be, it is certain that when the general mounted again he was still talking earnestly to Murray; and that as he walked his horse slowly down the road towards the river, the tall Ulsterman still walked by his bridle rein in earnest debate.  The soldiers watched the two until they vanished behind a clump of trees where the road turned towards the river.  The colonel had gone back to his tent, and the men to their pickets; the man with the diary lingered for another four minutes, and saw a marvellous sight.</w:t>
      </w:r>
    </w:p>
    <w:p>
      <w:pPr>
        <w:widowControl w:val="on"/>
        <w:pBdr/>
        <w:spacing w:before="240" w:after="240" w:line="240" w:lineRule="auto"/>
        <w:ind w:left="0" w:right="0"/>
        <w:jc w:val="left"/>
      </w:pPr>
      <w:r>
        <w:rPr>
          <w:color w:val="000000"/>
          <w:sz w:val="24"/>
          <w:szCs w:val="24"/>
        </w:rPr>
        <w:t xml:space="preserve">?The great white horse which had marched slowly down the road, as it had marched in so many processions, flew back, galloping up the road towards them as if it were mad to win a race.  At first they thought it had run away with the man on its back; but they soon saw that the general, a fine rider, was himself urging it to full speed.  Horse and man swept up to them like a whirlwind; and then, reining up the reeling charger, the general turned on them a face like flame, and called for the colonel like the trumpet that wakes the dead.</w:t>
      </w:r>
    </w:p>
    <w:p>
      <w:pPr>
        <w:widowControl w:val="on"/>
        <w:pBdr/>
        <w:spacing w:before="240" w:after="240" w:line="240" w:lineRule="auto"/>
        <w:ind w:left="0" w:right="0"/>
        <w:jc w:val="left"/>
      </w:pPr>
      <w:r>
        <w:rPr>
          <w:color w:val="000000"/>
          <w:sz w:val="24"/>
          <w:szCs w:val="24"/>
        </w:rPr>
        <w:t xml:space="preserve">?I conceive that all the earthquake events of that catastrophe tumbled on top of each other rather like lumber in the minds of men such as our friend with the diary.  With the dazed excitement of a dream, they found themselves falling?­literally falling?­ into their ranks, and learned that an attack was to be led at once across the river.  The general and the major, it was said, had found out something at the bridge, and there was only just time to strike for life.  The major had gone back at once to call up the reserve along the road behind; it was doubtful if even with that prompt appeal help could reach them in time.  But they must pass the stream that night, and seize the heights by morning.  It is with the very stir and throb of that romantic nocturnal march that the diary suddenly ends.?</w:t>
      </w:r>
    </w:p>
    <w:p>
      <w:pPr>
        <w:widowControl w:val="on"/>
        <w:pBdr/>
        <w:spacing w:before="240" w:after="240" w:line="240" w:lineRule="auto"/>
        <w:ind w:left="0" w:right="0"/>
        <w:jc w:val="left"/>
      </w:pPr>
      <w:r>
        <w:rPr>
          <w:color w:val="000000"/>
          <w:sz w:val="24"/>
          <w:szCs w:val="24"/>
        </w:rPr>
        <w:t xml:space="preserve">Father Brown had mounted ahead; for the woodland path grew smaller, steeper, and more twisted, till they felt as if they were ascending a winding staircase.  The priest?s voice came from above out of the darkness.</w:t>
      </w:r>
    </w:p>
    <w:p>
      <w:pPr>
        <w:widowControl w:val="on"/>
        <w:pBdr/>
        <w:spacing w:before="240" w:after="240" w:line="240" w:lineRule="auto"/>
        <w:ind w:left="0" w:right="0"/>
        <w:jc w:val="left"/>
      </w:pPr>
      <w:r>
        <w:rPr>
          <w:color w:val="000000"/>
          <w:sz w:val="24"/>
          <w:szCs w:val="24"/>
        </w:rPr>
        <w:t xml:space="preserve">?There was one other little and enormous thing.  When the general urged them to their chivalric charge he half drew his sword from the scabbard; and then, as if ashamed of such melodrama, thrust it back again.  The sword again,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 half-light broke through the network of boughs above them, flinging the ghost of a net about their feet; for they were mounting again to the faint luminosity of the naked night.  Flambeau felt truth all round him as an atmosphere, but not as an idea.  He answered with bewildered brain:  ?Well, what?s the matter with the sword?  Officers generally have swords, don?t they??</w:t>
      </w:r>
    </w:p>
    <w:p>
      <w:pPr>
        <w:widowControl w:val="on"/>
        <w:pBdr/>
        <w:spacing w:before="240" w:after="240" w:line="240" w:lineRule="auto"/>
        <w:ind w:left="0" w:right="0"/>
        <w:jc w:val="left"/>
      </w:pPr>
      <w:r>
        <w:rPr>
          <w:color w:val="000000"/>
          <w:sz w:val="24"/>
          <w:szCs w:val="24"/>
        </w:rPr>
        <w:t xml:space="preserve">?They are not often mentioned in modern war,? said the other dispassionately; ?but in this affair one falls over the blessed sword everywhere.?</w:t>
      </w:r>
    </w:p>
    <w:p>
      <w:pPr>
        <w:widowControl w:val="on"/>
        <w:pBdr/>
        <w:spacing w:before="240" w:after="240" w:line="240" w:lineRule="auto"/>
        <w:ind w:left="0" w:right="0"/>
        <w:jc w:val="left"/>
      </w:pPr>
      <w:r>
        <w:rPr>
          <w:color w:val="000000"/>
          <w:sz w:val="24"/>
          <w:szCs w:val="24"/>
        </w:rPr>
        <w:t xml:space="preserve">?Well, what is there in that?? growled Flambeau; ?it was a twopence coloured sort of incident; the old man?s blade breaking in his last battle.  Anyone might bet the papers would get hold of it, as they have.  On all these tombs and things it?s shown broken at the point.  I hope you haven?t dragged me through this Polar expedition merely because two men with an eye for a picture saw St. Clare?s broken sword.?</w:t>
      </w:r>
    </w:p>
    <w:p>
      <w:pPr>
        <w:widowControl w:val="on"/>
        <w:pBdr/>
        <w:spacing w:before="240" w:after="240" w:line="240" w:lineRule="auto"/>
        <w:ind w:left="0" w:right="0"/>
        <w:jc w:val="left"/>
      </w:pPr>
      <w:r>
        <w:rPr>
          <w:color w:val="000000"/>
          <w:sz w:val="24"/>
          <w:szCs w:val="24"/>
        </w:rPr>
        <w:t xml:space="preserve">?No,? cried Father Brown, with a sharp voice like a pistol shot; ?but who saw his unbroken sword??</w:t>
      </w:r>
    </w:p>
    <w:p>
      <w:pPr>
        <w:widowControl w:val="on"/>
        <w:pBdr/>
        <w:spacing w:before="240" w:after="240" w:line="240" w:lineRule="auto"/>
        <w:ind w:left="0" w:right="0"/>
        <w:jc w:val="left"/>
      </w:pPr>
      <w:r>
        <w:rPr>
          <w:color w:val="000000"/>
          <w:sz w:val="24"/>
          <w:szCs w:val="24"/>
        </w:rPr>
        <w:t xml:space="preserve">?What do you mean?? cried the other, and stood still under the stars.  They had come abruptly out of the grey gates of the wood.</w:t>
      </w:r>
    </w:p>
    <w:p>
      <w:pPr>
        <w:widowControl w:val="on"/>
        <w:pBdr/>
        <w:spacing w:before="240" w:after="240" w:line="240" w:lineRule="auto"/>
        <w:ind w:left="0" w:right="0"/>
        <w:jc w:val="left"/>
      </w:pPr>
      <w:r>
        <w:rPr>
          <w:color w:val="000000"/>
          <w:sz w:val="24"/>
          <w:szCs w:val="24"/>
        </w:rPr>
        <w:t xml:space="preserve">?I say, who saw his unbroken sword?? repeated Father Brown obstinately.  ?Not the writer of the diary, anyhow; the general sheathed it in time.?</w:t>
      </w:r>
    </w:p>
    <w:p>
      <w:pPr>
        <w:widowControl w:val="on"/>
        <w:pBdr/>
        <w:spacing w:before="240" w:after="240" w:line="240" w:lineRule="auto"/>
        <w:ind w:left="0" w:right="0"/>
        <w:jc w:val="left"/>
      </w:pPr>
      <w:r>
        <w:rPr>
          <w:color w:val="000000"/>
          <w:sz w:val="24"/>
          <w:szCs w:val="24"/>
        </w:rPr>
        <w:t xml:space="preserve">Flambeau looked about him in the moonlight, as a man struck blind might look in the sun; and his friend went on, for the first time with eagerness: </w:t>
      </w:r>
    </w:p>
    <w:p>
      <w:pPr>
        <w:widowControl w:val="on"/>
        <w:pBdr/>
        <w:spacing w:before="240" w:after="240" w:line="240" w:lineRule="auto"/>
        <w:ind w:left="0" w:right="0"/>
        <w:jc w:val="left"/>
      </w:pPr>
      <w:r>
        <w:rPr>
          <w:color w:val="000000"/>
          <w:sz w:val="24"/>
          <w:szCs w:val="24"/>
        </w:rPr>
        <w:t xml:space="preserve">?Flambeau,? he cried, ?I cannot prove it, even after hunting through the tombs.  But I am sure of it.  Let me add just one more tiny fact that tips the whole thing over.  The colonel, by a strange chance, was one of the first struck by a bullet.  He was struck long before the troops came to close quarters.  But he saw St. Clare?s sword broken.  Why was it broken?  How was it broken?  My friend, it was broken before the battle.?</w:t>
      </w:r>
    </w:p>
    <w:p>
      <w:pPr>
        <w:widowControl w:val="on"/>
        <w:pBdr/>
        <w:spacing w:before="240" w:after="240" w:line="240" w:lineRule="auto"/>
        <w:ind w:left="0" w:right="0"/>
        <w:jc w:val="left"/>
      </w:pPr>
      <w:r>
        <w:rPr>
          <w:color w:val="000000"/>
          <w:sz w:val="24"/>
          <w:szCs w:val="24"/>
        </w:rPr>
        <w:t xml:space="preserve">?Oh!? said his friend, with a sort of forlorn jocularity; ?and pray where is the other piece??</w:t>
      </w:r>
    </w:p>
    <w:p>
      <w:pPr>
        <w:widowControl w:val="on"/>
        <w:pBdr/>
        <w:spacing w:before="240" w:after="240" w:line="240" w:lineRule="auto"/>
        <w:ind w:left="0" w:right="0"/>
        <w:jc w:val="left"/>
      </w:pPr>
      <w:r>
        <w:rPr>
          <w:color w:val="000000"/>
          <w:sz w:val="24"/>
          <w:szCs w:val="24"/>
        </w:rPr>
        <w:t xml:space="preserve">?I can tell you,? said the priest promptly.  ?In the northeast corner of the cemetery of the Protestant Cathedral at Belfast.?</w:t>
      </w:r>
    </w:p>
    <w:p>
      <w:pPr>
        <w:widowControl w:val="on"/>
        <w:pBdr/>
        <w:spacing w:before="240" w:after="240" w:line="240" w:lineRule="auto"/>
        <w:ind w:left="0" w:right="0"/>
        <w:jc w:val="left"/>
      </w:pPr>
      <w:r>
        <w:rPr>
          <w:color w:val="000000"/>
          <w:sz w:val="24"/>
          <w:szCs w:val="24"/>
        </w:rPr>
        <w:t xml:space="preserve">?Indeed?? inquired the other.  ?Have you looked for it??</w:t>
      </w:r>
    </w:p>
    <w:p>
      <w:pPr>
        <w:widowControl w:val="on"/>
        <w:pBdr/>
        <w:spacing w:before="240" w:after="240" w:line="240" w:lineRule="auto"/>
        <w:ind w:left="0" w:right="0"/>
        <w:jc w:val="left"/>
      </w:pPr>
      <w:r>
        <w:rPr>
          <w:color w:val="000000"/>
          <w:sz w:val="24"/>
          <w:szCs w:val="24"/>
        </w:rPr>
        <w:t xml:space="preserve">?I couldn?t,? replied Brown, with frank regret.  ?There?s a great marble monument on top of it; a monument to the heroic Major Murray, who fell fighting gloriously at the famous Battle of the Black River.?</w:t>
      </w:r>
    </w:p>
    <w:p>
      <w:pPr>
        <w:widowControl w:val="on"/>
        <w:pBdr/>
        <w:spacing w:before="240" w:after="240" w:line="240" w:lineRule="auto"/>
        <w:ind w:left="0" w:right="0"/>
        <w:jc w:val="left"/>
      </w:pPr>
      <w:r>
        <w:rPr>
          <w:color w:val="000000"/>
          <w:sz w:val="24"/>
          <w:szCs w:val="24"/>
        </w:rPr>
        <w:t xml:space="preserve">Flambeau seemed suddenly galvanised into existence.  ?You mean,? he cried hoarsely, ?that General St. Clare hated Murray, and murdered him on the field of battle because?­?</w:t>
      </w:r>
    </w:p>
    <w:p>
      <w:pPr>
        <w:widowControl w:val="on"/>
        <w:pBdr/>
        <w:spacing w:before="240" w:after="240" w:line="240" w:lineRule="auto"/>
        <w:ind w:left="0" w:right="0"/>
        <w:jc w:val="left"/>
      </w:pPr>
      <w:r>
        <w:rPr>
          <w:color w:val="000000"/>
          <w:sz w:val="24"/>
          <w:szCs w:val="24"/>
        </w:rPr>
        <w:t xml:space="preserve">?You are still full of good and pure thoughts,? said the other.  ?It was worse than that.?</w:t>
      </w:r>
    </w:p>
    <w:p>
      <w:pPr>
        <w:widowControl w:val="on"/>
        <w:pBdr/>
        <w:spacing w:before="240" w:after="240" w:line="240" w:lineRule="auto"/>
        <w:ind w:left="0" w:right="0"/>
        <w:jc w:val="left"/>
      </w:pPr>
      <w:r>
        <w:rPr>
          <w:color w:val="000000"/>
          <w:sz w:val="24"/>
          <w:szCs w:val="24"/>
        </w:rPr>
        <w:t xml:space="preserve">?Well,? said the large man, ?my stock of evil imagination is used up.?</w:t>
      </w:r>
    </w:p>
    <w:p>
      <w:pPr>
        <w:widowControl w:val="on"/>
        <w:pBdr/>
        <w:spacing w:before="240" w:after="240" w:line="240" w:lineRule="auto"/>
        <w:ind w:left="0" w:right="0"/>
        <w:jc w:val="left"/>
      </w:pPr>
      <w:r>
        <w:rPr>
          <w:color w:val="000000"/>
          <w:sz w:val="24"/>
          <w:szCs w:val="24"/>
        </w:rPr>
        <w:t xml:space="preserve">The priest seemed really doubtful where to begin, and at last he said again: </w:t>
      </w:r>
    </w:p>
    <w:p>
      <w:pPr>
        <w:widowControl w:val="on"/>
        <w:pBdr/>
        <w:spacing w:before="240" w:after="240" w:line="240" w:lineRule="auto"/>
        <w:ind w:left="0" w:right="0"/>
        <w:jc w:val="left"/>
      </w:pPr>
      <w:r>
        <w:rPr>
          <w:color w:val="000000"/>
          <w:sz w:val="24"/>
          <w:szCs w:val="24"/>
        </w:rPr>
        <w:t xml:space="preserve">?Where would a wise man hide a leaf?  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other did not answer.</w:t>
      </w:r>
    </w:p>
    <w:p>
      <w:pPr>
        <w:widowControl w:val="on"/>
        <w:pBdr/>
        <w:spacing w:before="240" w:after="240" w:line="240" w:lineRule="auto"/>
        <w:ind w:left="0" w:right="0"/>
        <w:jc w:val="left"/>
      </w:pPr>
      <w:r>
        <w:rPr>
          <w:color w:val="000000"/>
          <w:sz w:val="24"/>
          <w:szCs w:val="24"/>
        </w:rPr>
        <w:t xml:space="preserve">?If there were no forest, he would make a forest.  And if he wished to hide a dead leaf, he would make a dead forest.?</w:t>
      </w:r>
    </w:p>
    <w:p>
      <w:pPr>
        <w:widowControl w:val="on"/>
        <w:pBdr/>
        <w:spacing w:before="240" w:after="240" w:line="240" w:lineRule="auto"/>
        <w:ind w:left="0" w:right="0"/>
        <w:jc w:val="left"/>
      </w:pPr>
      <w:r>
        <w:rPr>
          <w:color w:val="000000"/>
          <w:sz w:val="24"/>
          <w:szCs w:val="24"/>
        </w:rPr>
        <w:t xml:space="preserve">There was still no reply, and the priest added still more mildly and quietly: </w:t>
      </w:r>
    </w:p>
    <w:p>
      <w:pPr>
        <w:widowControl w:val="on"/>
        <w:pBdr/>
        <w:spacing w:before="240" w:after="240" w:line="240" w:lineRule="auto"/>
        <w:ind w:left="0" w:right="0"/>
        <w:jc w:val="left"/>
      </w:pPr>
      <w:r>
        <w:rPr>
          <w:color w:val="000000"/>
          <w:sz w:val="24"/>
          <w:szCs w:val="24"/>
        </w:rPr>
        <w:t xml:space="preserve">?And if a man had to hide a dead body, he would make a field of dead bodies to hide it in.?</w:t>
      </w:r>
    </w:p>
    <w:p>
      <w:pPr>
        <w:widowControl w:val="on"/>
        <w:pBdr/>
        <w:spacing w:before="240" w:after="240" w:line="240" w:lineRule="auto"/>
        <w:ind w:left="0" w:right="0"/>
        <w:jc w:val="left"/>
      </w:pPr>
      <w:r>
        <w:rPr>
          <w:color w:val="000000"/>
          <w:sz w:val="24"/>
          <w:szCs w:val="24"/>
        </w:rPr>
        <w:t xml:space="preserve">Flambeau began to stamp forward with an intolerance of delay in time or space; but Father Brown went on as if he were continuing the last sentence: </w:t>
      </w:r>
    </w:p>
    <w:p>
      <w:pPr>
        <w:widowControl w:val="on"/>
        <w:pBdr/>
        <w:spacing w:before="240" w:after="240" w:line="240" w:lineRule="auto"/>
        <w:ind w:left="0" w:right="0"/>
        <w:jc w:val="left"/>
      </w:pPr>
      <w:r>
        <w:rPr>
          <w:color w:val="000000"/>
          <w:sz w:val="24"/>
          <w:szCs w:val="24"/>
        </w:rPr>
        <w:t xml:space="preserve">?Sir Arthur St. Clare, as I have already said, was a man who read his Bible.  That was what was the matter with him.  When will people understand that it is useless for a man to read his Bible unless he also reads everybody else?s Bible?  A printer reads a Bible for misprints.  A Mormon reads his Bible, and finds polygamy; a Christian Scientist reads his, and finds we have no arms and legs.  St. Clare was an old Anglo-Indian Protestant soldier.  Now, just think what that might mean; and, for Heaven?s sake, don?t cant about it.  It might mean a man physically formidable living under a tropic sun in an Oriental society, and soaking himself without sense or guidance in an Oriental Book.  Of course, he read the Old Testament rather than the New.  Of course, he found in the Old Testament anything that he wanted?­lust, tyranny, treason.  Oh, I dare say he was honest, as you call it.  But what is the good of a man being honest in his worship of dishonesty?</w:t>
      </w:r>
    </w:p>
    <w:p>
      <w:pPr>
        <w:widowControl w:val="on"/>
        <w:pBdr/>
        <w:spacing w:before="240" w:after="240" w:line="240" w:lineRule="auto"/>
        <w:ind w:left="0" w:right="0"/>
        <w:jc w:val="left"/>
      </w:pPr>
      <w:r>
        <w:rPr>
          <w:color w:val="000000"/>
          <w:sz w:val="24"/>
          <w:szCs w:val="24"/>
        </w:rPr>
        <w:t xml:space="preserve">?In each of the hot and secret countries to which the man went he kept a harem, he tortured witnesses, he amassed shameful gold; but certainly he would have said with steady eyes that he did it to the glory of the Lord.  My own theology is sufficiently expressed by asking which Lord?  Anyhow, there is this about such evil, that it opens door after door in hell, and always into smaller and smaller chambers.  This is the real case against crime, that a man does not become wilder and wilder, but only meaner and meaner.  St. Clare was soon suffocated by difficulties of bribery and blackmail; and needed more and more cash.  And by the time of the Battle of the Black River he had fallen from world to world to that place which Dante makes the lowest floor of the universe.?</w:t>
      </w:r>
    </w:p>
    <w:p>
      <w:pPr>
        <w:widowControl w:val="on"/>
        <w:pBdr/>
        <w:spacing w:before="240" w:after="240" w:line="240" w:lineRule="auto"/>
        <w:ind w:left="0" w:right="0"/>
        <w:jc w:val="left"/>
      </w:pPr>
      <w:r>
        <w:rPr>
          <w:color w:val="000000"/>
          <w:sz w:val="24"/>
          <w:szCs w:val="24"/>
        </w:rPr>
        <w:t xml:space="preserve">?What do you mean?? asked his friend again.</w:t>
      </w:r>
    </w:p>
    <w:p>
      <w:pPr>
        <w:widowControl w:val="on"/>
        <w:pBdr/>
        <w:spacing w:before="240" w:after="240" w:line="240" w:lineRule="auto"/>
        <w:ind w:left="0" w:right="0"/>
        <w:jc w:val="left"/>
      </w:pPr>
      <w:r>
        <w:rPr>
          <w:color w:val="000000"/>
          <w:sz w:val="24"/>
          <w:szCs w:val="24"/>
        </w:rPr>
        <w:t xml:space="preserve">?I mean that,? retorted the cleric, and suddenly pointed at a puddle sealed with ice that shone in the moon.  ?Do you remember whom Dante put in the last circle of ice??</w:t>
      </w:r>
    </w:p>
    <w:p>
      <w:pPr>
        <w:widowControl w:val="on"/>
        <w:pBdr/>
        <w:spacing w:before="240" w:after="240" w:line="240" w:lineRule="auto"/>
        <w:ind w:left="0" w:right="0"/>
        <w:jc w:val="left"/>
      </w:pPr>
      <w:r>
        <w:rPr>
          <w:color w:val="000000"/>
          <w:sz w:val="24"/>
          <w:szCs w:val="24"/>
        </w:rPr>
        <w:t xml:space="preserve">?The traitors,? said Flambeau, and shuddered.  As he looked around at the inhuman landscape of trees, with taunting and almost obscene outlines, he could almost fancy he was Dante, and the priest with the rivulet of a voice was, indeed, a Virgil leading him through a land of eternal sins.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voice went on:  ?Olivier, as you know, was quixotic, and would not permit a secret service and spies.  The thing, however, was done, like many other things, behind his back.  It was managed by my old friend Espado; he was the bright-clad fop, whose hook nose got him called the Vulture.  Posing as a sort of philanthropist at the front, he felt his way through the English Army, and at last got his fingers on its one corrupt man?­please God!?­and that man at the top.  St. Clare was in foul need of money, and mountains of it.  The discredited family doctor was threatening those extraordinary exposures that afterwards began and were broken off; tales of monstrous and prehistoric things in Park Lane; things done by an English Evangelist that smelt like human sacrifice and hordes of slaves.  Money was wanted, too, for his daughter?s dowry; for to him the fame of wealth was as sweet as wealth itself.  He snapped the last thread, whispered the word to Brazil, and wealth poured in from the enemies of England.  But another man had talked to Espado the Vulture as well as he.  Somehow the dark, grim young major from Ulster had guessed the hideous truth; and when they walked slowly together down that road towards the bridge Murray was telling the general that he must resign instantly, or be court-martialled and shot.  The general temporised with him till they came to the fringe of tropic trees by the bridge; and there by the singing river and the sunlit palms (for I can see the picture) the general drew his sabre and plunged it through the body of the major.?</w:t>
      </w:r>
    </w:p>
    <w:p>
      <w:pPr>
        <w:widowControl w:val="on"/>
        <w:pBdr/>
        <w:spacing w:before="240" w:after="240" w:line="240" w:lineRule="auto"/>
        <w:ind w:left="0" w:right="0"/>
        <w:jc w:val="left"/>
      </w:pPr>
      <w:r>
        <w:rPr>
          <w:color w:val="000000"/>
          <w:sz w:val="24"/>
          <w:szCs w:val="24"/>
        </w:rPr>
        <w:t xml:space="preserve">The wintry road curved over a ridge in cutting frost, with cruel black shapes of bush and thicket; but Flambeau fancied that he saw beyond it faintly the edge of an aureole that was not starlight and moonlight, but some fire such as is made by men.  He watched it as the tale drew to its close.</w:t>
      </w:r>
    </w:p>
    <w:p>
      <w:pPr>
        <w:widowControl w:val="on"/>
        <w:pBdr/>
        <w:spacing w:before="240" w:after="240" w:line="240" w:lineRule="auto"/>
        <w:ind w:left="0" w:right="0"/>
        <w:jc w:val="left"/>
      </w:pPr>
      <w:r>
        <w:rPr>
          <w:color w:val="000000"/>
          <w:sz w:val="24"/>
          <w:szCs w:val="24"/>
        </w:rPr>
        <w:t xml:space="preserve">?St. Clare was a hell-hound, but he was a hound of breed.  Never, I?ll swear, was he so lucid and so strong as when poor Murray lay a cold lump at his feet.  Never in all his triumphs, as Captain Keith said truly, was the great man so great as he was in this last world-despised defeat.  He looked coolly at his weapon to wipe off the blood; he saw the point he had planted between his victim?s shoulders had broken off in the body.  He saw quite calmly, as through a club windowpane, all that must follow.  He saw that men must find the unaccountable corpse; must extract the unaccountable sword-point; must notice the unaccountable broken sword?­or absence of sword.  He had killed, but not silenced.  But his imperious intellect rose against the facer; there was one way yet.  He could make the corpse less unaccountable.  He could create a hill of corpses to cover this one.  In twenty minutes eight hundred English soldiers were marching down to their death.?</w:t>
      </w:r>
    </w:p>
    <w:p>
      <w:pPr>
        <w:widowControl w:val="on"/>
        <w:pBdr/>
        <w:spacing w:before="240" w:after="240" w:line="240" w:lineRule="auto"/>
        <w:ind w:left="0" w:right="0"/>
        <w:jc w:val="left"/>
      </w:pPr>
      <w:r>
        <w:rPr>
          <w:color w:val="000000"/>
          <w:sz w:val="24"/>
          <w:szCs w:val="24"/>
        </w:rPr>
        <w:t xml:space="preserve">The warmer glow behind the black winter wood grew richer and brighter, and Flambeau strode on to reach it.  Father Brown also quickened his stride; but he seemed merely absorbed in his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?Such was the valour of that English thousand, and such the genius of their commander, that if they had at once attacked the hill, even their mad march might have met some luck.  But the evil mind that played with them like pawns had other aims and reasons.  They must remain in the marshes by the bridge at least till British corpses should be a common sight there.  Then for the last grand scene; the silver-haired soldier-saint would give up his shattered sword to save further slaughter.  Oh, it was well organised for an impromptu.  But I think (I cannot prove), I think that it was while they stuck there in the bloody mire that someone doubted?­ and someone guessed.?</w:t>
      </w:r>
    </w:p>
    <w:p>
      <w:pPr>
        <w:widowControl w:val="on"/>
        <w:pBdr/>
        <w:spacing w:before="240" w:after="240" w:line="240" w:lineRule="auto"/>
        <w:ind w:left="0" w:right="0"/>
        <w:jc w:val="left"/>
      </w:pPr>
      <w:r>
        <w:rPr>
          <w:color w:val="000000"/>
          <w:sz w:val="24"/>
          <w:szCs w:val="24"/>
        </w:rPr>
        <w:t xml:space="preserve">He was mute a moment, and then said:  ?There is a voice from nowhere that tells me the man who guessed was the lover ... the man to wed the old man?s child.?</w:t>
      </w:r>
    </w:p>
    <w:p>
      <w:pPr>
        <w:widowControl w:val="on"/>
        <w:pBdr/>
        <w:spacing w:before="240" w:after="240" w:line="240" w:lineRule="auto"/>
        <w:ind w:left="0" w:right="0"/>
        <w:jc w:val="left"/>
      </w:pPr>
      <w:r>
        <w:rPr>
          <w:color w:val="000000"/>
          <w:sz w:val="24"/>
          <w:szCs w:val="24"/>
        </w:rPr>
        <w:t xml:space="preserve">?But what about Olivier and the hanging?? asked Flambeau.</w:t>
      </w:r>
    </w:p>
    <w:p>
      <w:pPr>
        <w:widowControl w:val="on"/>
        <w:pBdr/>
        <w:spacing w:before="240" w:after="240" w:line="240" w:lineRule="auto"/>
        <w:ind w:left="0" w:right="0"/>
        <w:jc w:val="left"/>
      </w:pPr>
      <w:r>
        <w:rPr>
          <w:color w:val="000000"/>
          <w:sz w:val="24"/>
          <w:szCs w:val="24"/>
        </w:rPr>
        <w:t xml:space="preserve">?Olivier, partly from chivalry, partly from policy, seldom encumbered his march with captives,? explained the narrator.  ?He released everybody in most cases.  He released everybody in this case.?</w:t>
      </w:r>
    </w:p>
    <w:p>
      <w:pPr>
        <w:widowControl w:val="on"/>
        <w:pBdr/>
        <w:spacing w:before="240" w:after="240" w:line="240" w:lineRule="auto"/>
        <w:ind w:left="0" w:right="0"/>
        <w:jc w:val="left"/>
      </w:pPr>
      <w:r>
        <w:rPr>
          <w:color w:val="000000"/>
          <w:sz w:val="24"/>
          <w:szCs w:val="24"/>
        </w:rPr>
        <w:t xml:space="preserve">?Everybody but the general,? said the tall man.</w:t>
      </w:r>
    </w:p>
    <w:p>
      <w:pPr>
        <w:widowControl w:val="on"/>
        <w:pBdr/>
        <w:spacing w:before="240" w:after="240" w:line="240" w:lineRule="auto"/>
        <w:ind w:left="0" w:right="0"/>
        <w:jc w:val="left"/>
      </w:pPr>
      <w:r>
        <w:rPr>
          <w:color w:val="000000"/>
          <w:sz w:val="24"/>
          <w:szCs w:val="24"/>
        </w:rPr>
        <w:t xml:space="preserve">?Everybody,? said the priest.</w:t>
      </w:r>
    </w:p>
    <w:p>
      <w:pPr>
        <w:widowControl w:val="on"/>
        <w:pBdr/>
        <w:spacing w:before="240" w:after="240" w:line="240" w:lineRule="auto"/>
        <w:ind w:left="0" w:right="0"/>
        <w:jc w:val="left"/>
      </w:pPr>
      <w:r>
        <w:rPr>
          <w:color w:val="000000"/>
          <w:sz w:val="24"/>
          <w:szCs w:val="24"/>
        </w:rPr>
        <w:t xml:space="preserve">Flambeau knit his black brows.  ?I don?t grasp it all yet,? he said.</w:t>
      </w:r>
    </w:p>
    <w:p>
      <w:pPr>
        <w:widowControl w:val="on"/>
        <w:pBdr/>
        <w:spacing w:before="240" w:after="240" w:line="240" w:lineRule="auto"/>
        <w:ind w:left="0" w:right="0"/>
        <w:jc w:val="left"/>
      </w:pPr>
      <w:r>
        <w:rPr>
          <w:color w:val="000000"/>
          <w:sz w:val="24"/>
          <w:szCs w:val="24"/>
        </w:rPr>
        <w:t xml:space="preserve">?There is another picture, Flambeau,? said Brown in his more mystical undertone.  ?I can?t prove it; but I can do more?­I can see it.  There is a camp breaking up on the bare, torrid hills at morning, and Brazilian uniforms massed in blocks and columns to march.  There is the red shirt and long black beard of Olivier, which blows as he stands, his broad-brimmed hat in his hand.  He is saying farewell to the great enemy he is setting free?­the simple, snow-headed English veteran, who thanks him in the name of his men.  The English remnant stand behind at attention; beside them are stores and vehicles for the retreat.  The drums roll; the Brazilians are moving; the English are still like statues.  So they abide till the last hum and flash of the enemy have faded from the tropic horizon.  Then they alter their postures all at once, like dead men coming to life; they turn their fifty faces upon the general?­faces not to be forgotten.?</w:t>
      </w:r>
    </w:p>
    <w:p>
      <w:pPr>
        <w:widowControl w:val="on"/>
        <w:pBdr/>
        <w:spacing w:before="240" w:after="240" w:line="240" w:lineRule="auto"/>
        <w:ind w:left="0" w:right="0"/>
        <w:jc w:val="left"/>
      </w:pPr>
      <w:r>
        <w:rPr>
          <w:color w:val="000000"/>
          <w:sz w:val="24"/>
          <w:szCs w:val="24"/>
        </w:rPr>
        <w:t xml:space="preserve">Flambeau gave a great jump.  ?Ah,? he cried, ?you don?t mean?­?</w:t>
      </w:r>
    </w:p>
    <w:p>
      <w:pPr>
        <w:widowControl w:val="on"/>
        <w:pBdr/>
        <w:spacing w:before="240" w:after="240" w:line="240" w:lineRule="auto"/>
        <w:ind w:left="0" w:right="0"/>
        <w:jc w:val="left"/>
      </w:pPr>
      <w:r>
        <w:rPr>
          <w:color w:val="000000"/>
          <w:sz w:val="24"/>
          <w:szCs w:val="24"/>
        </w:rPr>
        <w:t xml:space="preserve">?Yes,? said Father Brown in a deep, moving voice.  ?It was an English hand that put the rope round St. Clare?s neck; I believe the hand that put the ring on his daughter?s finger.  They were English hands that dragged him up to the tree of shame; the hands of men that had adored him and followed him to victory.  And they were English souls (God pardon and endure us all!) who stared at him swinging in that foreign sun on the green gallows of palm, and prayed in their hatred that he might drop off it into hell.?</w:t>
      </w:r>
    </w:p>
    <w:p>
      <w:pPr>
        <w:widowControl w:val="on"/>
        <w:pBdr/>
        <w:spacing w:before="240" w:after="240" w:line="240" w:lineRule="auto"/>
        <w:ind w:left="0" w:right="0"/>
        <w:jc w:val="left"/>
      </w:pPr>
      <w:r>
        <w:rPr>
          <w:color w:val="000000"/>
          <w:sz w:val="24"/>
          <w:szCs w:val="24"/>
        </w:rPr>
        <w:t xml:space="preserve">As the two topped the ridge there burst on them the strong scarlet light of a red-curtained English inn.  It stood sideways in the road, as if standing aside in the amplitude of hospitality.  Its three doors stood open with invitation; and even where they stood they could hear the hum and laughter of humanity happy for a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need not tell you more,? said Father Brown.  ?They tried him in the wilderness and destroyed him; and then, for the honour of England and of his daughter, they took an oath to seal up for ever the story of the traitor?s purse and the assassin?s sword blade.  Perhaps?­Heaven help them?­they tried to forget it.  Let us try to forget it, anyhow; here is our inn.?</w:t>
      </w:r>
    </w:p>
    <w:p>
      <w:pPr>
        <w:widowControl w:val="on"/>
        <w:pBdr/>
        <w:spacing w:before="240" w:after="240" w:line="240" w:lineRule="auto"/>
        <w:ind w:left="0" w:right="0"/>
        <w:jc w:val="left"/>
      </w:pPr>
      <w:r>
        <w:rPr>
          <w:color w:val="000000"/>
          <w:sz w:val="24"/>
          <w:szCs w:val="24"/>
        </w:rPr>
        <w:t xml:space="preserve">?With all my heart,? said Flambeau, and was just striding into the bright, noisy bar when he stepped back and almost fell on the road.</w:t>
      </w:r>
    </w:p>
    <w:p>
      <w:pPr>
        <w:widowControl w:val="on"/>
        <w:pBdr/>
        <w:spacing w:before="240" w:after="240" w:line="240" w:lineRule="auto"/>
        <w:ind w:left="0" w:right="0"/>
        <w:jc w:val="left"/>
      </w:pPr>
      <w:r>
        <w:rPr>
          <w:color w:val="000000"/>
          <w:sz w:val="24"/>
          <w:szCs w:val="24"/>
        </w:rPr>
        <w:t xml:space="preserve">?Look there, in the devil?s name!? he cried, and pointed rigidly at the square wooden sign that overhung the road.  It showed dimly the crude shape of a sabre hilt and a shortened blade; and was inscribed in false archaic lettering, ?The Sign of the Broken Sword.?</w:t>
      </w:r>
    </w:p>
    <w:p>
      <w:pPr>
        <w:widowControl w:val="on"/>
        <w:pBdr/>
        <w:spacing w:before="240" w:after="240" w:line="240" w:lineRule="auto"/>
        <w:ind w:left="0" w:right="0"/>
        <w:jc w:val="left"/>
      </w:pPr>
      <w:r>
        <w:rPr>
          <w:color w:val="000000"/>
          <w:sz w:val="24"/>
          <w:szCs w:val="24"/>
        </w:rPr>
        <w:t xml:space="preserve">?Were you not prepared?? asked Father Brown gently.  ?He is the god of this country; half the inns and parks and streets are named after him and his story.?</w:t>
      </w:r>
    </w:p>
    <w:p>
      <w:pPr>
        <w:widowControl w:val="on"/>
        <w:pBdr/>
        <w:spacing w:before="240" w:after="240" w:line="240" w:lineRule="auto"/>
        <w:ind w:left="0" w:right="0"/>
        <w:jc w:val="left"/>
      </w:pPr>
      <w:r>
        <w:rPr>
          <w:color w:val="000000"/>
          <w:sz w:val="24"/>
          <w:szCs w:val="24"/>
        </w:rPr>
        <w:t xml:space="preserve">?I thought we had done with the leper,? cried Flambeau, and spat on the road.</w:t>
      </w:r>
    </w:p>
    <w:p>
      <w:pPr>
        <w:widowControl w:val="on"/>
        <w:pBdr/>
        <w:spacing w:before="240" w:after="240" w:line="240" w:lineRule="auto"/>
        <w:ind w:left="0" w:right="0"/>
        <w:jc w:val="left"/>
      </w:pPr>
      <w:r>
        <w:rPr>
          <w:color w:val="000000"/>
          <w:sz w:val="24"/>
          <w:szCs w:val="24"/>
        </w:rPr>
        <w:t xml:space="preserve">?You will never have done with him in England,? said the priest, looking down, ?while brass is strong and stone abides.  His marble statues will erect the souls of proud, innocent boys for centuries, his village tomb will smell of loyalty as of lilies.  Millions who never knew him shall love him like a father?­this man whom the last few that knew him dealt with like dung.  He shall be a saint; and the truth shall never be told of him, because I have made up my mind at last.  There is so much good and evil in breaking secrets, that I put my conduct to a test.  All these newspapers will perish; the anti-Brazil boom is already over; Olivier is already honoured everywhere.  But I told myself that if anywhere, by name, in metal or marble that will endure like the pyramids, Colonel Clancy, or Captain Keith, or President Olivier, or any innocent man was wrongly blamed, then I would speak.  If it were only that St. Clare was wrongly praised, I would be silent.  And I will.?</w:t>
      </w:r>
    </w:p>
    <w:p>
      <w:pPr>
        <w:widowControl w:val="on"/>
        <w:pBdr/>
        <w:spacing w:before="240" w:after="240" w:line="240" w:lineRule="auto"/>
        <w:ind w:left="0" w:right="0"/>
        <w:jc w:val="left"/>
      </w:pPr>
      <w:r>
        <w:rPr>
          <w:color w:val="000000"/>
          <w:sz w:val="24"/>
          <w:szCs w:val="24"/>
        </w:rPr>
        <w:t xml:space="preserve">They plunged into the red-curtained tavern, which was not only cosy, but even luxurious inside.  On a table stood a silver model of the tomb of St. Clare, the silver head bowed, the silver sword broken.  On the walls were coloured photographs of the same scene, and of the system of wagonettes that took tourists to see it.  They sat down on the comfortable padded benches.</w:t>
      </w:r>
    </w:p>
    <w:p>
      <w:pPr>
        <w:widowControl w:val="on"/>
        <w:pBdr/>
        <w:spacing w:before="240" w:after="240" w:line="240" w:lineRule="auto"/>
        <w:ind w:left="0" w:right="0"/>
        <w:jc w:val="left"/>
      </w:pPr>
      <w:r>
        <w:rPr>
          <w:color w:val="000000"/>
          <w:sz w:val="24"/>
          <w:szCs w:val="24"/>
        </w:rPr>
        <w:t xml:space="preserve">?Come, it?s cold,? cried Father Brown; ?let?s have some wine or beer.?</w:t>
      </w:r>
    </w:p>
    <w:p>
      <w:pPr>
        <w:widowControl w:val="on"/>
        <w:pBdr/>
        <w:spacing w:before="240" w:after="240" w:line="240" w:lineRule="auto"/>
        <w:ind w:left="0" w:right="0"/>
        <w:jc w:val="left"/>
      </w:pPr>
      <w:r>
        <w:rPr>
          <w:color w:val="000000"/>
          <w:sz w:val="24"/>
          <w:szCs w:val="24"/>
        </w:rPr>
        <w:t xml:space="preserve">?Or brandy,? said Flambeau.</w:t>
      </w:r>
    </w:p>
    <w:p>
      <w:pPr>
        <w:keepNext w:val="on"/>
        <w:widowControl w:val="on"/>
        <w:pBdr/>
        <w:spacing w:before="299" w:after="299" w:line="240" w:lineRule="auto"/>
        <w:ind w:left="0" w:right="0"/>
        <w:jc w:val="left"/>
        <w:outlineLvl w:val="1"/>
      </w:pPr>
      <w:r>
        <w:rPr>
          <w:b/>
          <w:color w:val="000000"/>
          <w:sz w:val="36"/>
          <w:szCs w:val="36"/>
        </w:rPr>
        <w:t xml:space="preserve">The Three Tools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Both by calling and conviction Father Brown knew better than most of us, that every man is dignified when he is dead.  But even he felt a pang of incongruity when he was knocked up at daybreak and told that Sir Aaron Armstrong had been murdered.  There was something absurd and unseemly about secret violence in connection with so entirely entertaining and popular a figure.  For Sir Aaron Armstrong was entertaining to the point of being comic; and popular in such a manner as to be almost legendary.  It was like hearing that Sunny Jim had hanged himself; or that Mr. Pickwick had died in Hanwell.  For though Sir Aaron was a philanthropist, and thus dealt with the darker side of our society, he prided himself on dealing with it in the brightest possible style.  His political and social speeches were cataracts of anecdotes and ?loud laughter?; his bodily health was of a bursting sort; his ethics were all optimism; and he dealt with the Drink problem (his favourite topic) with that immortal or even monotonous gaiety which is so often a mark of the prosperous total abstainer.</w:t>
      </w:r>
    </w:p>
    <w:p>
      <w:pPr>
        <w:widowControl w:val="on"/>
        <w:pBdr/>
        <w:spacing w:before="240" w:after="240" w:line="240" w:lineRule="auto"/>
        <w:ind w:left="0" w:right="0"/>
        <w:jc w:val="left"/>
      </w:pPr>
      <w:r>
        <w:rPr>
          <w:color w:val="000000"/>
          <w:sz w:val="24"/>
          <w:szCs w:val="24"/>
        </w:rPr>
        <w:t xml:space="preserve">The established story of his conversion was familiar on the more puritanic platforms and pulpits, how he had been, when only a boy, drawn away from Scotch theology to Scotch whisky, and how he had risen out of both and become (as he modestly put it) what he was.  Yet his wide white beard, cherubic face, and sparkling spectacles, at the numberless dinners and congresses where they appeared, made it hard to believe, somehow, that he had ever been anything so morbid as either a dram-drinker or a Calvinist.  He was, one felt, the most seriously merry of all the sons of men.</w:t>
      </w:r>
    </w:p>
    <w:p>
      <w:pPr>
        <w:widowControl w:val="on"/>
        <w:pBdr/>
        <w:spacing w:before="240" w:after="240" w:line="240" w:lineRule="auto"/>
        <w:ind w:left="0" w:right="0"/>
        <w:jc w:val="left"/>
      </w:pPr>
      <w:r>
        <w:rPr>
          <w:color w:val="000000"/>
          <w:sz w:val="24"/>
          <w:szCs w:val="24"/>
        </w:rPr>
        <w:t xml:space="preserve">He had lived on the rural skirt of Hampstead in a handsome house, high but not broad, a modern and prosaic tower.  The narrowest of its narrow sides overhung the steep green bank of a railway, and was shaken by passing trains.  Sir Aaron Armstrong, as he boisterously explained, had no nerves.  But if the train had often given a shock to the house, that morning the tables were turned, and it was the house that gave a shock to the train.</w:t>
      </w:r>
    </w:p>
    <w:p>
      <w:pPr>
        <w:widowControl w:val="on"/>
        <w:pBdr/>
        <w:spacing w:before="240" w:after="240" w:line="240" w:lineRule="auto"/>
        <w:ind w:left="0" w:right="0"/>
        <w:jc w:val="left"/>
      </w:pPr>
      <w:r>
        <w:rPr>
          <w:color w:val="000000"/>
          <w:sz w:val="24"/>
          <w:szCs w:val="24"/>
        </w:rPr>
        <w:t xml:space="preserve">The engine slowed down and stopped just beyond that point where an angle of the house impinged upon the sharp slope of turf.  The arrest of most mechanical things must be slow; but the living cause of this had been very rapid.  A man clad completely in black, even (it was remembered) to the dreadful detail of black gloves, appeared on the ridge above the engine, and waved his black hands like some sable windmill.  This in itself would hardly have stopped even a lingering train.  But there came out of him a cry which was talked of afterwards as something utterly unnatural and new.  It was one of those shouts that are horridly distinct even when we cannot hear what is shouted.  The word in this case was ?Murder!?</w:t>
      </w:r>
    </w:p>
    <w:p>
      <w:pPr>
        <w:widowControl w:val="on"/>
        <w:pBdr/>
        <w:spacing w:before="240" w:after="240" w:line="240" w:lineRule="auto"/>
        <w:ind w:left="0" w:right="0"/>
        <w:jc w:val="left"/>
      </w:pPr>
      <w:r>
        <w:rPr>
          <w:color w:val="000000"/>
          <w:sz w:val="24"/>
          <w:szCs w:val="24"/>
        </w:rPr>
        <w:t xml:space="preserve">But the engine-driver swears he would have pulled up just the same if he had heard only the dreadful and definite accent and not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train once arrested, the most superficial stare could take in many features of the tragedy.  The man in black on the green bank was Sir Aaron Armstrong?s man-servant Magnus.  The baronet in his optimism had often laughed at the black gloves of this dismal attendant; but no one was likely to laugh at him just now.</w:t>
      </w:r>
    </w:p>
    <w:p>
      <w:pPr>
        <w:widowControl w:val="on"/>
        <w:pBdr/>
        <w:spacing w:before="240" w:after="240" w:line="240" w:lineRule="auto"/>
        <w:ind w:left="0" w:right="0"/>
        <w:jc w:val="left"/>
      </w:pPr>
      <w:r>
        <w:rPr>
          <w:color w:val="000000"/>
          <w:sz w:val="24"/>
          <w:szCs w:val="24"/>
        </w:rPr>
        <w:t xml:space="preserve">So soon as an inquirer or two had stepped off the line and across the smoky hedge, they saw, rolled down almost to the bottom of the bank, the body of an old man in a yellow dressing-gown with a very vivid scarlet lining.  A scrap of rope seemed caught about his leg, entangled presumably in a struggle.  There was a smear or so of blood, though very little; but the body was bent or broken into a posture impossible to any living thing.  It was Sir Aaron Armstrong.  A few more bewildered moments brought out a big fair-bearded man, whom some travellers could salute as the dead man?s secretary, Patrick Royce, once well known in Bohemian society and even famous in the Bohemian arts.  In a manner more vague, but even more convincing, he echoed the agony of the servant.  By the time the third figure of that household, Alice Armstrong, daughter of the dead man, had come already tottering and waving into the garden, the engine-driver had put a stop to his stoppage.  The whistle had blown and the train had panted on to get help from the next station.</w:t>
      </w:r>
    </w:p>
    <w:p>
      <w:pPr>
        <w:widowControl w:val="on"/>
        <w:pBdr/>
        <w:spacing w:before="240" w:after="240" w:line="240" w:lineRule="auto"/>
        <w:ind w:left="0" w:right="0"/>
        <w:jc w:val="left"/>
      </w:pPr>
      <w:r>
        <w:rPr>
          <w:color w:val="000000"/>
          <w:sz w:val="24"/>
          <w:szCs w:val="24"/>
        </w:rPr>
        <w:t xml:space="preserve">Father Brown had been thus rapidly summoned at the request of Patrick Royce, the big ex-Bohemian secretary.  Royce was an Irishman by birth; and that casual kind of Catholic that never remembers his religion until he is really in a hole.  But Royce?s request might have been less promptly complied with if one of the official detectives had not been a friend and admirer of the unofficial Flambeau; and it was impossible to be a friend of Flambeau without hearing numberless stories about Father Brown.  Hence, while the young detective (whose name was Merton) led the little priest across the fields to the railway, their talk was more confidential than could be expected between two total strangers.</w:t>
      </w:r>
    </w:p>
    <w:p>
      <w:pPr>
        <w:widowControl w:val="on"/>
        <w:pBdr/>
        <w:spacing w:before="240" w:after="240" w:line="240" w:lineRule="auto"/>
        <w:ind w:left="0" w:right="0"/>
        <w:jc w:val="left"/>
      </w:pPr>
      <w:r>
        <w:rPr>
          <w:color w:val="000000"/>
          <w:sz w:val="24"/>
          <w:szCs w:val="24"/>
        </w:rPr>
        <w:t xml:space="preserve">?As far as I can see,? said Mr. Merton candidly, ?there is no sense to be made of it at all.  There is nobody one can suspect.  Magnus is a solemn old fool; far too much of a fool to be an assassin.  Royce has been the baronet?s best friend for years; and his daughter undoubtedly adored him.  Besides, it?s all too absurd.  Who would kill such a cheery old chap as Armstrong?  Who could dip his hands in the gore of an after-dinner speaker?  It would be like killing Father Christmas.?</w:t>
      </w:r>
    </w:p>
    <w:p>
      <w:pPr>
        <w:widowControl w:val="on"/>
        <w:pBdr/>
        <w:spacing w:before="240" w:after="240" w:line="240" w:lineRule="auto"/>
        <w:ind w:left="0" w:right="0"/>
        <w:jc w:val="left"/>
      </w:pPr>
      <w:r>
        <w:rPr>
          <w:color w:val="000000"/>
          <w:sz w:val="24"/>
          <w:szCs w:val="24"/>
        </w:rPr>
        <w:t xml:space="preserve">?Yes, it was a cheery house,? assented Father Brown.  ?It was a cheery house while he was alive.  Do you think it will be cheery now he is dead??</w:t>
      </w:r>
    </w:p>
    <w:p>
      <w:pPr>
        <w:widowControl w:val="on"/>
        <w:pBdr/>
        <w:spacing w:before="240" w:after="240" w:line="240" w:lineRule="auto"/>
        <w:ind w:left="0" w:right="0"/>
        <w:jc w:val="left"/>
      </w:pPr>
      <w:r>
        <w:rPr>
          <w:color w:val="000000"/>
          <w:sz w:val="24"/>
          <w:szCs w:val="24"/>
        </w:rPr>
        <w:t xml:space="preserve">Merton started a little and regarded his companion with an enlivened eye.  ?Now he is dead?? he repeated.</w:t>
      </w:r>
    </w:p>
    <w:p>
      <w:pPr>
        <w:widowControl w:val="on"/>
        <w:pBdr/>
        <w:spacing w:before="240" w:after="240" w:line="240" w:lineRule="auto"/>
        <w:ind w:left="0" w:right="0"/>
        <w:jc w:val="left"/>
      </w:pPr>
      <w:r>
        <w:rPr>
          <w:color w:val="000000"/>
          <w:sz w:val="24"/>
          <w:szCs w:val="24"/>
        </w:rPr>
        <w:t xml:space="preserve">?Yes,? continued the priest stolidly, ?he was cheerful.  But did he communicate his cheerfulness?  Frankly, was anyone else in the house cheerful but 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 window in Merton?s mind let in that strange light of surprise in which we see for the first time things we have known all along.  He had often been to the Armstrongs?, on little police jobs of the philanthropist; and, now he came to think of it, it was in itself a depressing house.  The rooms were very high and very cold; the decoration mean and provincial; the draughty corridors were lit by electricity that was bleaker than moonlight.  And though the old man?s scarlet face and silver beard had blazed like a bonfire in each room or passage in turn, it did not leave any warmth behind it.  Doubtless this spectral discomfort in the place was partly due to the very vitality and exuberance of its owner; he needed no stoves or lamps, he would say, but carried his own warmth with him.  But when Merton recalled the other inmates, he was compelled to confess that they also were as shadows of their lord.  The moody man-servant, with his monstrous black gloves, was almost a nightmare; Royce, the secretary, was solid enough, a big bull of a man, in tweeds, with a short beard; but the straw-coloured beard was startlingly salted with grey like the tweeds, and the broad forehead was barred with premature wrinkles.  He was good-natured enough also, but it was a sad sort of good-nature, almost a heart-broken sort?­he had the general air of being some sort of failure in life.  As for Armstrong?s daughter, it was almost incredible that she was his daughter; she was so pallid in colour and sensitive in outline.  She was graceful, but there was a quiver in the very shape of her that was like the lines of an aspen.  Merton had sometimes wondered if she had learnt to quail at the crash of the passing trains.</w:t>
      </w:r>
    </w:p>
    <w:p>
      <w:pPr>
        <w:widowControl w:val="on"/>
        <w:pBdr/>
        <w:spacing w:before="240" w:after="240" w:line="240" w:lineRule="auto"/>
        <w:ind w:left="0" w:right="0"/>
        <w:jc w:val="left"/>
      </w:pPr>
      <w:r>
        <w:rPr>
          <w:color w:val="000000"/>
          <w:sz w:val="24"/>
          <w:szCs w:val="24"/>
        </w:rPr>
        <w:t xml:space="preserve">?You see,? said Father Brown, blinking modestly, ?I?m not sure that the Armstrong cheerfulness is so very cheerful?­for other people.  You say that nobody could kill such a happy old man, but I?m not sure; ne nos inducas in tentationem.  If ever I murdered somebody,? he added quite simply, ?I dare say it might be an Optimist.?</w:t>
      </w:r>
    </w:p>
    <w:p>
      <w:pPr>
        <w:widowControl w:val="on"/>
        <w:pBdr/>
        <w:spacing w:before="240" w:after="240" w:line="240" w:lineRule="auto"/>
        <w:ind w:left="0" w:right="0"/>
        <w:jc w:val="left"/>
      </w:pPr>
      <w:r>
        <w:rPr>
          <w:color w:val="000000"/>
          <w:sz w:val="24"/>
          <w:szCs w:val="24"/>
        </w:rPr>
        <w:t xml:space="preserve">?Why?? cried Merton amused.  ?Do you think people dislike cheerfulness??</w:t>
      </w:r>
    </w:p>
    <w:p>
      <w:pPr>
        <w:widowControl w:val="on"/>
        <w:pBdr/>
        <w:spacing w:before="240" w:after="240" w:line="240" w:lineRule="auto"/>
        <w:ind w:left="0" w:right="0"/>
        <w:jc w:val="left"/>
      </w:pPr>
      <w:r>
        <w:rPr>
          <w:color w:val="000000"/>
          <w:sz w:val="24"/>
          <w:szCs w:val="24"/>
        </w:rPr>
        <w:t xml:space="preserve">?People like frequent laughter,? answered Father Brown, ?but I don?t think they like a permanent smile.  Cheerfulness without humour is a very trying thing.?</w:t>
      </w:r>
    </w:p>
    <w:p>
      <w:pPr>
        <w:widowControl w:val="on"/>
        <w:pBdr/>
        <w:spacing w:before="240" w:after="240" w:line="240" w:lineRule="auto"/>
        <w:ind w:left="0" w:right="0"/>
        <w:jc w:val="left"/>
      </w:pPr>
      <w:r>
        <w:rPr>
          <w:color w:val="000000"/>
          <w:sz w:val="24"/>
          <w:szCs w:val="24"/>
        </w:rPr>
        <w:t xml:space="preserve">They walked some way in silence along the windy grassy bank by the rail, and just as they came under the far-flung shadow of the tall Armstrong house, Father Brown said suddenly, like a man throwing away a troublesome thought rather than offering it seriously:  ?Of course, drink is neither good nor bad in itself.  But I can?t help sometimes feeling that men like Armstrong want an occasional glass of wine to sadden them.?</w:t>
      </w:r>
    </w:p>
    <w:p>
      <w:pPr>
        <w:widowControl w:val="on"/>
        <w:pBdr/>
        <w:spacing w:before="240" w:after="240" w:line="240" w:lineRule="auto"/>
        <w:ind w:left="0" w:right="0"/>
        <w:jc w:val="left"/>
      </w:pPr>
      <w:r>
        <w:rPr>
          <w:color w:val="000000"/>
          <w:sz w:val="24"/>
          <w:szCs w:val="24"/>
        </w:rPr>
        <w:t xml:space="preserve">Merton?s official superior, a grizzled and capable detective named Gilder, was standing on the green bank waiting for the coroner, talking to Patrick Royce, whose big shoulders and bristly beard and hair towered above him.  This was the more noticeable because Royce walked always with a sort of powerful stoop, and seemed to be going about his small clerical and domestic duties in a heavy and humbled style, like a buffalo drawing a go-cart.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raised his head with unusual pleasure at the sight of the priest, and took him a few paces apart.  Meanwhile Merton was addressing the older detective respectfully indeed, but not without a certain boyish impatience.</w:t>
      </w:r>
    </w:p>
    <w:p>
      <w:pPr>
        <w:widowControl w:val="on"/>
        <w:pBdr/>
        <w:spacing w:before="240" w:after="240" w:line="240" w:lineRule="auto"/>
        <w:ind w:left="0" w:right="0"/>
        <w:jc w:val="left"/>
      </w:pPr>
      <w:r>
        <w:rPr>
          <w:color w:val="000000"/>
          <w:sz w:val="24"/>
          <w:szCs w:val="24"/>
        </w:rPr>
        <w:t xml:space="preserve">?Well, Mr. Gilder, have you got much farther with the mystery??</w:t>
      </w:r>
    </w:p>
    <w:p>
      <w:pPr>
        <w:widowControl w:val="on"/>
        <w:pBdr/>
        <w:spacing w:before="240" w:after="240" w:line="240" w:lineRule="auto"/>
        <w:ind w:left="0" w:right="0"/>
        <w:jc w:val="left"/>
      </w:pPr>
      <w:r>
        <w:rPr>
          <w:color w:val="000000"/>
          <w:sz w:val="24"/>
          <w:szCs w:val="24"/>
        </w:rPr>
        <w:t xml:space="preserve">?There is no mystery,? replied Gilder, as he looked under dreamy eyelids at the rooks.</w:t>
      </w:r>
    </w:p>
    <w:p>
      <w:pPr>
        <w:widowControl w:val="on"/>
        <w:pBdr/>
        <w:spacing w:before="240" w:after="240" w:line="240" w:lineRule="auto"/>
        <w:ind w:left="0" w:right="0"/>
        <w:jc w:val="left"/>
      </w:pPr>
      <w:r>
        <w:rPr>
          <w:color w:val="000000"/>
          <w:sz w:val="24"/>
          <w:szCs w:val="24"/>
        </w:rPr>
        <w:t xml:space="preserve">?Well, there is for me, at any rate,? said Merton, smiling.</w:t>
      </w:r>
    </w:p>
    <w:p>
      <w:pPr>
        <w:widowControl w:val="on"/>
        <w:pBdr/>
        <w:spacing w:before="240" w:after="240" w:line="240" w:lineRule="auto"/>
        <w:ind w:left="0" w:right="0"/>
        <w:jc w:val="left"/>
      </w:pPr>
      <w:r>
        <w:rPr>
          <w:color w:val="000000"/>
          <w:sz w:val="24"/>
          <w:szCs w:val="24"/>
        </w:rPr>
        <w:t xml:space="preserve">?It is simple enough, my boy,? observed the senior investigator, stroking his grey, pointed beard.  ?Three minutes after you?d gone for Mr. Royce?s parson the whole thing came out.  You know that pasty-faced servant in the black gloves who stopped the train??</w:t>
      </w:r>
    </w:p>
    <w:p>
      <w:pPr>
        <w:widowControl w:val="on"/>
        <w:pBdr/>
        <w:spacing w:before="240" w:after="240" w:line="240" w:lineRule="auto"/>
        <w:ind w:left="0" w:right="0"/>
        <w:jc w:val="left"/>
      </w:pPr>
      <w:r>
        <w:rPr>
          <w:color w:val="000000"/>
          <w:sz w:val="24"/>
          <w:szCs w:val="24"/>
        </w:rPr>
        <w:t xml:space="preserve">?I should know him anywhere.  Somehow he rather gave me the creeps.?</w:t>
      </w:r>
    </w:p>
    <w:p>
      <w:pPr>
        <w:widowControl w:val="on"/>
        <w:pBdr/>
        <w:spacing w:before="240" w:after="240" w:line="240" w:lineRule="auto"/>
        <w:ind w:left="0" w:right="0"/>
        <w:jc w:val="left"/>
      </w:pPr>
      <w:r>
        <w:rPr>
          <w:color w:val="000000"/>
          <w:sz w:val="24"/>
          <w:szCs w:val="24"/>
        </w:rPr>
        <w:t xml:space="preserve">?Well,? drawled Gilder, ?when the train had gone on again, that man had gone too.  Rather a cool criminal, don?t you think, to escape by the very train that went off for the police??</w:t>
      </w:r>
    </w:p>
    <w:p>
      <w:pPr>
        <w:widowControl w:val="on"/>
        <w:pBdr/>
        <w:spacing w:before="240" w:after="240" w:line="240" w:lineRule="auto"/>
        <w:ind w:left="0" w:right="0"/>
        <w:jc w:val="left"/>
      </w:pPr>
      <w:r>
        <w:rPr>
          <w:color w:val="000000"/>
          <w:sz w:val="24"/>
          <w:szCs w:val="24"/>
        </w:rPr>
        <w:t xml:space="preserve">?You?re pretty sure, I suppose,? remarked the young man, ?that he really did kill his master??</w:t>
      </w:r>
    </w:p>
    <w:p>
      <w:pPr>
        <w:widowControl w:val="on"/>
        <w:pBdr/>
        <w:spacing w:before="240" w:after="240" w:line="240" w:lineRule="auto"/>
        <w:ind w:left="0" w:right="0"/>
        <w:jc w:val="left"/>
      </w:pPr>
      <w:r>
        <w:rPr>
          <w:color w:val="000000"/>
          <w:sz w:val="24"/>
          <w:szCs w:val="24"/>
        </w:rPr>
        <w:t xml:space="preserve">?Yes, my son, I?m pretty sure,? replied Gilder drily, ?for the trifling reason that he has gone off with twenty thousand pounds in papers that were in his master?s desk.  No, the only thing worth calling a difficulty is how he killed him.  The skull seems broken as with some big weapon, but there?s no weapon at all lying about, and the murderer would have found it awkward to carry it away, unless the weapon was too small to be noticed.?</w:t>
      </w:r>
    </w:p>
    <w:p>
      <w:pPr>
        <w:widowControl w:val="on"/>
        <w:pBdr/>
        <w:spacing w:before="240" w:after="240" w:line="240" w:lineRule="auto"/>
        <w:ind w:left="0" w:right="0"/>
        <w:jc w:val="left"/>
      </w:pPr>
      <w:r>
        <w:rPr>
          <w:color w:val="000000"/>
          <w:sz w:val="24"/>
          <w:szCs w:val="24"/>
        </w:rPr>
        <w:t xml:space="preserve">?Perhaps the weapon was too big to be noticed,? said the priest, with an odd little giggle.</w:t>
      </w:r>
    </w:p>
    <w:p>
      <w:pPr>
        <w:widowControl w:val="on"/>
        <w:pBdr/>
        <w:spacing w:before="240" w:after="240" w:line="240" w:lineRule="auto"/>
        <w:ind w:left="0" w:right="0"/>
        <w:jc w:val="left"/>
      </w:pPr>
      <w:r>
        <w:rPr>
          <w:color w:val="000000"/>
          <w:sz w:val="24"/>
          <w:szCs w:val="24"/>
        </w:rPr>
        <w:t xml:space="preserve">Gilder looked round at this wild remark, and rather sternly asked Brown what he meant.</w:t>
      </w:r>
    </w:p>
    <w:p>
      <w:pPr>
        <w:widowControl w:val="on"/>
        <w:pBdr/>
        <w:spacing w:before="240" w:after="240" w:line="240" w:lineRule="auto"/>
        <w:ind w:left="0" w:right="0"/>
        <w:jc w:val="left"/>
      </w:pPr>
      <w:r>
        <w:rPr>
          <w:color w:val="000000"/>
          <w:sz w:val="24"/>
          <w:szCs w:val="24"/>
        </w:rPr>
        <w:t xml:space="preserve">?Silly way of putting it, I know,? said Father Brown apologetically.  ?Sounds like a fairy tale.  But poor Armstrong was killed with a giant?s club, a great green club, too big to be seen, and which we call the earth.  He was broken against this green bank we are standing on.?</w:t>
      </w:r>
    </w:p>
    <w:p>
      <w:pPr>
        <w:widowControl w:val="on"/>
        <w:pBdr/>
        <w:spacing w:before="240" w:after="240" w:line="240" w:lineRule="auto"/>
        <w:ind w:left="0" w:right="0"/>
        <w:jc w:val="left"/>
      </w:pPr>
      <w:r>
        <w:rPr>
          <w:color w:val="000000"/>
          <w:sz w:val="24"/>
          <w:szCs w:val="24"/>
        </w:rPr>
        <w:t xml:space="preserve">?How do you mean?? asked the detective quickly.</w:t>
      </w:r>
    </w:p>
    <w:p>
      <w:pPr>
        <w:widowControl w:val="on"/>
        <w:pBdr/>
        <w:spacing w:before="240" w:after="240" w:line="240" w:lineRule="auto"/>
        <w:ind w:left="0" w:right="0"/>
        <w:jc w:val="left"/>
      </w:pPr>
      <w:r>
        <w:rPr>
          <w:color w:val="000000"/>
          <w:sz w:val="24"/>
          <w:szCs w:val="24"/>
        </w:rPr>
        <w:t xml:space="preserve">Father Brown turned his moon face up to the narrow facade of the house and blinked hopelessly up.  Following his eyes, they saw that right at the top of this otherwise blind back quarter of the building, an attic window stood open.</w:t>
      </w:r>
    </w:p>
    <w:p>
      <w:pPr>
        <w:widowControl w:val="on"/>
        <w:pBdr/>
        <w:spacing w:before="240" w:after="240" w:line="240" w:lineRule="auto"/>
        <w:ind w:left="0" w:right="0"/>
        <w:jc w:val="left"/>
      </w:pPr>
      <w:r>
        <w:rPr>
          <w:color w:val="000000"/>
          <w:sz w:val="24"/>
          <w:szCs w:val="24"/>
        </w:rPr>
        <w:t xml:space="preserve">?Don?t you see,? he explained, pointing a little awkwardly like a child, ?he was thrown down from there??</w:t>
      </w:r>
    </w:p>
    <w:p>
      <w:pPr>
        <w:widowControl w:val="on"/>
        <w:pBdr/>
        <w:spacing w:before="240" w:after="240" w:line="240" w:lineRule="auto"/>
        <w:ind w:left="0" w:right="0"/>
        <w:jc w:val="left"/>
      </w:pPr>
      <w:r>
        <w:rPr>
          <w:color w:val="000000"/>
          <w:sz w:val="24"/>
          <w:szCs w:val="24"/>
        </w:rPr>
        <w:t xml:space="preserve">Gilder frowningly scrutinised the window, and then said:  ?Well, it is certainly possible.  But I don?t see why you are so sure about it.?</w:t>
      </w:r>
    </w:p>
    <w:p>
      <w:pPr>
        <w:widowControl w:val="on"/>
        <w:pBdr/>
        <w:spacing w:before="240" w:after="240" w:line="240" w:lineRule="auto"/>
        <w:ind w:left="0" w:right="0"/>
        <w:jc w:val="left"/>
      </w:pPr>
      <w:r>
        <w:rPr>
          <w:color w:val="000000"/>
          <w:sz w:val="24"/>
          <w:szCs w:val="24"/>
        </w:rPr>
        <w:t xml:space="preserve">Brown opened his grey eyes wide.  ?Why,? he said, ?there?s a bit of rope round the dead man?s leg.  Don?t you see that other bit of rope up there caught at the corner of the window??</w:t>
      </w:r>
    </w:p>
    <w:p>
      <w:pPr>
        <w:widowControl w:val="on"/>
        <w:pBdr/>
        <w:spacing w:before="240" w:after="240" w:line="240" w:lineRule="auto"/>
        <w:ind w:left="0" w:right="0"/>
        <w:jc w:val="left"/>
      </w:pPr>
      <w:r>
        <w:rPr>
          <w:color w:val="000000"/>
          <w:sz w:val="24"/>
          <w:szCs w:val="24"/>
        </w:rPr>
        <w:t xml:space="preserve">At that height the thing looked like the faintest particle of dust or hair, but the shrewd old investigator was satisfied.  ?You?re quite right, sir,? he said to Father Brown; ?that is certainly one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Almost as he spoke a special train with one carriage took the curve of the line on their left, and, stopping, disgorged another group of policemen, in whose midst was the hangdog visage of Magnus, the absconded servant.</w:t>
      </w:r>
    </w:p>
    <w:p>
      <w:pPr>
        <w:widowControl w:val="on"/>
        <w:pBdr/>
        <w:spacing w:before="240" w:after="240" w:line="240" w:lineRule="auto"/>
        <w:ind w:left="0" w:right="0"/>
        <w:jc w:val="left"/>
      </w:pPr>
      <w:r>
        <w:rPr>
          <w:color w:val="000000"/>
          <w:sz w:val="24"/>
          <w:szCs w:val="24"/>
        </w:rPr>
        <w:t xml:space="preserve">?By Jove! they?ve got him,? cried Gilder, and stepped forward with quite a new alertness.</w:t>
      </w:r>
    </w:p>
    <w:p>
      <w:pPr>
        <w:widowControl w:val="on"/>
        <w:pBdr/>
        <w:spacing w:before="240" w:after="240" w:line="240" w:lineRule="auto"/>
        <w:ind w:left="0" w:right="0"/>
        <w:jc w:val="left"/>
      </w:pPr>
      <w:r>
        <w:rPr>
          <w:color w:val="000000"/>
          <w:sz w:val="24"/>
          <w:szCs w:val="24"/>
        </w:rPr>
        <w:t xml:space="preserve">?Have you got the money!? he cried to the first policeman.</w:t>
      </w:r>
    </w:p>
    <w:p>
      <w:pPr>
        <w:widowControl w:val="on"/>
        <w:pBdr/>
        <w:spacing w:before="240" w:after="240" w:line="240" w:lineRule="auto"/>
        <w:ind w:left="0" w:right="0"/>
        <w:jc w:val="left"/>
      </w:pPr>
      <w:r>
        <w:rPr>
          <w:color w:val="000000"/>
          <w:sz w:val="24"/>
          <w:szCs w:val="24"/>
        </w:rPr>
        <w:t xml:space="preserve">The man looked him in the face with a rather curious expression and said:  ?No.?  Then he added:  ?At least, not here.?</w:t>
      </w:r>
    </w:p>
    <w:p>
      <w:pPr>
        <w:widowControl w:val="on"/>
        <w:pBdr/>
        <w:spacing w:before="240" w:after="240" w:line="240" w:lineRule="auto"/>
        <w:ind w:left="0" w:right="0"/>
        <w:jc w:val="left"/>
      </w:pPr>
      <w:r>
        <w:rPr>
          <w:color w:val="000000"/>
          <w:sz w:val="24"/>
          <w:szCs w:val="24"/>
        </w:rPr>
        <w:t xml:space="preserve">?Which is the inspector, please?? asked the man called Magnus.</w:t>
      </w:r>
    </w:p>
    <w:p>
      <w:pPr>
        <w:widowControl w:val="on"/>
        <w:pBdr/>
        <w:spacing w:before="240" w:after="240" w:line="240" w:lineRule="auto"/>
        <w:ind w:left="0" w:right="0"/>
        <w:jc w:val="left"/>
      </w:pPr>
      <w:r>
        <w:rPr>
          <w:color w:val="000000"/>
          <w:sz w:val="24"/>
          <w:szCs w:val="24"/>
        </w:rPr>
        <w:t xml:space="preserve">When he spoke everyone instantly understood how this voice had stopped a train.  He was a dull-looking man with flat black hair, a colourless face, and a faint suggestion of the East in the level slits in his eyes and mouth.  His blood and name, indeed, had remained dubious, ever since Sir Aaron had ?rescued? him from a waitership in a London restaurant, and (as some said) from more infamous things.  But his voice was as vivid as his face was dead.  Whether through exactitude in a foreign language, or in deference to his master (who had been somewhat deaf), Magnus?s tones had a peculiarly ringing and piercing quality, and the whole group quite jumped when he spoke.</w:t>
      </w:r>
    </w:p>
    <w:p>
      <w:pPr>
        <w:widowControl w:val="on"/>
        <w:pBdr/>
        <w:spacing w:before="240" w:after="240" w:line="240" w:lineRule="auto"/>
        <w:ind w:left="0" w:right="0"/>
        <w:jc w:val="left"/>
      </w:pPr>
      <w:r>
        <w:rPr>
          <w:color w:val="000000"/>
          <w:sz w:val="24"/>
          <w:szCs w:val="24"/>
        </w:rPr>
        <w:t xml:space="preserve">?I always knew this would happen,? he said aloud with brazen blandness.  ?My poor old master made game of me for wearing black; but I always said I should be ready for his funeral.?</w:t>
      </w:r>
    </w:p>
    <w:p>
      <w:pPr>
        <w:widowControl w:val="on"/>
        <w:pBdr/>
        <w:spacing w:before="240" w:after="240" w:line="240" w:lineRule="auto"/>
        <w:ind w:left="0" w:right="0"/>
        <w:jc w:val="left"/>
      </w:pPr>
      <w:r>
        <w:rPr>
          <w:color w:val="000000"/>
          <w:sz w:val="24"/>
          <w:szCs w:val="24"/>
        </w:rPr>
        <w:t xml:space="preserve">And he made a momentary movement with his two dark-gloved hands.</w:t>
      </w:r>
    </w:p>
    <w:p>
      <w:pPr>
        <w:widowControl w:val="on"/>
        <w:pBdr/>
        <w:spacing w:before="240" w:after="240" w:line="240" w:lineRule="auto"/>
        <w:ind w:left="0" w:right="0"/>
        <w:jc w:val="left"/>
      </w:pPr>
      <w:r>
        <w:rPr>
          <w:color w:val="000000"/>
          <w:sz w:val="24"/>
          <w:szCs w:val="24"/>
        </w:rPr>
        <w:t xml:space="preserve">?Sergeant,? said Inspector Gilder, eyeing the black hands with wrath, ?aren?t you putting the bracelets on this fellow; he looks pretty dangerous.?</w:t>
      </w:r>
    </w:p>
    <w:p>
      <w:pPr>
        <w:widowControl w:val="on"/>
        <w:pBdr/>
        <w:spacing w:before="240" w:after="240" w:line="240" w:lineRule="auto"/>
        <w:ind w:left="0" w:right="0"/>
        <w:jc w:val="left"/>
      </w:pPr>
      <w:r>
        <w:rPr>
          <w:color w:val="000000"/>
          <w:sz w:val="24"/>
          <w:szCs w:val="24"/>
        </w:rPr>
        <w:t xml:space="preserve">?Well, sir,? said the sergeant, with the same odd look of wonder, ?I don?t know that we can.?</w:t>
      </w:r>
    </w:p>
    <w:p>
      <w:pPr>
        <w:widowControl w:val="on"/>
        <w:pBdr/>
        <w:spacing w:before="240" w:after="240" w:line="240" w:lineRule="auto"/>
        <w:ind w:left="0" w:right="0"/>
        <w:jc w:val="left"/>
      </w:pPr>
      <w:r>
        <w:rPr>
          <w:color w:val="000000"/>
          <w:sz w:val="24"/>
          <w:szCs w:val="24"/>
        </w:rPr>
        <w:t xml:space="preserve">?What do you mean?? asked the other sharply.  ?Haven?t you arrested him??</w:t>
      </w:r>
    </w:p>
    <w:p>
      <w:pPr>
        <w:widowControl w:val="on"/>
        <w:pBdr/>
        <w:spacing w:before="240" w:after="240" w:line="240" w:lineRule="auto"/>
        <w:ind w:left="0" w:right="0"/>
        <w:jc w:val="left"/>
      </w:pPr>
      <w:r>
        <w:rPr>
          <w:color w:val="000000"/>
          <w:sz w:val="24"/>
          <w:szCs w:val="24"/>
        </w:rPr>
        <w:t xml:space="preserve">A faint scorn widened the slit-like mouth, and the whistle of an approaching train seemed oddly to echo the mockery.</w:t>
      </w:r>
    </w:p>
    <w:p>
      <w:pPr>
        <w:widowControl w:val="on"/>
        <w:pBdr/>
        <w:spacing w:before="240" w:after="240" w:line="240" w:lineRule="auto"/>
        <w:ind w:left="0" w:right="0"/>
        <w:jc w:val="left"/>
      </w:pPr>
      <w:r>
        <w:rPr>
          <w:color w:val="000000"/>
          <w:sz w:val="24"/>
          <w:szCs w:val="24"/>
        </w:rPr>
        <w:t xml:space="preserve">?We arrested him,? replied the sergeant gravely, ?just as he was coming out of the police station at Highgate, where he had deposited all his master?s money in the care of Inspector Robinson.?</w:t>
      </w:r>
    </w:p>
    <w:p>
      <w:pPr>
        <w:widowControl w:val="on"/>
        <w:pBdr/>
        <w:spacing w:before="240" w:after="240" w:line="240" w:lineRule="auto"/>
        <w:ind w:left="0" w:right="0"/>
        <w:jc w:val="left"/>
      </w:pPr>
      <w:r>
        <w:rPr>
          <w:color w:val="000000"/>
          <w:sz w:val="24"/>
          <w:szCs w:val="24"/>
        </w:rPr>
        <w:t xml:space="preserve">Gilder looked at the man-servant in utter amazement.  ?Why on earth did you do that?? he asked of Magnus.</w:t>
      </w:r>
    </w:p>
    <w:p>
      <w:pPr>
        <w:widowControl w:val="on"/>
        <w:pBdr/>
        <w:spacing w:before="240" w:after="240" w:line="240" w:lineRule="auto"/>
        <w:ind w:left="0" w:right="0"/>
        <w:jc w:val="left"/>
      </w:pPr>
      <w:r>
        <w:rPr>
          <w:color w:val="000000"/>
          <w:sz w:val="24"/>
          <w:szCs w:val="24"/>
        </w:rPr>
        <w:t xml:space="preserve">?To keep it safe from the criminal, of course,? replied that person placidly.</w:t>
      </w:r>
    </w:p>
    <w:p>
      <w:pPr>
        <w:widowControl w:val="on"/>
        <w:pBdr/>
        <w:spacing w:before="240" w:after="240" w:line="240" w:lineRule="auto"/>
        <w:ind w:left="0" w:right="0"/>
        <w:jc w:val="left"/>
      </w:pPr>
      <w:r>
        <w:rPr>
          <w:color w:val="000000"/>
          <w:sz w:val="24"/>
          <w:szCs w:val="24"/>
        </w:rPr>
        <w:t xml:space="preserve">?Surely,? said Gilder, ?Sir Aaron?s money might have been safely left with Sir Aaron?s family.?</w:t>
      </w:r>
    </w:p>
    <w:p>
      <w:pPr>
        <w:widowControl w:val="on"/>
        <w:pBdr/>
        <w:spacing w:before="240" w:after="240" w:line="240" w:lineRule="auto"/>
        <w:ind w:left="0" w:right="0"/>
        <w:jc w:val="left"/>
      </w:pPr>
      <w:r>
        <w:rPr>
          <w:color w:val="000000"/>
          <w:sz w:val="24"/>
          <w:szCs w:val="24"/>
        </w:rPr>
        <w:t xml:space="preserve">The tail of his sentence was drowned in the roar of the train as it went rocking and clanking; but through all the hell of noises to which that unhappy house was periodically subject, they could hear the syllables of Magnus?s answer, in all their bell-like distinctness:  ?I have no reason to feel confidence in Sir Aaron?s family.?</w:t>
      </w:r>
    </w:p>
    <w:p>
      <w:pPr>
        <w:widowControl w:val="on"/>
        <w:pBdr/>
        <w:spacing w:before="240" w:after="240" w:line="240" w:lineRule="auto"/>
        <w:ind w:left="0" w:right="0"/>
        <w:jc w:val="left"/>
      </w:pPr>
      <w:r>
        <w:rPr>
          <w:color w:val="000000"/>
          <w:sz w:val="24"/>
          <w:szCs w:val="24"/>
        </w:rPr>
        <w:t xml:space="preserve">All the motionless men had the ghostly sensation of the presence of some new person; and Merton was scarcely surprised when he looked up and saw the pale face of Armstrong?s daughter over Father Brown?s shoulder.  She was still young and beautiful in a silvery style, but her hair was of so dusty and hueless a brown that in some shadows it seemed to have turned totally grey.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?Be careful what you say,? said Royce gruffly, ?you?ll frighten Miss Armstrong.?</w:t>
      </w:r>
    </w:p>
    <w:p>
      <w:pPr>
        <w:widowControl w:val="on"/>
        <w:pBdr/>
        <w:spacing w:before="240" w:after="240" w:line="240" w:lineRule="auto"/>
        <w:ind w:left="0" w:right="0"/>
        <w:jc w:val="left"/>
      </w:pPr>
      <w:r>
        <w:rPr>
          <w:color w:val="000000"/>
          <w:sz w:val="24"/>
          <w:szCs w:val="24"/>
        </w:rPr>
        <w:t xml:space="preserve">?I hope so,? said the man with the clear voice.</w:t>
      </w:r>
    </w:p>
    <w:p>
      <w:pPr>
        <w:widowControl w:val="on"/>
        <w:pBdr/>
        <w:spacing w:before="240" w:after="240" w:line="240" w:lineRule="auto"/>
        <w:ind w:left="0" w:right="0"/>
        <w:jc w:val="left"/>
      </w:pPr>
      <w:r>
        <w:rPr>
          <w:color w:val="000000"/>
          <w:sz w:val="24"/>
          <w:szCs w:val="24"/>
        </w:rPr>
        <w:t xml:space="preserve">As the woman winced and everyone else wondered, he went on:  ?I am somewhat used to Miss Armstrong?s tremors.  I have seen her trembling off and on for years.  And some said she was shaking with cold and some she was shaking with fear, but I know she was shaking with hate and wicked anger?­fiends that have had their feast this morning.  She would have been away by now with her lover and all the money but for me.  Ever since my poor old master prevented her from marrying that tipsy blackguard?­?</w:t>
      </w:r>
    </w:p>
    <w:p>
      <w:pPr>
        <w:widowControl w:val="on"/>
        <w:pBdr/>
        <w:spacing w:before="240" w:after="240" w:line="240" w:lineRule="auto"/>
        <w:ind w:left="0" w:right="0"/>
        <w:jc w:val="left"/>
      </w:pPr>
      <w:r>
        <w:rPr>
          <w:color w:val="000000"/>
          <w:sz w:val="24"/>
          <w:szCs w:val="24"/>
        </w:rPr>
        <w:t xml:space="preserve">?Stop,? said Gilder very sternly.  ?We have nothing to do with your family fancies or suspicions.  Unless you have some practical evidence, your mere opinions?­?</w:t>
      </w:r>
    </w:p>
    <w:p>
      <w:pPr>
        <w:widowControl w:val="on"/>
        <w:pBdr/>
        <w:spacing w:before="240" w:after="240" w:line="240" w:lineRule="auto"/>
        <w:ind w:left="0" w:right="0"/>
        <w:jc w:val="left"/>
      </w:pPr>
      <w:r>
        <w:rPr>
          <w:color w:val="000000"/>
          <w:sz w:val="24"/>
          <w:szCs w:val="24"/>
        </w:rPr>
        <w:t xml:space="preserve">?Oh!  I?ll give you practical evidence,? cut in Magnus, in his hacking accent.  ?You?ll have to subpoena me, Mr. Inspector, and I shall have to tell the truth.  And the truth is this:  An instant after the old man was pitched bleeding out of the window, I ran into the attic, and found his daughter swooning on the floor with a red dagger still in her hand.  Allow me to hand that also to the proper authorities.?  He took from his tail-pocket a long horn-hilted knife with a red smear on it, and handed it politely to the sergeant.  Then he stood back again, and his slits of eyes almost faded from his face in one fat Chinese sneer.</w:t>
      </w:r>
    </w:p>
    <w:p>
      <w:pPr>
        <w:widowControl w:val="on"/>
        <w:pBdr/>
        <w:spacing w:before="240" w:after="240" w:line="240" w:lineRule="auto"/>
        <w:ind w:left="0" w:right="0"/>
        <w:jc w:val="left"/>
      </w:pPr>
      <w:r>
        <w:rPr>
          <w:color w:val="000000"/>
          <w:sz w:val="24"/>
          <w:szCs w:val="24"/>
        </w:rPr>
        <w:t xml:space="preserve">Merton felt an almost bodily sickness at the sight of him; and he muttered to Gilder:  ?Surely you would take Miss Armstrong?s word against his??</w:t>
      </w:r>
    </w:p>
    <w:p>
      <w:pPr>
        <w:widowControl w:val="on"/>
        <w:pBdr/>
        <w:spacing w:before="240" w:after="240" w:line="240" w:lineRule="auto"/>
        <w:ind w:left="0" w:right="0"/>
        <w:jc w:val="left"/>
      </w:pPr>
      <w:r>
        <w:rPr>
          <w:color w:val="000000"/>
          <w:sz w:val="24"/>
          <w:szCs w:val="24"/>
        </w:rPr>
        <w:t xml:space="preserve">Father Brown suddenly lifted a face so absurdly fresh that it looked somehow as if he had just washed it.  ?Yes,? he said, radiating innocence, ?but is Miss Armstrong?s word against his??</w:t>
      </w:r>
    </w:p>
    <w:p>
      <w:pPr>
        <w:widowControl w:val="on"/>
        <w:pBdr/>
        <w:spacing w:before="240" w:after="240" w:line="240" w:lineRule="auto"/>
        <w:ind w:left="0" w:right="0"/>
        <w:jc w:val="left"/>
      </w:pPr>
      <w:r>
        <w:rPr>
          <w:color w:val="000000"/>
          <w:sz w:val="24"/>
          <w:szCs w:val="24"/>
        </w:rPr>
        <w:t xml:space="preserve">The girl uttered a startled, singular little cry; everyone looked at her.  Her figure was rigid as if paralysed; only her face within its frame of faint brown hair was alive with an appalling surprise.  She stood like one of a sudden lassooed and throttled.</w:t>
      </w:r>
    </w:p>
    <w:p>
      <w:pPr>
        <w:widowControl w:val="on"/>
        <w:pBdr/>
        <w:spacing w:before="240" w:after="240" w:line="240" w:lineRule="auto"/>
        <w:ind w:left="0" w:right="0"/>
        <w:jc w:val="left"/>
      </w:pPr>
      <w:r>
        <w:rPr>
          <w:color w:val="000000"/>
          <w:sz w:val="24"/>
          <w:szCs w:val="24"/>
        </w:rPr>
        <w:t xml:space="preserve">?This man,? said Mr. Gilder gravely, ?actually says that you were found grasping a knife, insensible, after the murder.?</w:t>
      </w:r>
    </w:p>
    <w:p>
      <w:pPr>
        <w:widowControl w:val="on"/>
        <w:pBdr/>
        <w:spacing w:before="240" w:after="240" w:line="240" w:lineRule="auto"/>
        <w:ind w:left="0" w:right="0"/>
        <w:jc w:val="left"/>
      </w:pPr>
      <w:r>
        <w:rPr>
          <w:color w:val="000000"/>
          <w:sz w:val="24"/>
          <w:szCs w:val="24"/>
        </w:rPr>
        <w:t xml:space="preserve">?He says the truth,? answered Alice.</w:t>
      </w:r>
    </w:p>
    <w:p>
      <w:pPr>
        <w:widowControl w:val="on"/>
        <w:pBdr/>
        <w:spacing w:before="240" w:after="240" w:line="240" w:lineRule="auto"/>
        <w:ind w:left="0" w:right="0"/>
        <w:jc w:val="left"/>
      </w:pPr>
      <w:r>
        <w:rPr>
          <w:color w:val="000000"/>
          <w:sz w:val="24"/>
          <w:szCs w:val="24"/>
        </w:rPr>
        <w:t xml:space="preserve">The next fact of which they were conscious was that Patrick Royce strode with his great stooping head into their ring and uttered the singular words:  ?Well, if I?ve got to go, I?ll have a bit of pleasure first.?</w:t>
      </w:r>
    </w:p>
    <w:p>
      <w:pPr>
        <w:widowControl w:val="on"/>
        <w:pBdr/>
        <w:spacing w:before="240" w:after="240" w:line="240" w:lineRule="auto"/>
        <w:ind w:left="0" w:right="0"/>
        <w:jc w:val="left"/>
      </w:pPr>
      <w:r>
        <w:rPr>
          <w:color w:val="000000"/>
          <w:sz w:val="24"/>
          <w:szCs w:val="24"/>
        </w:rPr>
        <w:t xml:space="preserve">His huge shoulder heaved and he sent an iron fist smash into Magnus?s bland Mongolian visage, laying him on the lawn as flat as a starfish.  Two or three of the police instantly put their hands on Royce; but to the rest it seemed as if all reason had broken up and the universe were turning into a brainless harlequinade.</w:t>
      </w:r>
    </w:p>
    <w:p>
      <w:pPr>
        <w:widowControl w:val="on"/>
        <w:pBdr/>
        <w:spacing w:before="240" w:after="240" w:line="240" w:lineRule="auto"/>
        <w:ind w:left="0" w:right="0"/>
        <w:jc w:val="left"/>
      </w:pPr>
      <w:r>
        <w:rPr>
          <w:color w:val="000000"/>
          <w:sz w:val="24"/>
          <w:szCs w:val="24"/>
        </w:rPr>
        <w:t xml:space="preserve">?None of that, Mr. Royce,? Gilder had called out authoritatively.  ?I shall arrest you for assault.?</w:t>
      </w:r>
    </w:p>
    <w:p>
      <w:pPr>
        <w:widowControl w:val="on"/>
        <w:pBdr/>
        <w:spacing w:before="240" w:after="240" w:line="240" w:lineRule="auto"/>
        <w:ind w:left="0" w:right="0"/>
        <w:jc w:val="left"/>
      </w:pPr>
      <w:r>
        <w:rPr>
          <w:color w:val="000000"/>
          <w:sz w:val="24"/>
          <w:szCs w:val="24"/>
        </w:rPr>
        <w:t xml:space="preserve">?No, you won?t,? answered the secretary in a voice like an iron gong, ?you will arrest me for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Gilder threw an alarmed glance at the man knocked down; but since that outraged person was already sitting up and wiping a little blood off a substantially uninjured face, he only said shortly:  ?What do you mean??</w:t>
      </w:r>
    </w:p>
    <w:p>
      <w:pPr>
        <w:widowControl w:val="on"/>
        <w:pBdr/>
        <w:spacing w:before="240" w:after="240" w:line="240" w:lineRule="auto"/>
        <w:ind w:left="0" w:right="0"/>
        <w:jc w:val="left"/>
      </w:pPr>
      <w:r>
        <w:rPr>
          <w:color w:val="000000"/>
          <w:sz w:val="24"/>
          <w:szCs w:val="24"/>
        </w:rPr>
        <w:t xml:space="preserve">?It is quite true, as this fellow says,? explained Royce, ?that Miss Armstrong fainted with a knife in her hand.  But she had not snatched the knife to attack her father, but to defend him.?</w:t>
      </w:r>
    </w:p>
    <w:p>
      <w:pPr>
        <w:widowControl w:val="on"/>
        <w:pBdr/>
        <w:spacing w:before="240" w:after="240" w:line="240" w:lineRule="auto"/>
        <w:ind w:left="0" w:right="0"/>
        <w:jc w:val="left"/>
      </w:pPr>
      <w:r>
        <w:rPr>
          <w:color w:val="000000"/>
          <w:sz w:val="24"/>
          <w:szCs w:val="24"/>
        </w:rPr>
        <w:t xml:space="preserve">?To defend him,? repeated Gilder gravely.  ?Against whom??</w:t>
      </w:r>
    </w:p>
    <w:p>
      <w:pPr>
        <w:widowControl w:val="on"/>
        <w:pBdr/>
        <w:spacing w:before="240" w:after="240" w:line="240" w:lineRule="auto"/>
        <w:ind w:left="0" w:right="0"/>
        <w:jc w:val="left"/>
      </w:pPr>
      <w:r>
        <w:rPr>
          <w:color w:val="000000"/>
          <w:sz w:val="24"/>
          <w:szCs w:val="24"/>
        </w:rPr>
        <w:t xml:space="preserve">?Against me,? answered the secretary.</w:t>
      </w:r>
    </w:p>
    <w:p>
      <w:pPr>
        <w:widowControl w:val="on"/>
        <w:pBdr/>
        <w:spacing w:before="240" w:after="240" w:line="240" w:lineRule="auto"/>
        <w:ind w:left="0" w:right="0"/>
        <w:jc w:val="left"/>
      </w:pPr>
      <w:r>
        <w:rPr>
          <w:color w:val="000000"/>
          <w:sz w:val="24"/>
          <w:szCs w:val="24"/>
        </w:rPr>
        <w:t xml:space="preserve">Alice looked at him with a complex and baffling face; then she said in a low voice:  ?After it all, I am still glad you are brave.?</w:t>
      </w:r>
    </w:p>
    <w:p>
      <w:pPr>
        <w:widowControl w:val="on"/>
        <w:pBdr/>
        <w:spacing w:before="240" w:after="240" w:line="240" w:lineRule="auto"/>
        <w:ind w:left="0" w:right="0"/>
        <w:jc w:val="left"/>
      </w:pPr>
      <w:r>
        <w:rPr>
          <w:color w:val="000000"/>
          <w:sz w:val="24"/>
          <w:szCs w:val="24"/>
        </w:rPr>
        <w:t xml:space="preserve">?Come upstairs,? said Patrick Royce heavily, ?and I will show you the whole cursed thing.?</w:t>
      </w:r>
    </w:p>
    <w:p>
      <w:pPr>
        <w:widowControl w:val="on"/>
        <w:pBdr/>
        <w:spacing w:before="240" w:after="240" w:line="240" w:lineRule="auto"/>
        <w:ind w:left="0" w:right="0"/>
        <w:jc w:val="left"/>
      </w:pPr>
      <w:r>
        <w:rPr>
          <w:color w:val="000000"/>
          <w:sz w:val="24"/>
          <w:szCs w:val="24"/>
        </w:rPr>
        <w:t xml:space="preserve">The attic, which was the secretary?s private place (and rather a small cell for so large a hermit), had indeed all the vestiges of a violent drama.  Near the centre of the floor lay a large revolver as if flung away; nearer to the left was rolled a whisky bottle, open but not quite empty.  The cloth of the little table lay dragged and trampled, and a length of cord, like that found on the corpse, was cast wildly across the windowsill.  Two vases were smashed on the mantelpiece and one on the carpet.</w:t>
      </w:r>
    </w:p>
    <w:p>
      <w:pPr>
        <w:widowControl w:val="on"/>
        <w:pBdr/>
        <w:spacing w:before="240" w:after="240" w:line="240" w:lineRule="auto"/>
        <w:ind w:left="0" w:right="0"/>
        <w:jc w:val="left"/>
      </w:pPr>
      <w:r>
        <w:rPr>
          <w:color w:val="000000"/>
          <w:sz w:val="24"/>
          <w:szCs w:val="24"/>
        </w:rPr>
        <w:t xml:space="preserve">?I was drunk,? said Royce; and this simplicity in the prematurely battered man somehow had the pathos of the first sin of a baby.</w:t>
      </w:r>
    </w:p>
    <w:p>
      <w:pPr>
        <w:widowControl w:val="on"/>
        <w:pBdr/>
        <w:spacing w:before="240" w:after="240" w:line="240" w:lineRule="auto"/>
        <w:ind w:left="0" w:right="0"/>
        <w:jc w:val="left"/>
      </w:pPr>
      <w:r>
        <w:rPr>
          <w:color w:val="000000"/>
          <w:sz w:val="24"/>
          <w:szCs w:val="24"/>
        </w:rPr>
        <w:t xml:space="preserve">?You all know about me,? he continued huskily; ?everybody knows how my story began, and it may as well end like that too.  I was called a clever man once, and might have been a happy one; Armstrong saved the remains of a brain and body from the taverns, and was always kind to me in his own way, poor fellow!  Only he wouldn?t let me marry Alice here; and it will always be said that he was right enough.  Well, you can form your own conclusions, and you won?t want me to go into details.  That is my whisky bottle half emptied in the corner; that is my revolver quite emptied on the carpet.  It was the rope from my box that was found on the corpse, and it was from my window the corpse was thrown.  You need not set detectives to grub up my tragedy; it is a common enough weed in this world.  I give myself to the gallows; and, by God, that is enough!?</w:t>
      </w:r>
    </w:p>
    <w:p>
      <w:pPr>
        <w:widowControl w:val="on"/>
        <w:pBdr/>
        <w:spacing w:before="240" w:after="240" w:line="240" w:lineRule="auto"/>
        <w:ind w:left="0" w:right="0"/>
        <w:jc w:val="left"/>
      </w:pPr>
      <w:r>
        <w:rPr>
          <w:color w:val="000000"/>
          <w:sz w:val="24"/>
          <w:szCs w:val="24"/>
        </w:rPr>
        <w:t xml:space="preserve">At a sufficiently delicate sign, the police gathered round the large man to lead him away; but their unobtrusiveness was somewhat staggered by the remarkable appearance of Father Brown, who was on his hands and knees on the carpet in the doorway, as if engaged in some kind of undignified prayers.  Being a person utterly insensible to the social figure he cut, he remained in this posture, but turned a bright round face up at the company, presenting the appearance of a quadruped with a very comic human head.</w:t>
      </w:r>
    </w:p>
    <w:p>
      <w:pPr>
        <w:widowControl w:val="on"/>
        <w:pBdr/>
        <w:spacing w:before="240" w:after="240" w:line="240" w:lineRule="auto"/>
        <w:ind w:left="0" w:right="0"/>
        <w:jc w:val="left"/>
      </w:pPr>
      <w:r>
        <w:rPr>
          <w:color w:val="000000"/>
          <w:sz w:val="24"/>
          <w:szCs w:val="24"/>
        </w:rPr>
        <w:t xml:space="preserve">?I say,? he said good-naturedly, ?this really won?t do at all, you know.  At the beginning you said we?d found no weapon.  But now we?re finding too many; there?s the knife to stab, and the rope to strangle, and the pistol to shoot; and after all he broke his neck by falling out of a window!  It won?t do.  It?s not economical.?  And he shook his head at the ground as a horse does grazing.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Inspector Gilder had opened his mouth with serious intentions, but before he could speak the grotesque figure on the floor had gone on quite volubly.</w:t>
      </w:r>
    </w:p>
    <w:p>
      <w:pPr>
        <w:widowControl w:val="on"/>
        <w:pBdr/>
        <w:spacing w:before="240" w:after="240" w:line="240" w:lineRule="auto"/>
        <w:ind w:left="0" w:right="0"/>
        <w:jc w:val="left"/>
      </w:pPr>
      <w:r>
        <w:rPr>
          <w:color w:val="000000"/>
          <w:sz w:val="24"/>
          <w:szCs w:val="24"/>
        </w:rPr>
        <w:t xml:space="preserve">?And now three quite impossible things.  First, these holes in the carpet, where the six bullets have gone in.  Why on earth should anybody fire at the carpet?  A drunken man lets fly at his enemy?s head, the thing that?s grinning at him.  He doesn?t pick a quarrel with his feet, or lay siege to his slippers.  And then there?s the rope??­and having done with the carpet the speaker lifted his hands and put them in his pocket, but continued unaffectedly on his knees?­?in what conceivable intoxication would anybody try to put a rope round a man?s neck and finally put it round his leg?  Royce, anyhow, was not so drunk as that, or he would be sleeping like a log by now.  And, plainest of all, the whisky bottle.  You suggest a dipsomaniac fought for the whisky bottle, and then having won, rolled it away in a corner, spilling one half and leaving the other.  That is the very last thing a dipsomaniac would do.?</w:t>
      </w:r>
    </w:p>
    <w:p>
      <w:pPr>
        <w:widowControl w:val="on"/>
        <w:pBdr/>
        <w:spacing w:before="240" w:after="240" w:line="240" w:lineRule="auto"/>
        <w:ind w:left="0" w:right="0"/>
        <w:jc w:val="left"/>
      </w:pPr>
      <w:r>
        <w:rPr>
          <w:color w:val="000000"/>
          <w:sz w:val="24"/>
          <w:szCs w:val="24"/>
        </w:rPr>
        <w:t xml:space="preserve">He scrambled awkwardly to his feet, and said to the self-accused murderer in tones of limpid penitence:  ?I?m awfully sorry, my dear sir, but your tale is really rubbish.?</w:t>
      </w:r>
    </w:p>
    <w:p>
      <w:pPr>
        <w:widowControl w:val="on"/>
        <w:pBdr/>
        <w:spacing w:before="240" w:after="240" w:line="240" w:lineRule="auto"/>
        <w:ind w:left="0" w:right="0"/>
        <w:jc w:val="left"/>
      </w:pPr>
      <w:r>
        <w:rPr>
          <w:color w:val="000000"/>
          <w:sz w:val="24"/>
          <w:szCs w:val="24"/>
        </w:rPr>
        <w:t xml:space="preserve">?Sir,? said Alice Armstrong in a low tone to the priest, ?can I speak to you alone for a moment??</w:t>
      </w:r>
    </w:p>
    <w:p>
      <w:pPr>
        <w:widowControl w:val="on"/>
        <w:pBdr/>
        <w:spacing w:before="240" w:after="240" w:line="240" w:lineRule="auto"/>
        <w:ind w:left="0" w:right="0"/>
        <w:jc w:val="left"/>
      </w:pPr>
      <w:r>
        <w:rPr>
          <w:color w:val="000000"/>
          <w:sz w:val="24"/>
          <w:szCs w:val="24"/>
        </w:rPr>
        <w:t xml:space="preserve">This request forced the communicative cleric out of the gangway, and before he could speak in the next room, the girl was talking with strange incisiveness.</w:t>
      </w:r>
    </w:p>
    <w:p>
      <w:pPr>
        <w:widowControl w:val="on"/>
        <w:pBdr/>
        <w:spacing w:before="240" w:after="240" w:line="240" w:lineRule="auto"/>
        <w:ind w:left="0" w:right="0"/>
        <w:jc w:val="left"/>
      </w:pPr>
      <w:r>
        <w:rPr>
          <w:color w:val="000000"/>
          <w:sz w:val="24"/>
          <w:szCs w:val="24"/>
        </w:rPr>
        <w:t xml:space="preserve">?You are a clever man,? she said, ?and you are trying to save Patrick, I know.  But it?s no use.  The core of all this is black, and the more things you find out the more there will be against the miserable man I love.?</w:t>
      </w:r>
    </w:p>
    <w:p>
      <w:pPr>
        <w:widowControl w:val="on"/>
        <w:pBdr/>
        <w:spacing w:before="240" w:after="240" w:line="240" w:lineRule="auto"/>
        <w:ind w:left="0" w:right="0"/>
        <w:jc w:val="left"/>
      </w:pPr>
      <w:r>
        <w:rPr>
          <w:color w:val="000000"/>
          <w:sz w:val="24"/>
          <w:szCs w:val="24"/>
        </w:rPr>
        <w:t xml:space="preserve">?Why?? asked Brown, looking at her steadily.</w:t>
      </w:r>
    </w:p>
    <w:p>
      <w:pPr>
        <w:widowControl w:val="on"/>
        <w:pBdr/>
        <w:spacing w:before="240" w:after="240" w:line="240" w:lineRule="auto"/>
        <w:ind w:left="0" w:right="0"/>
        <w:jc w:val="left"/>
      </w:pPr>
      <w:r>
        <w:rPr>
          <w:color w:val="000000"/>
          <w:sz w:val="24"/>
          <w:szCs w:val="24"/>
        </w:rPr>
        <w:t xml:space="preserve">?Because,? she answered equally steadily, ?I saw him commit the crime myself.?</w:t>
      </w:r>
    </w:p>
    <w:p>
      <w:pPr>
        <w:widowControl w:val="on"/>
        <w:pBdr/>
        <w:spacing w:before="240" w:after="240" w:line="240" w:lineRule="auto"/>
        <w:ind w:left="0" w:right="0"/>
        <w:jc w:val="left"/>
      </w:pPr>
      <w:r>
        <w:rPr>
          <w:color w:val="000000"/>
          <w:sz w:val="24"/>
          <w:szCs w:val="24"/>
        </w:rPr>
        <w:t xml:space="preserve">?Ah!? said the unmoved Brown, ?and what did he do??</w:t>
      </w:r>
    </w:p>
    <w:p>
      <w:pPr>
        <w:widowControl w:val="on"/>
        <w:pBdr/>
        <w:spacing w:before="240" w:after="240" w:line="240" w:lineRule="auto"/>
        <w:ind w:left="0" w:right="0"/>
        <w:jc w:val="left"/>
      </w:pPr>
      <w:r>
        <w:rPr>
          <w:color w:val="000000"/>
          <w:sz w:val="24"/>
          <w:szCs w:val="24"/>
        </w:rPr>
        <w:t xml:space="preserve">?I was in this room next to them,? she explained; ?both doors were closed, but I suddenly heard a voice, such as I had never heard on earth, roaring `Hell, hell, hell,? again and again, and then the two doors shook with the first explosion of the revolver.  Thrice again the thing banged before I got the two doors open and found the room full of smoke; but the pistol was smoking in my poor, mad Patrick?s hand; and I saw him fire the last murderous volley with my own eyes.  Then he leapt on my father, who was clinging in terror to the window-sill, and, grappling, tried to strangle him with the rope, which he threw over his head, but which slipped over his struggling shoulders to his feet.  Then it tightened round one leg and Patrick dragged him along like a maniac.  I snatched a knife from the mat, and, rushing between them, managed to cut the rope before I fainted.?</w:t>
      </w:r>
    </w:p>
    <w:p>
      <w:pPr>
        <w:widowControl w:val="on"/>
        <w:pBdr/>
        <w:spacing w:before="240" w:after="240" w:line="240" w:lineRule="auto"/>
        <w:ind w:left="0" w:right="0"/>
        <w:jc w:val="left"/>
      </w:pPr>
      <w:r>
        <w:rPr>
          <w:color w:val="000000"/>
          <w:sz w:val="24"/>
          <w:szCs w:val="24"/>
        </w:rPr>
        <w:t xml:space="preserve">?I see,? said Father Brown, with the same wooden civility.  ?Thank you.?</w:t>
      </w:r>
    </w:p>
    <w:p>
      <w:pPr>
        <w:widowControl w:val="on"/>
        <w:pBdr/>
        <w:spacing w:before="240" w:after="240" w:line="240" w:lineRule="auto"/>
        <w:ind w:left="0" w:right="0"/>
        <w:jc w:val="left"/>
      </w:pPr>
      <w:r>
        <w:rPr>
          <w:color w:val="000000"/>
          <w:sz w:val="24"/>
          <w:szCs w:val="24"/>
        </w:rPr>
        <w:t xml:space="preserve">As the girl collapsed under her memories, the priest passed stiffly into the next room, where he found Gilder and Merton alone with Patrick Royce, who sat in a chair, handcuffed.  There he said to the Inspector submissively: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?Might I say a word to the prisoner in your presence; and might he take off those funny cuffs for a minute??</w:t>
      </w:r>
    </w:p>
    <w:p>
      <w:pPr>
        <w:widowControl w:val="on"/>
        <w:pBdr/>
        <w:spacing w:before="240" w:after="240" w:line="240" w:lineRule="auto"/>
        <w:ind w:left="0" w:right="0"/>
        <w:jc w:val="left"/>
      </w:pPr>
      <w:r>
        <w:rPr>
          <w:color w:val="000000"/>
          <w:sz w:val="24"/>
          <w:szCs w:val="24"/>
        </w:rPr>
        <w:t xml:space="preserve">?He is a very powerful man,? said Merton in an undertone.  ?Why do you want them taken off??</w:t>
      </w:r>
    </w:p>
    <w:p>
      <w:pPr>
        <w:widowControl w:val="on"/>
        <w:pBdr/>
        <w:spacing w:before="240" w:after="240" w:line="240" w:lineRule="auto"/>
        <w:ind w:left="0" w:right="0"/>
        <w:jc w:val="left"/>
      </w:pPr>
      <w:r>
        <w:rPr>
          <w:color w:val="000000"/>
          <w:sz w:val="24"/>
          <w:szCs w:val="24"/>
        </w:rPr>
        <w:t xml:space="preserve">?Why, I thought,? replied the priest humbly, ?that perhaps I might have the very great honour of shaking hands with him.?</w:t>
      </w:r>
    </w:p>
    <w:p>
      <w:pPr>
        <w:widowControl w:val="on"/>
        <w:pBdr/>
        <w:spacing w:before="240" w:after="240" w:line="240" w:lineRule="auto"/>
        <w:ind w:left="0" w:right="0"/>
        <w:jc w:val="left"/>
      </w:pPr>
      <w:r>
        <w:rPr>
          <w:color w:val="000000"/>
          <w:sz w:val="24"/>
          <w:szCs w:val="24"/>
        </w:rPr>
        <w:t xml:space="preserve">Both detectives stared, and Father Brown added:  ?Won?t you tell them about it, sir??</w:t>
      </w:r>
    </w:p>
    <w:p>
      <w:pPr>
        <w:widowControl w:val="on"/>
        <w:pBdr/>
        <w:spacing w:before="240" w:after="240" w:line="240" w:lineRule="auto"/>
        <w:ind w:left="0" w:right="0"/>
        <w:jc w:val="left"/>
      </w:pPr>
      <w:r>
        <w:rPr>
          <w:color w:val="000000"/>
          <w:sz w:val="24"/>
          <w:szCs w:val="24"/>
        </w:rPr>
        <w:t xml:space="preserve">The man on the chair shook his tousled head, and the priest turned impatiently.</w:t>
      </w:r>
    </w:p>
    <w:p>
      <w:pPr>
        <w:widowControl w:val="on"/>
        <w:pBdr/>
        <w:spacing w:before="240" w:after="240" w:line="240" w:lineRule="auto"/>
        <w:ind w:left="0" w:right="0"/>
        <w:jc w:val="left"/>
      </w:pPr>
      <w:r>
        <w:rPr>
          <w:color w:val="000000"/>
          <w:sz w:val="24"/>
          <w:szCs w:val="24"/>
        </w:rPr>
        <w:t xml:space="preserve">?Then I will,? he said.  ?Private lives are more important than public reputations.  I am going to save the living, and let the dead bury their dead.?</w:t>
      </w:r>
    </w:p>
    <w:p>
      <w:pPr>
        <w:widowControl w:val="on"/>
        <w:pBdr/>
        <w:spacing w:before="240" w:after="240" w:line="240" w:lineRule="auto"/>
        <w:ind w:left="0" w:right="0"/>
        <w:jc w:val="left"/>
      </w:pPr>
      <w:r>
        <w:rPr>
          <w:color w:val="000000"/>
          <w:sz w:val="24"/>
          <w:szCs w:val="24"/>
        </w:rPr>
        <w:t xml:space="preserve">He went to the fatal window, and blinked out of it as he went on talking.</w:t>
      </w:r>
    </w:p>
    <w:p>
      <w:pPr>
        <w:widowControl w:val="on"/>
        <w:pBdr/>
        <w:spacing w:before="240" w:after="240" w:line="240" w:lineRule="auto"/>
        <w:ind w:left="0" w:right="0"/>
        <w:jc w:val="left"/>
      </w:pPr>
      <w:r>
        <w:rPr>
          <w:color w:val="000000"/>
          <w:sz w:val="24"/>
          <w:szCs w:val="24"/>
        </w:rPr>
        <w:t xml:space="preserve">?I told you that in this case there were too many weapons and only one death.  I tell you now that they were not weapons, and were not used to cause death.  All those grisly tools, the noose, the bloody knife, the exploding pistol, were instruments of a curious mercy.  They were not used to kill Sir Aaron, but to save him.?</w:t>
      </w:r>
    </w:p>
    <w:p>
      <w:pPr>
        <w:widowControl w:val="on"/>
        <w:pBdr/>
        <w:spacing w:before="240" w:after="240" w:line="240" w:lineRule="auto"/>
        <w:ind w:left="0" w:right="0"/>
        <w:jc w:val="left"/>
      </w:pPr>
      <w:r>
        <w:rPr>
          <w:color w:val="000000"/>
          <w:sz w:val="24"/>
          <w:szCs w:val="24"/>
        </w:rPr>
        <w:t xml:space="preserve">?To save him!? repeated Gilder.  ?And from what??</w:t>
      </w:r>
    </w:p>
    <w:p>
      <w:pPr>
        <w:widowControl w:val="on"/>
        <w:pBdr/>
        <w:spacing w:before="240" w:after="240" w:line="240" w:lineRule="auto"/>
        <w:ind w:left="0" w:right="0"/>
        <w:jc w:val="left"/>
      </w:pPr>
      <w:r>
        <w:rPr>
          <w:color w:val="000000"/>
          <w:sz w:val="24"/>
          <w:szCs w:val="24"/>
        </w:rPr>
        <w:t xml:space="preserve">?From himself,? said Father Brown.  ?He was a suicidal maniac.?</w:t>
      </w:r>
    </w:p>
    <w:p>
      <w:pPr>
        <w:widowControl w:val="on"/>
        <w:pBdr/>
        <w:spacing w:before="240" w:after="240" w:line="240" w:lineRule="auto"/>
        <w:ind w:left="0" w:right="0"/>
        <w:jc w:val="left"/>
      </w:pPr>
      <w:r>
        <w:rPr>
          <w:color w:val="000000"/>
          <w:sz w:val="24"/>
          <w:szCs w:val="24"/>
        </w:rPr>
        <w:t xml:space="preserve">?What?? cried Merton in an incredulous tone.  ?And the Religion of Cheerfulness?­?</w:t>
      </w:r>
    </w:p>
    <w:p>
      <w:pPr>
        <w:widowControl w:val="on"/>
        <w:pBdr/>
        <w:spacing w:before="240" w:after="240" w:line="240" w:lineRule="auto"/>
        <w:ind w:left="0" w:right="0"/>
        <w:jc w:val="left"/>
      </w:pPr>
      <w:r>
        <w:rPr>
          <w:color w:val="000000"/>
          <w:sz w:val="24"/>
          <w:szCs w:val="24"/>
        </w:rPr>
        <w:t xml:space="preserve">?It is a cruel religion,? said the priest, looking out of the window.  ?Why couldn?t they let him weep a little, like his fathers before him?  His plans stiffened, his views grew cold; behind that merry mask was the empty mind of the atheist.  At last, to keep up his hilarious public level, he fell back on that dram-drinking he had abandoned long ago.  But there is this horror about alcoholism in a sincere teetotaler:  that he pictures and expects that psychological inferno from which he has warned others.  It leapt upon poor Armstrong prematurely, and by this morning he was in such a case that he sat here and cried he was in hell, in so crazy a voice that his daughter did not know it.  He was mad for death, and with the monkey tricks of the mad he had scattered round him death in many shapes?­a running noose and his friend?s revolver and a knife.  Royce entered accidentally and acted in a flash.  He flung the knife on the mat behind him, snatched up the revolver, and having no time to unload it, emptied it shot after shot all over the floor.  The suicide saw a fourth shape of death, and made a dash for the window.  The rescuer did the only thing he could?­ ran after him with the rope and tried to tie him hand and foot.  Then it was that the unlucky girl ran in, and misunderstanding the struggle, strove to slash her father free.  At first she only slashed poor Royce?s knuckles, from which has come all the little blood in this affair.  But, of course, you noticed that he left blood, but no wound, on that servant?s face?  Only before the poor woman swooned, she did hack her father loose, so that he went crashing through that window into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There was a long stillness slowly broken by the metallic noises of Gilder unlocking the handcuffs of Patrick Royce, to whom he said:  ?I think I should have told the truth, sir.  You and the young lady are worth more than Armstrong?s obituary notices.?</w:t>
      </w:r>
    </w:p>
    <w:p>
      <w:pPr>
        <w:widowControl w:val="on"/>
        <w:pBdr/>
        <w:spacing w:before="240" w:after="240" w:line="240" w:lineRule="auto"/>
        <w:ind w:left="0" w:right="0"/>
        <w:jc w:val="left"/>
      </w:pPr>
      <w:r>
        <w:rPr>
          <w:color w:val="000000"/>
          <w:sz w:val="24"/>
          <w:szCs w:val="24"/>
        </w:rPr>
        <w:t xml:space="preserve">?Confound Armstrong?s notices,? cried Royce roughly.  ?Don?t you see it was because she mustn?t know??</w:t>
      </w:r>
    </w:p>
    <w:p>
      <w:pPr>
        <w:widowControl w:val="on"/>
        <w:pBdr/>
        <w:spacing w:before="240" w:after="240" w:line="240" w:lineRule="auto"/>
        <w:ind w:left="0" w:right="0"/>
        <w:jc w:val="left"/>
      </w:pPr>
      <w:r>
        <w:rPr>
          <w:color w:val="000000"/>
          <w:sz w:val="24"/>
          <w:szCs w:val="24"/>
        </w:rPr>
        <w:t xml:space="preserve">?Mustn?t know what?? asked Merton.</w:t>
      </w:r>
    </w:p>
    <w:p>
      <w:pPr>
        <w:widowControl w:val="on"/>
        <w:pBdr/>
        <w:spacing w:before="240" w:after="240" w:line="240" w:lineRule="auto"/>
        <w:ind w:left="0" w:right="0"/>
        <w:jc w:val="left"/>
      </w:pPr>
      <w:r>
        <w:rPr>
          <w:color w:val="000000"/>
          <w:sz w:val="24"/>
          <w:szCs w:val="24"/>
        </w:rPr>
        <w:t xml:space="preserve">?Why, that she killed her father, you fool!? roared the other.  ?He?d have been alive now but for her.  It might craze her to know that.?</w:t>
      </w:r>
    </w:p>
    <w:p>
      <w:pPr>
        <w:widowControl w:val="on"/>
        <w:pBdr/>
        <w:spacing w:before="240" w:after="240" w:line="240" w:lineRule="auto"/>
        <w:ind w:left="0" w:right="0"/>
        <w:jc w:val="left"/>
      </w:pPr>
      <w:r>
        <w:rPr>
          <w:color w:val="000000"/>
          <w:sz w:val="24"/>
          <w:szCs w:val="24"/>
        </w:rPr>
        <w:t xml:space="preserve">?No, I don?t think it would,? remarked Father Brown, as he picked up his hat.  ?I rather think I should tell her.  Even the most murderous blunders don?t poison life like sins; anyhow, I think you may both be the happier now.  I?ve got to go back to the Deaf School.?</w:t>
      </w:r>
    </w:p>
    <w:p>
      <w:pPr>
        <w:widowControl w:val="on"/>
        <w:pBdr/>
        <w:spacing w:before="240" w:after="240" w:line="240" w:lineRule="auto"/>
        <w:ind w:left="0" w:right="0"/>
        <w:jc w:val="left"/>
      </w:pPr>
      <w:r>
        <w:rPr>
          <w:color w:val="000000"/>
          <w:sz w:val="24"/>
          <w:szCs w:val="24"/>
        </w:rPr>
        <w:t xml:space="preserve">As he went out on to the gusty grass an acquaintance from Highgate stopped him and said: </w:t>
      </w:r>
    </w:p>
    <w:p>
      <w:pPr>
        <w:widowControl w:val="on"/>
        <w:pBdr/>
        <w:spacing w:before="240" w:after="240" w:line="240" w:lineRule="auto"/>
        <w:ind w:left="0" w:right="0"/>
        <w:jc w:val="left"/>
      </w:pPr>
      <w:r>
        <w:rPr>
          <w:color w:val="000000"/>
          <w:sz w:val="24"/>
          <w:szCs w:val="24"/>
        </w:rPr>
        <w:t xml:space="preserve">?The Coroner has arrived.  The inquiry is just going to begin.?</w:t>
      </w:r>
    </w:p>
    <w:p>
      <w:pPr>
        <w:widowControl w:val="on"/>
        <w:pBdr/>
        <w:spacing w:before="240" w:after="240" w:line="240" w:lineRule="auto"/>
        <w:ind w:left="0" w:right="0"/>
        <w:jc w:val="left"/>
      </w:pPr>
      <w:r>
        <w:rPr>
          <w:color w:val="000000"/>
          <w:sz w:val="24"/>
          <w:szCs w:val="24"/>
        </w:rPr>
        <w:t xml:space="preserve">?I?ve got to get back to the Deaf School,? said Father Brown.  ?I?m sorry I can?t stop for the inquiry.?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403873">
    <w:multiLevelType w:val="hybridMultilevel"/>
    <w:lvl w:ilvl="0" w:tplc="370093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403873">
    <w:abstractNumId w:val="474038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1231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