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Aspern Papers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Aspern Papers by Henry James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1501657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94494">
    <w:multiLevelType w:val="hybridMultilevel"/>
    <w:lvl w:ilvl="0" w:tplc="33692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94494">
    <w:abstractNumId w:val="75094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4955715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